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F381D" w:rsidRDefault="009828CD" w:rsidP="00F35B8E">
      <w:pPr>
        <w:pStyle w:val="1"/>
        <w:tabs>
          <w:tab w:val="left" w:pos="284"/>
        </w:tabs>
        <w:ind w:left="0"/>
        <w:jc w:val="center"/>
        <w:rPr>
          <w:sz w:val="26"/>
          <w:szCs w:val="26"/>
          <w:lang w:val="en-US"/>
        </w:rPr>
      </w:pPr>
      <w:r>
        <w:rPr>
          <w:noProof/>
          <w:lang w:eastAsia="ru-RU"/>
        </w:rPr>
        <w:drawing>
          <wp:anchor distT="0" distB="0" distL="114300" distR="114300" simplePos="0" relativeHeight="251658240" behindDoc="0" locked="0" layoutInCell="1" allowOverlap="1">
            <wp:simplePos x="0" y="0"/>
            <wp:positionH relativeFrom="column">
              <wp:posOffset>-1070610</wp:posOffset>
            </wp:positionH>
            <wp:positionV relativeFrom="paragraph">
              <wp:posOffset>-728980</wp:posOffset>
            </wp:positionV>
            <wp:extent cx="7562850" cy="10687050"/>
            <wp:effectExtent l="0" t="0" r="0" b="0"/>
            <wp:wrapNone/>
            <wp:docPr id="4" name="Рисунок 4" descr="C:\Users\User\Desktop\образов п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образов прог.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8F381D" w:rsidRDefault="008F381D" w:rsidP="00F35B8E">
      <w:pPr>
        <w:pStyle w:val="1"/>
        <w:tabs>
          <w:tab w:val="left" w:pos="284"/>
        </w:tabs>
        <w:ind w:left="0"/>
        <w:jc w:val="center"/>
        <w:rPr>
          <w:sz w:val="26"/>
          <w:szCs w:val="26"/>
          <w:lang w:val="en-US"/>
        </w:rPr>
      </w:pPr>
    </w:p>
    <w:p w:rsidR="00DA4F65" w:rsidRDefault="00DA4F65" w:rsidP="00F35B8E">
      <w:pPr>
        <w:pStyle w:val="1"/>
        <w:tabs>
          <w:tab w:val="left" w:pos="284"/>
        </w:tabs>
        <w:ind w:left="0"/>
        <w:jc w:val="center"/>
      </w:pPr>
      <w:r>
        <w:rPr>
          <w:sz w:val="26"/>
          <w:szCs w:val="26"/>
          <w:lang w:val="en-US"/>
        </w:rPr>
        <w:lastRenderedPageBreak/>
        <w:t>I.</w:t>
      </w:r>
      <w:r>
        <w:rPr>
          <w:sz w:val="26"/>
          <w:szCs w:val="26"/>
        </w:rPr>
        <w:t>ЦЕЛЕВОЙ РАЗДЕЛ</w:t>
      </w:r>
    </w:p>
    <w:p w:rsidR="00DA4F65" w:rsidRDefault="00DA4F65">
      <w:pPr>
        <w:pStyle w:val="1"/>
        <w:tabs>
          <w:tab w:val="left" w:pos="284"/>
        </w:tabs>
        <w:ind w:left="0"/>
        <w:rPr>
          <w:sz w:val="26"/>
          <w:szCs w:val="26"/>
        </w:rPr>
      </w:pPr>
    </w:p>
    <w:p w:rsidR="00DA4F65" w:rsidRDefault="00DA4F65">
      <w:pPr>
        <w:pStyle w:val="1"/>
        <w:numPr>
          <w:ilvl w:val="1"/>
          <w:numId w:val="18"/>
        </w:numPr>
        <w:tabs>
          <w:tab w:val="left" w:pos="426"/>
        </w:tabs>
        <w:spacing w:before="8" w:line="276" w:lineRule="auto"/>
        <w:ind w:left="0" w:right="214" w:firstLine="0"/>
        <w:jc w:val="center"/>
      </w:pPr>
      <w:r>
        <w:rPr>
          <w:spacing w:val="-5"/>
          <w:sz w:val="26"/>
          <w:szCs w:val="26"/>
        </w:rPr>
        <w:t>Пояснительная записка</w:t>
      </w:r>
    </w:p>
    <w:p w:rsidR="00DA4F65" w:rsidRDefault="00DA4F65">
      <w:pPr>
        <w:spacing w:line="276" w:lineRule="auto"/>
        <w:ind w:right="214" w:firstLine="706"/>
        <w:jc w:val="both"/>
      </w:pPr>
      <w:r>
        <w:rPr>
          <w:color w:val="000009"/>
          <w:sz w:val="24"/>
          <w:szCs w:val="24"/>
        </w:rPr>
        <w:t>Основная</w:t>
      </w:r>
      <w:r>
        <w:rPr>
          <w:color w:val="000009"/>
          <w:spacing w:val="1"/>
          <w:sz w:val="24"/>
          <w:szCs w:val="24"/>
        </w:rPr>
        <w:t xml:space="preserve"> общеобразовательная программа </w:t>
      </w:r>
      <w:r>
        <w:rPr>
          <w:sz w:val="24"/>
          <w:szCs w:val="24"/>
        </w:rPr>
        <w:t>–</w:t>
      </w:r>
      <w:r>
        <w:rPr>
          <w:b/>
          <w:sz w:val="24"/>
          <w:szCs w:val="24"/>
        </w:rPr>
        <w:t xml:space="preserve"> </w:t>
      </w:r>
      <w:r>
        <w:rPr>
          <w:color w:val="000009"/>
          <w:sz w:val="24"/>
          <w:szCs w:val="24"/>
        </w:rPr>
        <w:t>образовательная</w:t>
      </w:r>
      <w:r>
        <w:rPr>
          <w:color w:val="000009"/>
          <w:spacing w:val="1"/>
          <w:sz w:val="24"/>
          <w:szCs w:val="24"/>
        </w:rPr>
        <w:t xml:space="preserve"> </w:t>
      </w:r>
      <w:r>
        <w:rPr>
          <w:color w:val="000009"/>
          <w:sz w:val="24"/>
          <w:szCs w:val="24"/>
        </w:rPr>
        <w:t>программа</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М</w:t>
      </w:r>
      <w:r>
        <w:rPr>
          <w:color w:val="000009"/>
          <w:sz w:val="24"/>
          <w:szCs w:val="24"/>
        </w:rPr>
        <w:t>униципальное бюджетное дошкольное образовательное учреждение Алексеевский детский сад №1 «Ромашка» (название организации) (далее</w:t>
      </w:r>
      <w:r>
        <w:rPr>
          <w:color w:val="000009"/>
          <w:spacing w:val="1"/>
          <w:sz w:val="24"/>
          <w:szCs w:val="24"/>
        </w:rPr>
        <w:t xml:space="preserve"> </w:t>
      </w:r>
      <w:r>
        <w:rPr>
          <w:sz w:val="24"/>
          <w:szCs w:val="24"/>
        </w:rPr>
        <w:t xml:space="preserve">– </w:t>
      </w:r>
      <w:bookmarkStart w:id="0" w:name="_GoBack"/>
      <w:bookmarkEnd w:id="0"/>
      <w:r>
        <w:rPr>
          <w:color w:val="000009"/>
          <w:sz w:val="24"/>
          <w:szCs w:val="24"/>
        </w:rPr>
        <w:t>Программа)</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 xml:space="preserve">(утвержден приказом Минобрнауки России от 17 октября </w:t>
      </w:r>
      <w:smartTag w:uri="urn:schemas-microsoft-com:office:smarttags" w:element="metricconverter">
        <w:smartTagPr>
          <w:attr w:name="ProductID" w:val="2013 г"/>
        </w:smartTagPr>
        <w:r>
          <w:rPr>
            <w:sz w:val="24"/>
            <w:szCs w:val="24"/>
          </w:rPr>
          <w:t>2013 г</w:t>
        </w:r>
      </w:smartTag>
      <w:r>
        <w:rPr>
          <w:sz w:val="24"/>
          <w:szCs w:val="24"/>
        </w:rPr>
        <w:t xml:space="preserve">. № 1155, зарегистрировано в Минюсте России 14 ноября </w:t>
      </w:r>
      <w:smartTag w:uri="urn:schemas-microsoft-com:office:smarttags" w:element="metricconverter">
        <w:smartTagPr>
          <w:attr w:name="ProductID" w:val="2013 г"/>
        </w:smartTagPr>
        <w:r>
          <w:rPr>
            <w:sz w:val="24"/>
            <w:szCs w:val="24"/>
          </w:rPr>
          <w:t>2013 г</w:t>
        </w:r>
      </w:smartTag>
      <w:r>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2022 г"/>
        </w:smartTagPr>
        <w:r>
          <w:rPr>
            <w:sz w:val="24"/>
            <w:szCs w:val="24"/>
          </w:rPr>
          <w:t>2022 г</w:t>
        </w:r>
      </w:smartTag>
      <w:r>
        <w:rPr>
          <w:sz w:val="24"/>
          <w:szCs w:val="24"/>
        </w:rPr>
        <w:t xml:space="preserve">. № 955, зарегистрировано в Минюсте России 6 февраля </w:t>
      </w:r>
      <w:smartTag w:uri="urn:schemas-microsoft-com:office:smarttags" w:element="metricconverter">
        <w:smartTagPr>
          <w:attr w:name="ProductID" w:val="2023 г"/>
        </w:smartTagPr>
        <w:r>
          <w:rPr>
            <w:sz w:val="24"/>
            <w:szCs w:val="24"/>
          </w:rPr>
          <w:t>2023 г</w:t>
        </w:r>
      </w:smartTag>
      <w:r>
        <w:rPr>
          <w:sz w:val="24"/>
          <w:szCs w:val="24"/>
        </w:rPr>
        <w:t>.,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 xml:space="preserve">утверждена приказом Минпросвещения России от 25 ноября </w:t>
      </w:r>
      <w:smartTag w:uri="urn:schemas-microsoft-com:office:smarttags" w:element="metricconverter">
        <w:smartTagPr>
          <w:attr w:name="ProductID" w:val="2022 г"/>
        </w:smartTagPr>
        <w:r>
          <w:rPr>
            <w:sz w:val="24"/>
            <w:szCs w:val="24"/>
          </w:rPr>
          <w:t>2022 г</w:t>
        </w:r>
      </w:smartTag>
      <w:r>
        <w:rPr>
          <w:sz w:val="24"/>
          <w:szCs w:val="24"/>
        </w:rPr>
        <w:t xml:space="preserve">. № 1028, зарегистрировано в Минюсте России 28 декабря </w:t>
      </w:r>
      <w:smartTag w:uri="urn:schemas-microsoft-com:office:smarttags" w:element="metricconverter">
        <w:smartTagPr>
          <w:attr w:name="ProductID" w:val="2022 г"/>
        </w:smartTagPr>
        <w:r>
          <w:rPr>
            <w:sz w:val="24"/>
            <w:szCs w:val="24"/>
          </w:rPr>
          <w:t>2022 г</w:t>
        </w:r>
      </w:smartTag>
      <w:r>
        <w:rPr>
          <w:sz w:val="24"/>
          <w:szCs w:val="24"/>
        </w:rPr>
        <w:t>., регистрационный № 71847</w:t>
      </w:r>
      <w:r>
        <w:rPr>
          <w:color w:val="000009"/>
          <w:sz w:val="24"/>
          <w:szCs w:val="24"/>
        </w:rPr>
        <w:t>) (далее – ФОП ДО).</w:t>
      </w:r>
    </w:p>
    <w:p w:rsidR="00DA4F65" w:rsidRDefault="00DA4F65">
      <w:pPr>
        <w:pStyle w:val="ab"/>
        <w:spacing w:line="276" w:lineRule="auto"/>
        <w:ind w:left="0" w:right="214" w:firstLine="706"/>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 xml:space="preserve">Указ Президента Российской Федерации от 7 мая </w:t>
      </w:r>
      <w:smartTag w:uri="urn:schemas-microsoft-com:office:smarttags" w:element="metricconverter">
        <w:smartTagPr>
          <w:attr w:name="ProductID" w:val="2018 г"/>
        </w:smartTagPr>
        <w:r>
          <w:rPr>
            <w:color w:val="000009"/>
            <w:sz w:val="24"/>
            <w:szCs w:val="24"/>
          </w:rPr>
          <w:t>2018 г</w:t>
        </w:r>
      </w:smartTag>
      <w:r>
        <w:rPr>
          <w:color w:val="000009"/>
          <w:sz w:val="24"/>
          <w:szCs w:val="24"/>
        </w:rPr>
        <w:t>. № 204 «О национальных целях и стратегических задачах развития Российской Федерации на период до 2024 года»;</w:t>
      </w:r>
    </w:p>
    <w:p w:rsidR="00DA4F65" w:rsidRDefault="00DA4F65">
      <w:pPr>
        <w:pStyle w:val="TableParagraph"/>
        <w:numPr>
          <w:ilvl w:val="0"/>
          <w:numId w:val="13"/>
        </w:numPr>
        <w:tabs>
          <w:tab w:val="left" w:pos="404"/>
          <w:tab w:val="left" w:pos="993"/>
        </w:tabs>
        <w:spacing w:before="0" w:line="276" w:lineRule="auto"/>
        <w:ind w:left="0" w:right="214" w:firstLine="709"/>
        <w:jc w:val="both"/>
      </w:pPr>
      <w:r>
        <w:rPr>
          <w:color w:val="000009"/>
          <w:sz w:val="24"/>
          <w:szCs w:val="24"/>
        </w:rPr>
        <w:t xml:space="preserve">Указ Президента Российской Федерации от 21 июля </w:t>
      </w:r>
      <w:smartTag w:uri="urn:schemas-microsoft-com:office:smarttags" w:element="metricconverter">
        <w:smartTagPr>
          <w:attr w:name="ProductID" w:val="2020 г"/>
        </w:smartTagPr>
        <w:r>
          <w:rPr>
            <w:color w:val="000009"/>
            <w:sz w:val="24"/>
            <w:szCs w:val="24"/>
          </w:rPr>
          <w:t>2020 г</w:t>
        </w:r>
      </w:smartTag>
      <w:r>
        <w:rPr>
          <w:color w:val="000009"/>
          <w:sz w:val="24"/>
          <w:szCs w:val="24"/>
        </w:rPr>
        <w:t>. № 474 «О национальных целях развития Российской Федерации на период до 2030 года»;</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 xml:space="preserve">Указ Президента Российской Федерации от 9 ноября </w:t>
      </w:r>
      <w:smartTag w:uri="urn:schemas-microsoft-com:office:smarttags" w:element="metricconverter">
        <w:smartTagPr>
          <w:attr w:name="ProductID" w:val="2022 г"/>
        </w:smartTagPr>
        <w:r>
          <w:rPr>
            <w:color w:val="000009"/>
            <w:sz w:val="24"/>
            <w:szCs w:val="24"/>
          </w:rPr>
          <w:t>2022 г</w:t>
        </w:r>
      </w:smartTag>
      <w:r>
        <w:rPr>
          <w:color w:val="000009"/>
          <w:sz w:val="24"/>
          <w:szCs w:val="24"/>
        </w:rPr>
        <w:t>. № 809 «Об утверждении основ государственной политики по сохранению и укреплению традиционных российских духовно-нравственных ценностей»</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smartTag w:uri="urn:schemas-microsoft-com:office:smarttags" w:element="metricconverter">
        <w:smartTagPr>
          <w:attr w:name="ProductID" w:val="2012 г"/>
        </w:smartTagPr>
        <w:r>
          <w:rPr>
            <w:color w:val="000009"/>
            <w:sz w:val="24"/>
            <w:szCs w:val="24"/>
          </w:rPr>
          <w:t>2012</w:t>
        </w:r>
        <w:r>
          <w:rPr>
            <w:color w:val="000009"/>
            <w:spacing w:val="4"/>
            <w:sz w:val="24"/>
            <w:szCs w:val="24"/>
          </w:rPr>
          <w:t xml:space="preserve"> </w:t>
        </w:r>
        <w:r>
          <w:rPr>
            <w:color w:val="000009"/>
            <w:sz w:val="24"/>
            <w:szCs w:val="24"/>
          </w:rPr>
          <w:t>г</w:t>
        </w:r>
      </w:smartTag>
      <w:r>
        <w:rPr>
          <w:color w:val="000009"/>
          <w:sz w:val="24"/>
          <w:szCs w:val="24"/>
        </w:rPr>
        <w:t>.</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 xml:space="preserve">Федеральный закон от 31 июля </w:t>
      </w:r>
      <w:smartTag w:uri="urn:schemas-microsoft-com:office:smarttags" w:element="metricconverter">
        <w:smartTagPr>
          <w:attr w:name="ProductID" w:val="2020 г"/>
        </w:smartTagPr>
        <w:r>
          <w:rPr>
            <w:color w:val="000009"/>
            <w:sz w:val="24"/>
            <w:szCs w:val="24"/>
          </w:rPr>
          <w:t>2020 г</w:t>
        </w:r>
      </w:smartTag>
      <w:r>
        <w:rPr>
          <w:color w:val="000009"/>
          <w:sz w:val="24"/>
          <w:szCs w:val="24"/>
        </w:rPr>
        <w:t>. № 304-ФЗ «О внесении изменений в Федеральный закон «Об образовании в Российской Федерации» по вопросам воспитания обучающихся»</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 xml:space="preserve">Федеральный закон от 24 сентября </w:t>
      </w:r>
      <w:smartTag w:uri="urn:schemas-microsoft-com:office:smarttags" w:element="metricconverter">
        <w:smartTagPr>
          <w:attr w:name="ProductID" w:val="2022 г"/>
        </w:smartTagPr>
        <w:r>
          <w:rPr>
            <w:color w:val="000009"/>
            <w:sz w:val="24"/>
            <w:szCs w:val="24"/>
          </w:rPr>
          <w:t>2022 г</w:t>
        </w:r>
      </w:smartTag>
      <w:r>
        <w:rPr>
          <w:color w:val="000009"/>
          <w:sz w:val="24"/>
          <w:szCs w:val="24"/>
        </w:rPr>
        <w:t>.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A4F65" w:rsidRDefault="00DA4F65">
      <w:pPr>
        <w:pStyle w:val="17"/>
        <w:numPr>
          <w:ilvl w:val="0"/>
          <w:numId w:val="13"/>
        </w:numPr>
        <w:tabs>
          <w:tab w:val="left" w:pos="993"/>
          <w:tab w:val="left" w:pos="1364"/>
        </w:tabs>
        <w:spacing w:line="276" w:lineRule="auto"/>
        <w:ind w:left="0" w:right="214" w:firstLine="709"/>
        <w:jc w:val="both"/>
      </w:pPr>
      <w:r>
        <w:rPr>
          <w:color w:val="000009"/>
          <w:sz w:val="24"/>
          <w:szCs w:val="24"/>
        </w:rPr>
        <w:t xml:space="preserve">распоряжение Правительства Российской Федерации от 29 мая </w:t>
      </w:r>
      <w:smartTag w:uri="urn:schemas-microsoft-com:office:smarttags" w:element="metricconverter">
        <w:smartTagPr>
          <w:attr w:name="ProductID" w:val="2015 г"/>
        </w:smartTagPr>
        <w:r>
          <w:rPr>
            <w:color w:val="000009"/>
            <w:sz w:val="24"/>
            <w:szCs w:val="24"/>
          </w:rPr>
          <w:t>2015 г</w:t>
        </w:r>
      </w:smartTag>
      <w:r>
        <w:rPr>
          <w:color w:val="000009"/>
          <w:sz w:val="24"/>
          <w:szCs w:val="24"/>
        </w:rPr>
        <w:t>. №   999-р «Об утверждении Стратегии развития воспитания в Российской Федерации на период до 2025 года»;</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 xml:space="preserve">утвержден приказом Минобрнауки России от 17 октября </w:t>
      </w:r>
      <w:smartTag w:uri="urn:schemas-microsoft-com:office:smarttags" w:element="metricconverter">
        <w:smartTagPr>
          <w:attr w:name="ProductID" w:val="2013 г"/>
        </w:smartTagPr>
        <w:r>
          <w:rPr>
            <w:sz w:val="24"/>
            <w:szCs w:val="24"/>
          </w:rPr>
          <w:t>2013 г</w:t>
        </w:r>
      </w:smartTag>
      <w:r>
        <w:rPr>
          <w:sz w:val="24"/>
          <w:szCs w:val="24"/>
        </w:rPr>
        <w:t xml:space="preserve">. № 1155, зарегистрировано в Минюсте России 14 ноября </w:t>
      </w:r>
      <w:smartTag w:uri="urn:schemas-microsoft-com:office:smarttags" w:element="metricconverter">
        <w:smartTagPr>
          <w:attr w:name="ProductID" w:val="2013 г"/>
        </w:smartTagPr>
        <w:r>
          <w:rPr>
            <w:sz w:val="24"/>
            <w:szCs w:val="24"/>
          </w:rPr>
          <w:t>2013 г</w:t>
        </w:r>
      </w:smartTag>
      <w:r>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2022 г"/>
        </w:smartTagPr>
        <w:r>
          <w:rPr>
            <w:sz w:val="24"/>
            <w:szCs w:val="24"/>
          </w:rPr>
          <w:t>2022 г</w:t>
        </w:r>
      </w:smartTag>
      <w:r>
        <w:rPr>
          <w:sz w:val="24"/>
          <w:szCs w:val="24"/>
        </w:rPr>
        <w:t xml:space="preserve">. № 955, зарегистрировано в Минюсте России 6 февраля </w:t>
      </w:r>
      <w:smartTag w:uri="urn:schemas-microsoft-com:office:smarttags" w:element="metricconverter">
        <w:smartTagPr>
          <w:attr w:name="ProductID" w:val="2023 г"/>
        </w:smartTagPr>
        <w:r>
          <w:rPr>
            <w:sz w:val="24"/>
            <w:szCs w:val="24"/>
          </w:rPr>
          <w:t>2023 г</w:t>
        </w:r>
      </w:smartTag>
      <w:r>
        <w:rPr>
          <w:sz w:val="24"/>
          <w:szCs w:val="24"/>
        </w:rPr>
        <w:t>., регистрационный № 72264</w:t>
      </w:r>
      <w:r>
        <w:rPr>
          <w:color w:val="000009"/>
          <w:w w:val="95"/>
          <w:sz w:val="24"/>
          <w:szCs w:val="24"/>
        </w:rPr>
        <w:t>);</w:t>
      </w:r>
    </w:p>
    <w:p w:rsidR="00DA4F65" w:rsidRDefault="00DA4F65">
      <w:pPr>
        <w:pStyle w:val="17"/>
        <w:numPr>
          <w:ilvl w:val="0"/>
          <w:numId w:val="13"/>
        </w:numPr>
        <w:tabs>
          <w:tab w:val="left" w:pos="993"/>
        </w:tabs>
        <w:spacing w:line="276" w:lineRule="auto"/>
        <w:ind w:left="0" w:right="214" w:firstLine="709"/>
        <w:jc w:val="both"/>
      </w:pPr>
      <w:r>
        <w:rPr>
          <w:color w:val="000009"/>
          <w:sz w:val="24"/>
          <w:szCs w:val="24"/>
        </w:rPr>
        <w:t>федеральная образовательная программа дошкольного образования (</w:t>
      </w:r>
      <w:r>
        <w:rPr>
          <w:sz w:val="24"/>
          <w:szCs w:val="24"/>
        </w:rPr>
        <w:t xml:space="preserve">утверждена приказом Минпросвещения России от 25 ноября </w:t>
      </w:r>
      <w:smartTag w:uri="urn:schemas-microsoft-com:office:smarttags" w:element="metricconverter">
        <w:smartTagPr>
          <w:attr w:name="ProductID" w:val="2022 г"/>
        </w:smartTagPr>
        <w:r>
          <w:rPr>
            <w:sz w:val="24"/>
            <w:szCs w:val="24"/>
          </w:rPr>
          <w:t>2022 г</w:t>
        </w:r>
      </w:smartTag>
      <w:r>
        <w:rPr>
          <w:sz w:val="24"/>
          <w:szCs w:val="24"/>
        </w:rPr>
        <w:t xml:space="preserve">. № 1028, зарегистрировано в Минюсте России 28 декабря </w:t>
      </w:r>
      <w:smartTag w:uri="urn:schemas-microsoft-com:office:smarttags" w:element="metricconverter">
        <w:smartTagPr>
          <w:attr w:name="ProductID" w:val="2022 г"/>
        </w:smartTagPr>
        <w:r>
          <w:rPr>
            <w:sz w:val="24"/>
            <w:szCs w:val="24"/>
          </w:rPr>
          <w:t>2022 г</w:t>
        </w:r>
      </w:smartTag>
      <w:r>
        <w:rPr>
          <w:sz w:val="24"/>
          <w:szCs w:val="24"/>
        </w:rPr>
        <w:t>., регистрационный № 71847</w:t>
      </w:r>
      <w:r>
        <w:rPr>
          <w:color w:val="000009"/>
          <w:sz w:val="24"/>
          <w:szCs w:val="24"/>
        </w:rPr>
        <w:t>);</w:t>
      </w:r>
    </w:p>
    <w:p w:rsidR="00DA4F65" w:rsidRDefault="00DA4F65">
      <w:pPr>
        <w:pStyle w:val="17"/>
        <w:numPr>
          <w:ilvl w:val="0"/>
          <w:numId w:val="13"/>
        </w:numPr>
        <w:tabs>
          <w:tab w:val="left" w:pos="993"/>
          <w:tab w:val="left" w:pos="1433"/>
        </w:tabs>
        <w:spacing w:line="276" w:lineRule="auto"/>
        <w:ind w:left="0" w:right="214" w:firstLine="709"/>
        <w:jc w:val="both"/>
      </w:pPr>
      <w:r>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w:t>
      </w:r>
      <w:r>
        <w:rPr>
          <w:color w:val="000009"/>
          <w:sz w:val="24"/>
          <w:szCs w:val="24"/>
        </w:rPr>
        <w:lastRenderedPageBreak/>
        <w:t xml:space="preserve">дошкольного образования (утверждена приказом Минпросвещения России от 31 июля 2020 года № 373, зарегистрировано в Минюсте России 31 августа </w:t>
      </w:r>
      <w:smartTag w:uri="urn:schemas-microsoft-com:office:smarttags" w:element="metricconverter">
        <w:smartTagPr>
          <w:attr w:name="ProductID" w:val="2013 г"/>
        </w:smartTagPr>
        <w:r>
          <w:rPr>
            <w:color w:val="000009"/>
            <w:sz w:val="24"/>
            <w:szCs w:val="24"/>
          </w:rPr>
          <w:t>2020 г</w:t>
        </w:r>
      </w:smartTag>
      <w:r>
        <w:rPr>
          <w:color w:val="000009"/>
          <w:sz w:val="24"/>
          <w:szCs w:val="24"/>
        </w:rPr>
        <w:t>., регистрационный № 59599);</w:t>
      </w:r>
    </w:p>
    <w:p w:rsidR="00DA4F65" w:rsidRDefault="00DA4F65">
      <w:pPr>
        <w:pStyle w:val="TableParagraph"/>
        <w:numPr>
          <w:ilvl w:val="0"/>
          <w:numId w:val="13"/>
        </w:numPr>
        <w:tabs>
          <w:tab w:val="left" w:pos="404"/>
          <w:tab w:val="left" w:pos="993"/>
        </w:tabs>
        <w:spacing w:before="0" w:line="276" w:lineRule="auto"/>
        <w:ind w:left="0" w:right="214" w:firstLine="709"/>
        <w:jc w:val="both"/>
      </w:pPr>
      <w:r>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w:t>
      </w:r>
      <w:smartTag w:uri="urn:schemas-microsoft-com:office:smarttags" w:element="metricconverter">
        <w:smartTagPr>
          <w:attr w:name="ProductID" w:val="2013 г"/>
        </w:smartTagPr>
        <w:r>
          <w:rPr>
            <w:color w:val="000009"/>
            <w:sz w:val="24"/>
            <w:szCs w:val="24"/>
          </w:rPr>
          <w:t>2020 г</w:t>
        </w:r>
      </w:smartTag>
      <w:r>
        <w:rPr>
          <w:color w:val="000009"/>
          <w:sz w:val="24"/>
          <w:szCs w:val="24"/>
        </w:rPr>
        <w:t xml:space="preserve">. № 28, зарегистрировано в Минюсте России 18 декабря </w:t>
      </w:r>
      <w:smartTag w:uri="urn:schemas-microsoft-com:office:smarttags" w:element="metricconverter">
        <w:smartTagPr>
          <w:attr w:name="ProductID" w:val="2013 г"/>
        </w:smartTagPr>
        <w:r>
          <w:rPr>
            <w:color w:val="000009"/>
            <w:sz w:val="24"/>
            <w:szCs w:val="24"/>
          </w:rPr>
          <w:t>2020 г</w:t>
        </w:r>
      </w:smartTag>
      <w:r>
        <w:rPr>
          <w:color w:val="000009"/>
          <w:sz w:val="24"/>
          <w:szCs w:val="24"/>
        </w:rPr>
        <w:t>., регистрационный № 61573);</w:t>
      </w:r>
    </w:p>
    <w:p w:rsidR="00DA4F65" w:rsidRPr="005107D4" w:rsidRDefault="00DA4F65">
      <w:pPr>
        <w:pStyle w:val="TableParagraph"/>
        <w:numPr>
          <w:ilvl w:val="0"/>
          <w:numId w:val="13"/>
        </w:numPr>
        <w:tabs>
          <w:tab w:val="left" w:pos="404"/>
          <w:tab w:val="left" w:pos="993"/>
        </w:tabs>
        <w:spacing w:before="0" w:line="276" w:lineRule="auto"/>
        <w:ind w:left="0" w:right="214" w:firstLine="709"/>
        <w:jc w:val="both"/>
      </w:pPr>
      <w:r w:rsidRPr="005107D4">
        <w:rPr>
          <w:color w:val="000009"/>
          <w:sz w:val="24"/>
          <w:szCs w:val="24"/>
        </w:rPr>
        <w:t xml:space="preserve"> </w:t>
      </w:r>
      <w:r w:rsidRPr="005107D4">
        <w:rPr>
          <w:color w:val="000009"/>
          <w:sz w:val="24"/>
          <w:szCs w:val="24"/>
          <w:lang w:val="en-US"/>
        </w:rPr>
        <w:t>[</w:t>
      </w:r>
      <w:r w:rsidRPr="005107D4">
        <w:rPr>
          <w:color w:val="000009"/>
          <w:sz w:val="24"/>
          <w:szCs w:val="24"/>
        </w:rPr>
        <w:t>Региональные документы</w:t>
      </w:r>
      <w:r w:rsidRPr="005107D4">
        <w:rPr>
          <w:color w:val="000009"/>
          <w:sz w:val="24"/>
          <w:szCs w:val="24"/>
          <w:lang w:val="en-US"/>
        </w:rPr>
        <w:t>]</w:t>
      </w:r>
    </w:p>
    <w:p w:rsidR="00DA4F65" w:rsidRDefault="00DA4F65">
      <w:pPr>
        <w:pStyle w:val="TableParagraph"/>
        <w:numPr>
          <w:ilvl w:val="0"/>
          <w:numId w:val="13"/>
        </w:numPr>
        <w:tabs>
          <w:tab w:val="left" w:pos="404"/>
          <w:tab w:val="left" w:pos="993"/>
        </w:tabs>
        <w:spacing w:before="0" w:line="276" w:lineRule="auto"/>
        <w:ind w:left="0" w:right="214" w:firstLine="709"/>
        <w:jc w:val="both"/>
      </w:pPr>
      <w:r>
        <w:rPr>
          <w:color w:val="000009"/>
          <w:sz w:val="24"/>
          <w:szCs w:val="24"/>
        </w:rPr>
        <w:t>Устав МДОУ;</w:t>
      </w:r>
    </w:p>
    <w:p w:rsidR="00DA4F65" w:rsidRDefault="00DA4F65">
      <w:pPr>
        <w:pStyle w:val="TableParagraph"/>
        <w:numPr>
          <w:ilvl w:val="0"/>
          <w:numId w:val="13"/>
        </w:numPr>
        <w:tabs>
          <w:tab w:val="left" w:pos="404"/>
          <w:tab w:val="left" w:pos="993"/>
        </w:tabs>
        <w:spacing w:before="0" w:line="276" w:lineRule="auto"/>
        <w:ind w:left="0"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sz w:val="24"/>
          <w:szCs w:val="24"/>
        </w:rPr>
        <w:t>МДОУ;</w:t>
      </w:r>
    </w:p>
    <w:p w:rsidR="00DA4F65" w:rsidRPr="005107D4" w:rsidRDefault="00DA4F65">
      <w:pPr>
        <w:pStyle w:val="TableParagraph"/>
        <w:numPr>
          <w:ilvl w:val="0"/>
          <w:numId w:val="13"/>
        </w:numPr>
        <w:tabs>
          <w:tab w:val="left" w:pos="404"/>
          <w:tab w:val="left" w:pos="993"/>
        </w:tabs>
        <w:spacing w:before="0" w:line="276" w:lineRule="auto"/>
        <w:ind w:left="0" w:right="214" w:firstLine="709"/>
        <w:jc w:val="both"/>
      </w:pPr>
      <w:r w:rsidRPr="005107D4">
        <w:rPr>
          <w:color w:val="000009"/>
          <w:sz w:val="24"/>
          <w:szCs w:val="24"/>
        </w:rPr>
        <w:t>[Иные муниципальные и локальные документы].</w:t>
      </w:r>
    </w:p>
    <w:p w:rsidR="00DA4F65" w:rsidRDefault="00DA4F65">
      <w:pPr>
        <w:pStyle w:val="ab"/>
        <w:spacing w:line="276" w:lineRule="auto"/>
        <w:ind w:left="0" w:right="214" w:firstLine="705"/>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A4F65" w:rsidRDefault="00DA4F65">
      <w:pPr>
        <w:pStyle w:val="ab"/>
        <w:spacing w:line="276" w:lineRule="auto"/>
        <w:ind w:left="0" w:right="214" w:firstLine="705"/>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DA4F65" w:rsidRDefault="00DA4F65">
      <w:pPr>
        <w:pStyle w:val="17"/>
        <w:tabs>
          <w:tab w:val="left" w:pos="1630"/>
        </w:tabs>
        <w:spacing w:line="276" w:lineRule="auto"/>
        <w:ind w:left="0" w:right="214" w:firstLine="709"/>
        <w:jc w:val="both"/>
      </w:pPr>
      <w:r>
        <w:rPr>
          <w:color w:val="000009"/>
          <w:sz w:val="24"/>
          <w:szCs w:val="24"/>
        </w:rPr>
        <w:t xml:space="preserve">Обязательная часть Программы соответствует ФОП ДО и обеспечивает: </w:t>
      </w:r>
    </w:p>
    <w:p w:rsidR="00DA4F65" w:rsidRDefault="00DA4F65">
      <w:pPr>
        <w:pStyle w:val="17"/>
        <w:numPr>
          <w:ilvl w:val="0"/>
          <w:numId w:val="14"/>
        </w:numPr>
        <w:tabs>
          <w:tab w:val="left" w:pos="993"/>
        </w:tabs>
        <w:spacing w:line="276" w:lineRule="auto"/>
        <w:ind w:left="0" w:firstLine="709"/>
        <w:jc w:val="both"/>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DA4F65" w:rsidRDefault="00DA4F65">
      <w:pPr>
        <w:pStyle w:val="17"/>
        <w:numPr>
          <w:ilvl w:val="0"/>
          <w:numId w:val="14"/>
        </w:numPr>
        <w:tabs>
          <w:tab w:val="left" w:pos="993"/>
        </w:tabs>
        <w:spacing w:line="276" w:lineRule="auto"/>
        <w:ind w:left="0" w:firstLine="709"/>
        <w:jc w:val="both"/>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DA4F65" w:rsidRDefault="00DA4F65">
      <w:pPr>
        <w:pStyle w:val="17"/>
        <w:numPr>
          <w:ilvl w:val="0"/>
          <w:numId w:val="14"/>
        </w:numPr>
        <w:tabs>
          <w:tab w:val="left" w:pos="993"/>
        </w:tabs>
        <w:spacing w:line="276" w:lineRule="auto"/>
        <w:ind w:left="0" w:firstLine="709"/>
        <w:jc w:val="both"/>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DA4F65" w:rsidRDefault="00DA4F65">
      <w:pPr>
        <w:pStyle w:val="ab"/>
        <w:tabs>
          <w:tab w:val="left" w:pos="10065"/>
        </w:tabs>
        <w:spacing w:line="276" w:lineRule="auto"/>
        <w:ind w:left="0" w:right="214" w:firstLine="705"/>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DA4F65" w:rsidRDefault="00DA4F65">
      <w:pPr>
        <w:pStyle w:val="17"/>
        <w:tabs>
          <w:tab w:val="left" w:pos="1630"/>
        </w:tabs>
        <w:spacing w:line="276" w:lineRule="auto"/>
        <w:ind w:left="0" w:right="252" w:firstLine="0"/>
        <w:jc w:val="both"/>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DA4F65" w:rsidRDefault="00DA4F65">
      <w:pPr>
        <w:pStyle w:val="17"/>
        <w:tabs>
          <w:tab w:val="left" w:pos="1630"/>
        </w:tabs>
        <w:spacing w:line="276" w:lineRule="auto"/>
        <w:ind w:left="0" w:right="252" w:firstLine="709"/>
        <w:jc w:val="both"/>
      </w:pPr>
      <w:r>
        <w:rPr>
          <w:sz w:val="24"/>
          <w:szCs w:val="24"/>
        </w:rPr>
        <w:t>Программа представляет собой учебно-методическую документацию, в составе которой:</w:t>
      </w:r>
    </w:p>
    <w:p w:rsidR="00DA4F65" w:rsidRDefault="00DA4F65">
      <w:pPr>
        <w:pStyle w:val="17"/>
        <w:numPr>
          <w:ilvl w:val="0"/>
          <w:numId w:val="15"/>
        </w:numPr>
        <w:tabs>
          <w:tab w:val="left" w:pos="1134"/>
        </w:tabs>
        <w:spacing w:line="276" w:lineRule="auto"/>
        <w:ind w:left="0" w:right="252" w:firstLine="709"/>
        <w:jc w:val="both"/>
      </w:pPr>
      <w:r>
        <w:rPr>
          <w:sz w:val="24"/>
          <w:szCs w:val="24"/>
        </w:rPr>
        <w:lastRenderedPageBreak/>
        <w:t xml:space="preserve">рабочая программа воспитания, </w:t>
      </w:r>
    </w:p>
    <w:p w:rsidR="00DA4F65" w:rsidRDefault="00DA4F65">
      <w:pPr>
        <w:pStyle w:val="17"/>
        <w:numPr>
          <w:ilvl w:val="0"/>
          <w:numId w:val="15"/>
        </w:numPr>
        <w:tabs>
          <w:tab w:val="left" w:pos="1134"/>
        </w:tabs>
        <w:spacing w:line="276" w:lineRule="auto"/>
        <w:ind w:left="0" w:right="252" w:firstLine="709"/>
        <w:jc w:val="both"/>
      </w:pPr>
      <w:r>
        <w:rPr>
          <w:sz w:val="24"/>
          <w:szCs w:val="24"/>
        </w:rPr>
        <w:t>режим и распорядок дня для всех возрастных групп ДОО,</w:t>
      </w:r>
    </w:p>
    <w:p w:rsidR="00DA4F65" w:rsidRDefault="00DA4F65">
      <w:pPr>
        <w:pStyle w:val="17"/>
        <w:numPr>
          <w:ilvl w:val="0"/>
          <w:numId w:val="15"/>
        </w:numPr>
        <w:tabs>
          <w:tab w:val="left" w:pos="1134"/>
        </w:tabs>
        <w:spacing w:line="276" w:lineRule="auto"/>
        <w:ind w:left="0" w:right="252" w:firstLine="709"/>
        <w:jc w:val="both"/>
      </w:pPr>
      <w:r>
        <w:rPr>
          <w:sz w:val="24"/>
          <w:szCs w:val="24"/>
        </w:rPr>
        <w:t>учебный план</w:t>
      </w:r>
      <w:r>
        <w:rPr>
          <w:rStyle w:val="a5"/>
          <w:sz w:val="24"/>
          <w:szCs w:val="24"/>
        </w:rPr>
        <w:footnoteReference w:id="1"/>
      </w:r>
      <w:r>
        <w:rPr>
          <w:sz w:val="24"/>
          <w:szCs w:val="24"/>
        </w:rPr>
        <w:t>,</w:t>
      </w:r>
    </w:p>
    <w:p w:rsidR="00DA4F65" w:rsidRDefault="00DA4F65">
      <w:pPr>
        <w:pStyle w:val="17"/>
        <w:numPr>
          <w:ilvl w:val="0"/>
          <w:numId w:val="15"/>
        </w:numPr>
        <w:tabs>
          <w:tab w:val="left" w:pos="1134"/>
        </w:tabs>
        <w:spacing w:line="276" w:lineRule="auto"/>
        <w:ind w:left="0" w:right="252" w:firstLine="709"/>
        <w:jc w:val="both"/>
      </w:pPr>
      <w:r>
        <w:rPr>
          <w:sz w:val="24"/>
          <w:szCs w:val="24"/>
        </w:rPr>
        <w:t>календарный учебный график</w:t>
      </w:r>
      <w:r>
        <w:rPr>
          <w:rStyle w:val="a5"/>
          <w:sz w:val="24"/>
          <w:szCs w:val="24"/>
        </w:rPr>
        <w:footnoteReference w:id="2"/>
      </w:r>
      <w:r>
        <w:rPr>
          <w:sz w:val="24"/>
          <w:szCs w:val="24"/>
        </w:rPr>
        <w:t xml:space="preserve">, </w:t>
      </w:r>
    </w:p>
    <w:p w:rsidR="00DA4F65" w:rsidRDefault="00DA4F65">
      <w:pPr>
        <w:pStyle w:val="17"/>
        <w:numPr>
          <w:ilvl w:val="0"/>
          <w:numId w:val="15"/>
        </w:numPr>
        <w:tabs>
          <w:tab w:val="left" w:pos="1134"/>
        </w:tabs>
        <w:spacing w:line="276" w:lineRule="auto"/>
        <w:ind w:left="0" w:right="252" w:firstLine="709"/>
        <w:jc w:val="both"/>
      </w:pPr>
      <w:r>
        <w:rPr>
          <w:sz w:val="24"/>
          <w:szCs w:val="24"/>
        </w:rPr>
        <w:t>календарный план воспитательной работы.</w:t>
      </w:r>
    </w:p>
    <w:p w:rsidR="00DA4F65" w:rsidRDefault="00DA4F65">
      <w:pPr>
        <w:pStyle w:val="17"/>
        <w:tabs>
          <w:tab w:val="left" w:pos="1630"/>
        </w:tabs>
        <w:spacing w:line="276" w:lineRule="auto"/>
        <w:ind w:left="0" w:right="252" w:firstLine="709"/>
        <w:jc w:val="both"/>
      </w:pPr>
      <w:r>
        <w:rPr>
          <w:sz w:val="24"/>
          <w:szCs w:val="24"/>
        </w:rPr>
        <w:t>В соответствии с требованиями ФГОС ДО в Программе содержится целевой, содержательный и организационный разделы.</w:t>
      </w:r>
    </w:p>
    <w:p w:rsidR="00DA4F65" w:rsidRDefault="00DA4F65">
      <w:pPr>
        <w:pStyle w:val="17"/>
        <w:tabs>
          <w:tab w:val="left" w:pos="1630"/>
        </w:tabs>
        <w:spacing w:line="276" w:lineRule="auto"/>
        <w:ind w:left="0" w:right="252" w:firstLine="709"/>
        <w:jc w:val="both"/>
      </w:pPr>
      <w:r>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DA4F65" w:rsidRDefault="00DA4F65">
      <w:pPr>
        <w:pStyle w:val="17"/>
        <w:tabs>
          <w:tab w:val="left" w:pos="1630"/>
        </w:tabs>
        <w:spacing w:line="276" w:lineRule="auto"/>
        <w:ind w:left="0" w:right="252" w:firstLine="709"/>
        <w:jc w:val="both"/>
      </w:pPr>
      <w:r>
        <w:rPr>
          <w:sz w:val="24"/>
          <w:szCs w:val="24"/>
        </w:rPr>
        <w:t>Содержательный раздел Программы включает описание:</w:t>
      </w:r>
    </w:p>
    <w:p w:rsidR="00DA4F65" w:rsidRDefault="00DA4F65">
      <w:pPr>
        <w:pStyle w:val="17"/>
        <w:numPr>
          <w:ilvl w:val="0"/>
          <w:numId w:val="16"/>
        </w:numPr>
        <w:tabs>
          <w:tab w:val="left" w:pos="993"/>
          <w:tab w:val="left" w:pos="1630"/>
        </w:tabs>
        <w:spacing w:line="276" w:lineRule="auto"/>
        <w:ind w:left="0" w:right="252" w:firstLine="709"/>
        <w:jc w:val="both"/>
      </w:pPr>
      <w:r>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DA4F65" w:rsidRDefault="00DA4F65">
      <w:pPr>
        <w:pStyle w:val="17"/>
        <w:numPr>
          <w:ilvl w:val="0"/>
          <w:numId w:val="16"/>
        </w:numPr>
        <w:tabs>
          <w:tab w:val="left" w:pos="993"/>
          <w:tab w:val="left" w:pos="1630"/>
        </w:tabs>
        <w:spacing w:line="276" w:lineRule="auto"/>
        <w:ind w:left="0" w:right="252" w:firstLine="709"/>
        <w:jc w:val="both"/>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DA4F65" w:rsidRDefault="00DA4F65">
      <w:pPr>
        <w:pStyle w:val="17"/>
        <w:numPr>
          <w:ilvl w:val="0"/>
          <w:numId w:val="16"/>
        </w:numPr>
        <w:tabs>
          <w:tab w:val="left" w:pos="993"/>
          <w:tab w:val="left" w:pos="1630"/>
        </w:tabs>
        <w:spacing w:line="276" w:lineRule="auto"/>
        <w:ind w:left="0" w:right="252" w:firstLine="709"/>
        <w:jc w:val="both"/>
      </w:pPr>
      <w:r>
        <w:rPr>
          <w:sz w:val="24"/>
          <w:szCs w:val="24"/>
        </w:rPr>
        <w:t>особенностей образовательной деятельности разных видов и культурных практик;</w:t>
      </w:r>
    </w:p>
    <w:p w:rsidR="00DA4F65" w:rsidRDefault="00DA4F65">
      <w:pPr>
        <w:pStyle w:val="17"/>
        <w:numPr>
          <w:ilvl w:val="0"/>
          <w:numId w:val="16"/>
        </w:numPr>
        <w:tabs>
          <w:tab w:val="left" w:pos="993"/>
          <w:tab w:val="left" w:pos="1630"/>
        </w:tabs>
        <w:spacing w:line="276" w:lineRule="auto"/>
        <w:ind w:left="0" w:right="252" w:firstLine="709"/>
        <w:jc w:val="both"/>
      </w:pPr>
      <w:r>
        <w:rPr>
          <w:sz w:val="24"/>
          <w:szCs w:val="24"/>
        </w:rPr>
        <w:t xml:space="preserve">способов поддержки детской инициативы; </w:t>
      </w:r>
    </w:p>
    <w:p w:rsidR="00DA4F65" w:rsidRDefault="00DA4F65">
      <w:pPr>
        <w:pStyle w:val="17"/>
        <w:numPr>
          <w:ilvl w:val="0"/>
          <w:numId w:val="16"/>
        </w:numPr>
        <w:tabs>
          <w:tab w:val="left" w:pos="993"/>
          <w:tab w:val="left" w:pos="1630"/>
        </w:tabs>
        <w:spacing w:line="276" w:lineRule="auto"/>
        <w:ind w:left="0" w:right="252" w:firstLine="709"/>
        <w:jc w:val="both"/>
      </w:pPr>
      <w:r>
        <w:rPr>
          <w:sz w:val="24"/>
          <w:szCs w:val="24"/>
        </w:rPr>
        <w:t xml:space="preserve">особенностей взаимодействия педагогического коллектива с семьями обучающихся; </w:t>
      </w:r>
    </w:p>
    <w:p w:rsidR="00DA4F65" w:rsidRDefault="00DA4F65">
      <w:pPr>
        <w:pStyle w:val="17"/>
        <w:numPr>
          <w:ilvl w:val="0"/>
          <w:numId w:val="16"/>
        </w:numPr>
        <w:tabs>
          <w:tab w:val="left" w:pos="993"/>
          <w:tab w:val="left" w:pos="1630"/>
        </w:tabs>
        <w:spacing w:line="276" w:lineRule="auto"/>
        <w:ind w:left="0" w:right="252" w:firstLine="709"/>
        <w:jc w:val="both"/>
      </w:pPr>
      <w:r>
        <w:rPr>
          <w:sz w:val="24"/>
          <w:szCs w:val="24"/>
        </w:rPr>
        <w:t>образовательной деятельности по профессиональной коррекции нарушений развития детей.</w:t>
      </w:r>
    </w:p>
    <w:p w:rsidR="00DA4F65" w:rsidRDefault="00DA4F65">
      <w:pPr>
        <w:pStyle w:val="ab"/>
        <w:tabs>
          <w:tab w:val="left" w:pos="993"/>
        </w:tabs>
        <w:spacing w:line="276" w:lineRule="auto"/>
        <w:ind w:left="0" w:right="243" w:firstLine="709"/>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A4F65" w:rsidRDefault="00DA4F65">
      <w:pPr>
        <w:spacing w:line="276" w:lineRule="auto"/>
        <w:ind w:right="244" w:firstLine="708"/>
        <w:jc w:val="both"/>
      </w:pPr>
      <w:r>
        <w:rPr>
          <w:sz w:val="24"/>
          <w:szCs w:val="24"/>
        </w:rPr>
        <w:t xml:space="preserve">Организационный раздел Программы включает описание: </w:t>
      </w:r>
    </w:p>
    <w:p w:rsidR="00DA4F65" w:rsidRDefault="00DA4F65">
      <w:pPr>
        <w:pStyle w:val="17"/>
        <w:numPr>
          <w:ilvl w:val="0"/>
          <w:numId w:val="17"/>
        </w:numPr>
        <w:tabs>
          <w:tab w:val="left" w:pos="993"/>
        </w:tabs>
        <w:spacing w:line="276" w:lineRule="auto"/>
        <w:ind w:left="993" w:right="244" w:hanging="284"/>
        <w:jc w:val="both"/>
      </w:pPr>
      <w:r>
        <w:rPr>
          <w:sz w:val="24"/>
          <w:szCs w:val="24"/>
        </w:rPr>
        <w:t xml:space="preserve">психолого-педагогических и кадровых условий реализации Программы; </w:t>
      </w:r>
    </w:p>
    <w:p w:rsidR="00DA4F65" w:rsidRDefault="00DA4F65">
      <w:pPr>
        <w:pStyle w:val="17"/>
        <w:numPr>
          <w:ilvl w:val="0"/>
          <w:numId w:val="17"/>
        </w:numPr>
        <w:tabs>
          <w:tab w:val="left" w:pos="993"/>
        </w:tabs>
        <w:spacing w:line="276" w:lineRule="auto"/>
        <w:ind w:left="993" w:right="244" w:hanging="284"/>
        <w:jc w:val="both"/>
      </w:pPr>
      <w:r>
        <w:rPr>
          <w:sz w:val="24"/>
          <w:szCs w:val="24"/>
        </w:rPr>
        <w:t xml:space="preserve">организации развивающей предметно-пространственной среды (далее – РППС); </w:t>
      </w:r>
    </w:p>
    <w:p w:rsidR="00DA4F65" w:rsidRDefault="00DA4F65">
      <w:pPr>
        <w:pStyle w:val="17"/>
        <w:numPr>
          <w:ilvl w:val="0"/>
          <w:numId w:val="17"/>
        </w:numPr>
        <w:tabs>
          <w:tab w:val="left" w:pos="993"/>
        </w:tabs>
        <w:spacing w:line="276" w:lineRule="auto"/>
        <w:ind w:left="993" w:right="244" w:hanging="284"/>
        <w:jc w:val="both"/>
      </w:pPr>
      <w:r>
        <w:rPr>
          <w:sz w:val="24"/>
          <w:szCs w:val="24"/>
        </w:rPr>
        <w:t>материально-техническое обеспечение Программы;</w:t>
      </w:r>
    </w:p>
    <w:p w:rsidR="00DA4F65" w:rsidRDefault="00DA4F65">
      <w:pPr>
        <w:pStyle w:val="17"/>
        <w:numPr>
          <w:ilvl w:val="0"/>
          <w:numId w:val="17"/>
        </w:numPr>
        <w:tabs>
          <w:tab w:val="left" w:pos="993"/>
        </w:tabs>
        <w:spacing w:line="276" w:lineRule="auto"/>
        <w:ind w:left="993" w:right="244" w:hanging="284"/>
        <w:jc w:val="both"/>
      </w:pPr>
      <w:r>
        <w:rPr>
          <w:sz w:val="24"/>
          <w:szCs w:val="24"/>
        </w:rPr>
        <w:t>обеспеченность методическими материалами и средствами обучения и воспитания.</w:t>
      </w:r>
    </w:p>
    <w:p w:rsidR="00DA4F65" w:rsidRDefault="00DA4F65">
      <w:pPr>
        <w:spacing w:line="276" w:lineRule="auto"/>
        <w:ind w:right="244" w:firstLine="708"/>
        <w:jc w:val="both"/>
      </w:pPr>
      <w:r>
        <w:rPr>
          <w:sz w:val="24"/>
          <w:szCs w:val="24"/>
        </w:rPr>
        <w:t>В разделе представлены режим и распорядок дня во всех возрастных группах, календарный план воспитательной работы.</w:t>
      </w:r>
    </w:p>
    <w:p w:rsidR="00DA4F65" w:rsidRDefault="00DA4F65">
      <w:pPr>
        <w:pStyle w:val="ab"/>
        <w:spacing w:line="276" w:lineRule="auto"/>
        <w:ind w:left="0" w:firstLine="0"/>
        <w:jc w:val="left"/>
        <w:rPr>
          <w:i/>
        </w:rPr>
      </w:pPr>
    </w:p>
    <w:p w:rsidR="00DA4F65" w:rsidRDefault="00DA4F65">
      <w:pPr>
        <w:pStyle w:val="1"/>
        <w:numPr>
          <w:ilvl w:val="1"/>
          <w:numId w:val="9"/>
        </w:numPr>
        <w:tabs>
          <w:tab w:val="left" w:pos="1462"/>
        </w:tabs>
        <w:spacing w:line="276" w:lineRule="auto"/>
        <w:ind w:left="1276"/>
      </w:pPr>
      <w:r>
        <w:t xml:space="preserve"> Цели</w:t>
      </w:r>
      <w:r>
        <w:rPr>
          <w:spacing w:val="-1"/>
        </w:rPr>
        <w:t xml:space="preserve"> </w:t>
      </w:r>
      <w:r>
        <w:t>и</w:t>
      </w:r>
      <w:r>
        <w:rPr>
          <w:spacing w:val="-1"/>
        </w:rPr>
        <w:t xml:space="preserve"> </w:t>
      </w:r>
      <w:r>
        <w:t>задачи</w:t>
      </w:r>
      <w:r>
        <w:rPr>
          <w:spacing w:val="-1"/>
        </w:rPr>
        <w:t xml:space="preserve"> </w:t>
      </w:r>
      <w:r>
        <w:t>Программы</w:t>
      </w:r>
    </w:p>
    <w:p w:rsidR="00DA4F65" w:rsidRDefault="00DA4F65">
      <w:pPr>
        <w:pStyle w:val="ab"/>
        <w:spacing w:line="276" w:lineRule="auto"/>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5"/>
          <w:sz w:val="24"/>
          <w:szCs w:val="24"/>
        </w:rPr>
        <w:footnoteReference w:id="3"/>
      </w:r>
      <w:r>
        <w:rPr>
          <w:sz w:val="24"/>
          <w:szCs w:val="24"/>
          <w:lang w:val="ru-RU"/>
        </w:rPr>
        <w:t>.</w:t>
      </w:r>
    </w:p>
    <w:p w:rsidR="00DA4F65" w:rsidRDefault="00DA4F65">
      <w:pPr>
        <w:pStyle w:val="ab"/>
        <w:spacing w:line="276" w:lineRule="auto"/>
        <w:ind w:left="0" w:firstLine="709"/>
      </w:pPr>
      <w:r>
        <w:t xml:space="preserve">Программа, в соответствии с Федеральным законом «Об образовании в Российской Федерации»,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A4F65" w:rsidRDefault="00DA4F65">
      <w:pPr>
        <w:spacing w:line="276" w:lineRule="auto"/>
        <w:ind w:firstLine="709"/>
        <w:jc w:val="both"/>
      </w:pPr>
      <w:r>
        <w:rPr>
          <w:sz w:val="24"/>
          <w:szCs w:val="24"/>
        </w:rPr>
        <w:t>Цели Программы достигаются через решение следующих задач (п. 1.6. ФГОС ДО, п. 1.1.1 ФОП ДО):</w:t>
      </w:r>
    </w:p>
    <w:p w:rsidR="00DA4F65" w:rsidRDefault="00DA4F65">
      <w:pPr>
        <w:pStyle w:val="17"/>
        <w:numPr>
          <w:ilvl w:val="0"/>
          <w:numId w:val="7"/>
        </w:numPr>
        <w:tabs>
          <w:tab w:val="left" w:pos="1134"/>
        </w:tabs>
        <w:spacing w:line="276" w:lineRule="auto"/>
        <w:ind w:left="0" w:firstLine="709"/>
        <w:jc w:val="both"/>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DA4F65" w:rsidRDefault="00DA4F65">
      <w:pPr>
        <w:pStyle w:val="17"/>
        <w:numPr>
          <w:ilvl w:val="0"/>
          <w:numId w:val="7"/>
        </w:numPr>
        <w:tabs>
          <w:tab w:val="left" w:pos="1134"/>
        </w:tabs>
        <w:spacing w:line="276" w:lineRule="auto"/>
        <w:ind w:left="0" w:firstLine="709"/>
        <w:jc w:val="both"/>
      </w:pPr>
      <w:r>
        <w:rPr>
          <w:sz w:val="24"/>
          <w:szCs w:val="24"/>
        </w:rPr>
        <w:t>охрана и укрепление физического и психического здоровья детей, в том числе их эмоционального благополучия;</w:t>
      </w:r>
    </w:p>
    <w:p w:rsidR="00DA4F65" w:rsidRDefault="00DA4F65">
      <w:pPr>
        <w:pStyle w:val="17"/>
        <w:numPr>
          <w:ilvl w:val="0"/>
          <w:numId w:val="7"/>
        </w:numPr>
        <w:tabs>
          <w:tab w:val="left" w:pos="1134"/>
        </w:tabs>
        <w:spacing w:line="276" w:lineRule="auto"/>
        <w:ind w:left="0" w:firstLine="709"/>
        <w:jc w:val="both"/>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A4F65" w:rsidRDefault="00DA4F65">
      <w:pPr>
        <w:pStyle w:val="17"/>
        <w:numPr>
          <w:ilvl w:val="0"/>
          <w:numId w:val="7"/>
        </w:numPr>
        <w:tabs>
          <w:tab w:val="left" w:pos="1134"/>
        </w:tabs>
        <w:spacing w:line="276" w:lineRule="auto"/>
        <w:ind w:left="0" w:firstLine="709"/>
        <w:jc w:val="both"/>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DA4F65" w:rsidRDefault="00DA4F65">
      <w:pPr>
        <w:pStyle w:val="17"/>
        <w:numPr>
          <w:ilvl w:val="0"/>
          <w:numId w:val="7"/>
        </w:numPr>
        <w:tabs>
          <w:tab w:val="left" w:pos="1134"/>
        </w:tabs>
        <w:spacing w:line="276" w:lineRule="auto"/>
        <w:ind w:left="0" w:firstLine="709"/>
        <w:jc w:val="both"/>
      </w:pPr>
      <w:r>
        <w:rPr>
          <w:sz w:val="24"/>
          <w:szCs w:val="24"/>
        </w:rPr>
        <w:t xml:space="preserve">создание благоприятных условий развития детей в соответствии с их </w:t>
      </w:r>
      <w:r>
        <w:rPr>
          <w:sz w:val="24"/>
          <w:szCs w:val="24"/>
        </w:rPr>
        <w:lastRenderedPageBreak/>
        <w:t>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A4F65" w:rsidRDefault="00DA4F65">
      <w:pPr>
        <w:pStyle w:val="17"/>
        <w:numPr>
          <w:ilvl w:val="0"/>
          <w:numId w:val="7"/>
        </w:numPr>
        <w:tabs>
          <w:tab w:val="left" w:pos="1134"/>
        </w:tabs>
        <w:spacing w:line="276" w:lineRule="auto"/>
        <w:ind w:left="0" w:firstLine="709"/>
        <w:jc w:val="both"/>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A4F65" w:rsidRDefault="00DA4F65">
      <w:pPr>
        <w:pStyle w:val="17"/>
        <w:numPr>
          <w:ilvl w:val="0"/>
          <w:numId w:val="7"/>
        </w:numPr>
        <w:tabs>
          <w:tab w:val="left" w:pos="1134"/>
        </w:tabs>
        <w:spacing w:line="276" w:lineRule="auto"/>
        <w:ind w:left="0" w:firstLine="709"/>
        <w:jc w:val="both"/>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DA4F65" w:rsidRDefault="00DA4F65">
      <w:pPr>
        <w:pStyle w:val="17"/>
        <w:numPr>
          <w:ilvl w:val="0"/>
          <w:numId w:val="7"/>
        </w:numPr>
        <w:tabs>
          <w:tab w:val="left" w:pos="1134"/>
        </w:tabs>
        <w:spacing w:line="276" w:lineRule="auto"/>
        <w:ind w:left="0" w:firstLine="709"/>
        <w:jc w:val="both"/>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DA4F65" w:rsidRDefault="00DA4F65">
      <w:pPr>
        <w:pStyle w:val="17"/>
        <w:numPr>
          <w:ilvl w:val="0"/>
          <w:numId w:val="7"/>
        </w:numPr>
        <w:tabs>
          <w:tab w:val="left" w:pos="1134"/>
        </w:tabs>
        <w:spacing w:line="276" w:lineRule="auto"/>
        <w:ind w:left="0" w:firstLine="709"/>
        <w:jc w:val="both"/>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A4F65" w:rsidRDefault="00DA4F65">
      <w:pPr>
        <w:pStyle w:val="17"/>
        <w:numPr>
          <w:ilvl w:val="0"/>
          <w:numId w:val="7"/>
        </w:numPr>
        <w:tabs>
          <w:tab w:val="left" w:pos="1134"/>
        </w:tabs>
        <w:spacing w:line="276" w:lineRule="auto"/>
        <w:ind w:left="0" w:firstLine="709"/>
        <w:jc w:val="both"/>
      </w:pPr>
      <w:r>
        <w:rPr>
          <w:sz w:val="24"/>
          <w:szCs w:val="24"/>
        </w:rPr>
        <w:t>обеспечение преемственности целей, задач и содержания дошкольного общего и начального общего образования;</w:t>
      </w:r>
    </w:p>
    <w:p w:rsidR="00DA4F65" w:rsidRDefault="00DA4F65">
      <w:pPr>
        <w:pStyle w:val="17"/>
        <w:numPr>
          <w:ilvl w:val="0"/>
          <w:numId w:val="7"/>
        </w:numPr>
        <w:tabs>
          <w:tab w:val="left" w:pos="1134"/>
        </w:tabs>
        <w:spacing w:line="276" w:lineRule="auto"/>
        <w:ind w:left="0" w:firstLine="709"/>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A4F65" w:rsidRDefault="00DA4F65">
      <w:pPr>
        <w:pStyle w:val="ab"/>
        <w:spacing w:line="276" w:lineRule="auto"/>
        <w:ind w:left="0" w:firstLine="0"/>
        <w:jc w:val="left"/>
      </w:pPr>
    </w:p>
    <w:p w:rsidR="00DA4F65" w:rsidRDefault="00DA4F65">
      <w:pPr>
        <w:pStyle w:val="1"/>
        <w:numPr>
          <w:ilvl w:val="1"/>
          <w:numId w:val="9"/>
        </w:numPr>
        <w:tabs>
          <w:tab w:val="left" w:pos="1522"/>
        </w:tabs>
        <w:spacing w:line="276" w:lineRule="auto"/>
        <w:ind w:left="1276"/>
      </w:pPr>
      <w:r>
        <w:t xml:space="preserve"> 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rsidR="00DA4F65" w:rsidRDefault="00DA4F65">
      <w:pPr>
        <w:pStyle w:val="17"/>
        <w:tabs>
          <w:tab w:val="left" w:pos="1260"/>
        </w:tabs>
        <w:spacing w:line="276" w:lineRule="auto"/>
        <w:ind w:left="0" w:firstLine="709"/>
        <w:jc w:val="both"/>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DA4F65" w:rsidRDefault="00DA4F65">
      <w:pPr>
        <w:pStyle w:val="17"/>
        <w:numPr>
          <w:ilvl w:val="0"/>
          <w:numId w:val="6"/>
        </w:numPr>
        <w:tabs>
          <w:tab w:val="left" w:pos="1134"/>
        </w:tabs>
        <w:spacing w:line="276" w:lineRule="auto"/>
        <w:ind w:left="0" w:firstLine="709"/>
        <w:jc w:val="both"/>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A4F65" w:rsidRDefault="00DA4F65">
      <w:pPr>
        <w:pStyle w:val="17"/>
        <w:numPr>
          <w:ilvl w:val="0"/>
          <w:numId w:val="6"/>
        </w:numPr>
        <w:tabs>
          <w:tab w:val="left" w:pos="1134"/>
          <w:tab w:val="left" w:pos="1260"/>
        </w:tabs>
        <w:spacing w:line="276" w:lineRule="auto"/>
        <w:ind w:left="0" w:firstLine="709"/>
        <w:jc w:val="both"/>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DA4F65" w:rsidRDefault="00DA4F65">
      <w:pPr>
        <w:pStyle w:val="17"/>
        <w:numPr>
          <w:ilvl w:val="0"/>
          <w:numId w:val="6"/>
        </w:numPr>
        <w:tabs>
          <w:tab w:val="left" w:pos="1134"/>
          <w:tab w:val="left" w:pos="1274"/>
        </w:tabs>
        <w:spacing w:line="276" w:lineRule="auto"/>
        <w:ind w:left="0" w:firstLine="709"/>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5"/>
        </w:rPr>
        <w:footnoteReference w:id="4"/>
      </w:r>
      <w:r>
        <w:t xml:space="preserve"> (далее вместе – взрослые)</w:t>
      </w:r>
      <w:r>
        <w:rPr>
          <w:sz w:val="24"/>
          <w:szCs w:val="24"/>
        </w:rPr>
        <w:t>;</w:t>
      </w:r>
    </w:p>
    <w:p w:rsidR="00DA4F65" w:rsidRDefault="00DA4F65">
      <w:pPr>
        <w:pStyle w:val="17"/>
        <w:numPr>
          <w:ilvl w:val="0"/>
          <w:numId w:val="6"/>
        </w:numPr>
        <w:tabs>
          <w:tab w:val="left" w:pos="1134"/>
          <w:tab w:val="left" w:pos="1274"/>
        </w:tabs>
        <w:spacing w:line="276" w:lineRule="auto"/>
        <w:ind w:left="0" w:firstLine="709"/>
        <w:jc w:val="both"/>
      </w:pPr>
      <w:r>
        <w:t>признание ребёнка полноценным участником (субъектом) образовательных отношений;</w:t>
      </w:r>
    </w:p>
    <w:p w:rsidR="00DA4F65" w:rsidRDefault="00DA4F65">
      <w:pPr>
        <w:pStyle w:val="17"/>
        <w:numPr>
          <w:ilvl w:val="0"/>
          <w:numId w:val="6"/>
        </w:numPr>
        <w:tabs>
          <w:tab w:val="left" w:pos="1134"/>
          <w:tab w:val="left" w:pos="1182"/>
        </w:tabs>
        <w:spacing w:line="276" w:lineRule="auto"/>
        <w:ind w:left="0" w:firstLine="709"/>
        <w:jc w:val="both"/>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DA4F65" w:rsidRDefault="00DA4F65">
      <w:pPr>
        <w:pStyle w:val="17"/>
        <w:numPr>
          <w:ilvl w:val="0"/>
          <w:numId w:val="6"/>
        </w:numPr>
        <w:tabs>
          <w:tab w:val="left" w:pos="1134"/>
          <w:tab w:val="left" w:pos="1182"/>
        </w:tabs>
        <w:spacing w:line="276" w:lineRule="auto"/>
        <w:ind w:left="0" w:firstLine="709"/>
        <w:jc w:val="both"/>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DA4F65" w:rsidRDefault="00DA4F65">
      <w:pPr>
        <w:pStyle w:val="17"/>
        <w:numPr>
          <w:ilvl w:val="0"/>
          <w:numId w:val="6"/>
        </w:numPr>
        <w:tabs>
          <w:tab w:val="left" w:pos="1134"/>
          <w:tab w:val="left" w:pos="1182"/>
        </w:tabs>
        <w:spacing w:line="276" w:lineRule="auto"/>
        <w:ind w:left="0" w:firstLine="709"/>
        <w:jc w:val="both"/>
      </w:pPr>
      <w:r>
        <w:rPr>
          <w:sz w:val="24"/>
          <w:szCs w:val="24"/>
        </w:rPr>
        <w:t>приобщение детей к социокультурным нормам, традициям семьи, общества и государства;</w:t>
      </w:r>
    </w:p>
    <w:p w:rsidR="00DA4F65" w:rsidRDefault="00DA4F65">
      <w:pPr>
        <w:pStyle w:val="17"/>
        <w:numPr>
          <w:ilvl w:val="0"/>
          <w:numId w:val="6"/>
        </w:numPr>
        <w:tabs>
          <w:tab w:val="left" w:pos="1134"/>
          <w:tab w:val="left" w:pos="1306"/>
        </w:tabs>
        <w:spacing w:line="276" w:lineRule="auto"/>
        <w:ind w:left="0" w:firstLine="709"/>
        <w:jc w:val="both"/>
      </w:pPr>
      <w:r>
        <w:rPr>
          <w:sz w:val="24"/>
          <w:szCs w:val="24"/>
        </w:rPr>
        <w:t>формирование познавательных интересов и познавательных действий ребенка в различных видах деятельности;</w:t>
      </w:r>
    </w:p>
    <w:p w:rsidR="00DA4F65" w:rsidRDefault="00DA4F65">
      <w:pPr>
        <w:pStyle w:val="17"/>
        <w:numPr>
          <w:ilvl w:val="0"/>
          <w:numId w:val="6"/>
        </w:numPr>
        <w:tabs>
          <w:tab w:val="left" w:pos="1134"/>
          <w:tab w:val="left" w:pos="1214"/>
        </w:tabs>
        <w:spacing w:line="276" w:lineRule="auto"/>
        <w:ind w:left="0" w:firstLine="709"/>
        <w:jc w:val="both"/>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A4F65" w:rsidRDefault="00DA4F65">
      <w:pPr>
        <w:pStyle w:val="17"/>
        <w:numPr>
          <w:ilvl w:val="0"/>
          <w:numId w:val="6"/>
        </w:numPr>
        <w:tabs>
          <w:tab w:val="left" w:pos="1134"/>
          <w:tab w:val="left" w:pos="1183"/>
        </w:tabs>
        <w:spacing w:line="276" w:lineRule="auto"/>
        <w:ind w:left="0" w:firstLine="709"/>
        <w:jc w:val="both"/>
      </w:pPr>
      <w:r>
        <w:rPr>
          <w:sz w:val="24"/>
          <w:szCs w:val="24"/>
        </w:rPr>
        <w:t>учет этнокультурной ситуации развития детей.</w:t>
      </w:r>
    </w:p>
    <w:p w:rsidR="00DA4F65" w:rsidRDefault="00DA4F65">
      <w:pPr>
        <w:tabs>
          <w:tab w:val="left" w:pos="1183"/>
        </w:tabs>
        <w:spacing w:line="276" w:lineRule="auto"/>
        <w:ind w:firstLine="709"/>
        <w:rPr>
          <w:sz w:val="24"/>
          <w:szCs w:val="24"/>
        </w:rPr>
      </w:pPr>
    </w:p>
    <w:p w:rsidR="00DA4F65" w:rsidRDefault="00DA4F65">
      <w:pPr>
        <w:pStyle w:val="2"/>
        <w:tabs>
          <w:tab w:val="left" w:pos="709"/>
        </w:tabs>
        <w:spacing w:line="276" w:lineRule="auto"/>
        <w:ind w:left="284" w:right="38" w:firstLine="436"/>
        <w:jc w:val="left"/>
      </w:pPr>
      <w:r>
        <w:rPr>
          <w:b w:val="0"/>
          <w:bCs w:val="0"/>
          <w:i w:val="0"/>
          <w:iCs w:val="0"/>
        </w:rPr>
        <w:t xml:space="preserve">    Основные </w:t>
      </w:r>
      <w:r>
        <w:rPr>
          <w:bCs w:val="0"/>
          <w:i w:val="0"/>
          <w:iCs w:val="0"/>
        </w:rPr>
        <w:t>подходы</w:t>
      </w:r>
      <w:r>
        <w:rPr>
          <w:b w:val="0"/>
          <w:bCs w:val="0"/>
          <w:i w:val="0"/>
          <w:iCs w:val="0"/>
        </w:rPr>
        <w:t xml:space="preserve"> к формированию Программы.</w:t>
      </w:r>
    </w:p>
    <w:p w:rsidR="00DA4F65" w:rsidRDefault="00DA4F65">
      <w:pPr>
        <w:pStyle w:val="ab"/>
        <w:spacing w:line="276" w:lineRule="auto"/>
        <w:ind w:left="284" w:right="38"/>
        <w:jc w:val="left"/>
      </w:pPr>
      <w:r>
        <w:t>Программа:</w:t>
      </w:r>
    </w:p>
    <w:p w:rsidR="00DA4F65" w:rsidRDefault="00DA4F65">
      <w:pPr>
        <w:pStyle w:val="17"/>
        <w:numPr>
          <w:ilvl w:val="0"/>
          <w:numId w:val="19"/>
        </w:numPr>
        <w:tabs>
          <w:tab w:val="left" w:pos="993"/>
        </w:tabs>
        <w:spacing w:line="276" w:lineRule="auto"/>
        <w:ind w:left="0" w:right="38" w:firstLine="709"/>
        <w:jc w:val="both"/>
      </w:pPr>
      <w:r>
        <w:rPr>
          <w:sz w:val="24"/>
          <w:szCs w:val="24"/>
        </w:rPr>
        <w:lastRenderedPageBreak/>
        <w:t>сформирована на основе требований ФГОС ДО и ФОП ДО, предъявляемых к структуре образовательной программы дошкольного образования;</w:t>
      </w:r>
    </w:p>
    <w:p w:rsidR="00DA4F65" w:rsidRDefault="00DA4F65">
      <w:pPr>
        <w:pStyle w:val="17"/>
        <w:numPr>
          <w:ilvl w:val="0"/>
          <w:numId w:val="19"/>
        </w:numPr>
        <w:tabs>
          <w:tab w:val="left" w:pos="993"/>
          <w:tab w:val="left" w:pos="1713"/>
        </w:tabs>
        <w:spacing w:line="276" w:lineRule="auto"/>
        <w:ind w:left="0" w:right="38" w:firstLine="709"/>
        <w:jc w:val="both"/>
      </w:pPr>
      <w:r>
        <w:rPr>
          <w:sz w:val="24"/>
          <w:szCs w:val="24"/>
        </w:rPr>
        <w:t>определяет содержание и организацию образовательной деятельности на уровне дошкольного образования;</w:t>
      </w:r>
    </w:p>
    <w:p w:rsidR="00DA4F65" w:rsidRDefault="00DA4F65">
      <w:pPr>
        <w:pStyle w:val="17"/>
        <w:numPr>
          <w:ilvl w:val="0"/>
          <w:numId w:val="19"/>
        </w:numPr>
        <w:tabs>
          <w:tab w:val="left" w:pos="993"/>
          <w:tab w:val="left" w:pos="1684"/>
        </w:tabs>
        <w:spacing w:line="276" w:lineRule="auto"/>
        <w:ind w:left="0" w:right="38" w:firstLine="709"/>
        <w:jc w:val="both"/>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A4F65" w:rsidRDefault="00DA4F65">
      <w:pPr>
        <w:pStyle w:val="17"/>
        <w:numPr>
          <w:ilvl w:val="0"/>
          <w:numId w:val="19"/>
        </w:numPr>
        <w:tabs>
          <w:tab w:val="left" w:pos="993"/>
        </w:tabs>
        <w:spacing w:line="276" w:lineRule="auto"/>
        <w:ind w:left="0" w:right="38" w:firstLine="709"/>
        <w:jc w:val="both"/>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DA4F65" w:rsidRDefault="00DA4F65">
      <w:pPr>
        <w:tabs>
          <w:tab w:val="left" w:pos="567"/>
        </w:tabs>
        <w:spacing w:line="276" w:lineRule="auto"/>
        <w:ind w:left="284" w:right="38"/>
        <w:jc w:val="both"/>
        <w:rPr>
          <w:sz w:val="24"/>
          <w:szCs w:val="24"/>
        </w:rPr>
      </w:pPr>
    </w:p>
    <w:p w:rsidR="00DA4F65" w:rsidRDefault="00DA4F65">
      <w:pPr>
        <w:pStyle w:val="1"/>
        <w:numPr>
          <w:ilvl w:val="1"/>
          <w:numId w:val="9"/>
        </w:numPr>
        <w:tabs>
          <w:tab w:val="left" w:pos="1663"/>
          <w:tab w:val="left" w:pos="3684"/>
          <w:tab w:val="left" w:pos="5324"/>
          <w:tab w:val="left" w:pos="6531"/>
          <w:tab w:val="left" w:pos="7324"/>
          <w:tab w:val="left" w:pos="9202"/>
          <w:tab w:val="left" w:pos="10269"/>
        </w:tabs>
        <w:spacing w:line="276" w:lineRule="auto"/>
        <w:ind w:left="993" w:right="256"/>
      </w:pPr>
      <w:r>
        <w:t xml:space="preserve"> 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rsidR="00DA4F65" w:rsidRDefault="00DA4F65">
      <w:pPr>
        <w:spacing w:line="276" w:lineRule="auto"/>
        <w:ind w:left="480" w:right="528" w:firstLine="566"/>
        <w:jc w:val="both"/>
      </w:pPr>
      <w:r>
        <w:rPr>
          <w:b/>
          <w:i/>
          <w:sz w:val="24"/>
          <w:szCs w:val="24"/>
        </w:rPr>
        <w:t>Основные</w:t>
      </w:r>
      <w:r>
        <w:rPr>
          <w:b/>
          <w:i/>
          <w:spacing w:val="1"/>
          <w:sz w:val="24"/>
          <w:szCs w:val="24"/>
        </w:rPr>
        <w:t xml:space="preserve"> </w:t>
      </w:r>
      <w:r>
        <w:rPr>
          <w:b/>
          <w:i/>
          <w:sz w:val="24"/>
          <w:szCs w:val="24"/>
        </w:rPr>
        <w:t>участники</w:t>
      </w:r>
      <w:r>
        <w:rPr>
          <w:b/>
          <w:i/>
          <w:spacing w:val="1"/>
          <w:sz w:val="24"/>
          <w:szCs w:val="24"/>
        </w:rPr>
        <w:t xml:space="preserve"> </w:t>
      </w:r>
      <w:r>
        <w:rPr>
          <w:b/>
          <w:i/>
          <w:sz w:val="24"/>
          <w:szCs w:val="24"/>
        </w:rPr>
        <w:t>реализации</w:t>
      </w:r>
      <w:r>
        <w:rPr>
          <w:b/>
          <w:i/>
          <w:spacing w:val="1"/>
          <w:sz w:val="24"/>
          <w:szCs w:val="24"/>
        </w:rPr>
        <w:t xml:space="preserve"> </w:t>
      </w:r>
      <w:r>
        <w:rPr>
          <w:b/>
          <w:i/>
          <w:sz w:val="24"/>
          <w:szCs w:val="24"/>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DA4F65" w:rsidRDefault="00DA4F65">
      <w:pPr>
        <w:pStyle w:val="ab"/>
        <w:spacing w:line="276" w:lineRule="auto"/>
        <w:ind w:left="480" w:right="522" w:firstLine="542"/>
      </w:pPr>
      <w:r>
        <w:rPr>
          <w:b/>
          <w:i/>
        </w:rPr>
        <w:t>Социальными</w:t>
      </w:r>
      <w:r>
        <w:rPr>
          <w:b/>
          <w:i/>
          <w:spacing w:val="1"/>
        </w:rPr>
        <w:t xml:space="preserve"> </w:t>
      </w:r>
      <w:r>
        <w:rPr>
          <w:b/>
          <w:i/>
        </w:rPr>
        <w:t>заказчиками</w:t>
      </w:r>
      <w:r>
        <w:rPr>
          <w:b/>
          <w:i/>
          <w:spacing w:val="1"/>
        </w:rPr>
        <w:t xml:space="preserve"> </w:t>
      </w:r>
      <w:r>
        <w:rPr>
          <w:b/>
          <w:i/>
        </w:rPr>
        <w:t>реализации</w:t>
      </w:r>
      <w:r>
        <w:rPr>
          <w:b/>
          <w:i/>
          <w:spacing w:val="1"/>
        </w:rPr>
        <w:t xml:space="preserve"> </w:t>
      </w:r>
      <w:r>
        <w:rPr>
          <w:b/>
          <w:i/>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DA4F65" w:rsidRDefault="00DA4F65">
      <w:pPr>
        <w:pStyle w:val="ab"/>
        <w:spacing w:line="276" w:lineRule="auto"/>
        <w:ind w:left="480" w:right="522" w:firstLine="542"/>
      </w:pPr>
      <w:r>
        <w:t>Особенности</w:t>
      </w:r>
      <w:r>
        <w:rPr>
          <w:spacing w:val="-11"/>
        </w:rPr>
        <w:t xml:space="preserve"> </w:t>
      </w:r>
      <w:r>
        <w:t>разработки</w:t>
      </w:r>
      <w:r>
        <w:rPr>
          <w:spacing w:val="1"/>
        </w:rPr>
        <w:t xml:space="preserve"> </w:t>
      </w:r>
      <w:r>
        <w:t>Программы:</w:t>
      </w:r>
    </w:p>
    <w:p w:rsidR="00DA4F65" w:rsidRDefault="00DA4F65">
      <w:pPr>
        <w:pStyle w:val="ab"/>
        <w:numPr>
          <w:ilvl w:val="0"/>
          <w:numId w:val="20"/>
        </w:numPr>
        <w:tabs>
          <w:tab w:val="left" w:pos="993"/>
        </w:tabs>
        <w:spacing w:line="276" w:lineRule="auto"/>
        <w:ind w:left="0" w:firstLine="709"/>
        <w:jc w:val="left"/>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ДОО</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DA4F65" w:rsidRDefault="00DA4F65">
      <w:pPr>
        <w:pStyle w:val="17"/>
        <w:numPr>
          <w:ilvl w:val="0"/>
          <w:numId w:val="20"/>
        </w:numPr>
        <w:tabs>
          <w:tab w:val="left" w:pos="634"/>
          <w:tab w:val="left" w:pos="993"/>
        </w:tabs>
        <w:spacing w:line="276" w:lineRule="auto"/>
        <w:ind w:left="0" w:firstLine="709"/>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DA4F65" w:rsidRDefault="00DA4F65">
      <w:pPr>
        <w:pStyle w:val="17"/>
        <w:numPr>
          <w:ilvl w:val="0"/>
          <w:numId w:val="20"/>
        </w:numPr>
        <w:tabs>
          <w:tab w:val="left" w:pos="634"/>
          <w:tab w:val="left" w:pos="993"/>
        </w:tabs>
        <w:spacing w:line="276" w:lineRule="auto"/>
        <w:ind w:left="0" w:firstLine="709"/>
      </w:pPr>
      <w:r>
        <w:rPr>
          <w:sz w:val="24"/>
          <w:szCs w:val="24"/>
        </w:rPr>
        <w:t>детский</w:t>
      </w:r>
      <w:r>
        <w:rPr>
          <w:spacing w:val="-10"/>
          <w:sz w:val="24"/>
          <w:szCs w:val="24"/>
        </w:rPr>
        <w:t xml:space="preserve"> </w:t>
      </w:r>
      <w:r>
        <w:rPr>
          <w:sz w:val="24"/>
          <w:szCs w:val="24"/>
        </w:rPr>
        <w:t>контингент;</w:t>
      </w:r>
    </w:p>
    <w:p w:rsidR="00DA4F65" w:rsidRDefault="00DA4F65">
      <w:pPr>
        <w:pStyle w:val="17"/>
        <w:numPr>
          <w:ilvl w:val="0"/>
          <w:numId w:val="20"/>
        </w:numPr>
        <w:tabs>
          <w:tab w:val="left" w:pos="634"/>
          <w:tab w:val="left" w:pos="993"/>
        </w:tabs>
        <w:spacing w:line="276" w:lineRule="auto"/>
        <w:ind w:left="0" w:firstLine="709"/>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DA4F65" w:rsidRPr="005107D4" w:rsidRDefault="00DA4F65">
      <w:pPr>
        <w:pStyle w:val="17"/>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pPr>
      <w:r>
        <w:rPr>
          <w:sz w:val="24"/>
          <w:szCs w:val="24"/>
        </w:rPr>
        <w:t xml:space="preserve">культурно-образовательные особенности </w:t>
      </w:r>
    </w:p>
    <w:p w:rsidR="00DA4F65" w:rsidRDefault="00DA4F65">
      <w:pPr>
        <w:pStyle w:val="17"/>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pPr>
      <w:r>
        <w:rPr>
          <w:spacing w:val="-57"/>
          <w:sz w:val="24"/>
          <w:szCs w:val="24"/>
        </w:rPr>
        <w:t xml:space="preserve"> </w:t>
      </w:r>
      <w:r>
        <w:rPr>
          <w:sz w:val="24"/>
          <w:szCs w:val="24"/>
        </w:rPr>
        <w:t>климатические особенности;</w:t>
      </w:r>
    </w:p>
    <w:p w:rsidR="00DA4F65" w:rsidRDefault="00DA4F65">
      <w:pPr>
        <w:pStyle w:val="17"/>
        <w:numPr>
          <w:ilvl w:val="0"/>
          <w:numId w:val="20"/>
        </w:numPr>
        <w:tabs>
          <w:tab w:val="left" w:pos="639"/>
          <w:tab w:val="left" w:pos="993"/>
        </w:tabs>
        <w:spacing w:line="276" w:lineRule="auto"/>
        <w:ind w:left="0" w:firstLine="709"/>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DA4F65" w:rsidRDefault="00DA4F65">
      <w:pPr>
        <w:tabs>
          <w:tab w:val="left" w:pos="639"/>
          <w:tab w:val="left" w:pos="993"/>
        </w:tabs>
        <w:spacing w:line="276" w:lineRule="auto"/>
        <w:ind w:left="709"/>
        <w:rPr>
          <w:sz w:val="24"/>
          <w:szCs w:val="24"/>
        </w:rPr>
      </w:pPr>
    </w:p>
    <w:p w:rsidR="00DA4F65" w:rsidRDefault="00DA4F65">
      <w:pPr>
        <w:pStyle w:val="2"/>
        <w:numPr>
          <w:ilvl w:val="1"/>
          <w:numId w:val="9"/>
        </w:numPr>
        <w:tabs>
          <w:tab w:val="left" w:pos="1134"/>
        </w:tabs>
        <w:spacing w:line="276" w:lineRule="auto"/>
        <w:ind w:left="0" w:right="1267" w:firstLine="709"/>
      </w:pPr>
      <w:r>
        <w:rPr>
          <w:i w:val="0"/>
        </w:rPr>
        <w:t xml:space="preserve">Специфика национальных, социокультурных и иных условий, в которых </w:t>
      </w:r>
      <w:r>
        <w:rPr>
          <w:i w:val="0"/>
          <w:spacing w:val="-57"/>
        </w:rPr>
        <w:t xml:space="preserve"> </w:t>
      </w:r>
      <w:r>
        <w:rPr>
          <w:i w:val="0"/>
        </w:rPr>
        <w:t>осуществляется</w:t>
      </w:r>
      <w:r>
        <w:rPr>
          <w:i w:val="0"/>
          <w:spacing w:val="2"/>
        </w:rPr>
        <w:t xml:space="preserve"> </w:t>
      </w:r>
      <w:r>
        <w:rPr>
          <w:i w:val="0"/>
        </w:rPr>
        <w:t>образовательная</w:t>
      </w:r>
      <w:r>
        <w:rPr>
          <w:i w:val="0"/>
          <w:spacing w:val="2"/>
        </w:rPr>
        <w:t xml:space="preserve"> </w:t>
      </w:r>
      <w:r>
        <w:rPr>
          <w:i w:val="0"/>
        </w:rPr>
        <w:t>деятельность:</w:t>
      </w:r>
    </w:p>
    <w:p w:rsidR="00DA4F65" w:rsidRDefault="00DA4F65">
      <w:pPr>
        <w:pStyle w:val="1"/>
        <w:spacing w:line="276" w:lineRule="auto"/>
        <w:ind w:left="0" w:firstLine="709"/>
        <w:jc w:val="both"/>
      </w:pPr>
    </w:p>
    <w:p w:rsidR="00DA4F65" w:rsidRDefault="00DA4F65">
      <w:pPr>
        <w:pStyle w:val="1"/>
        <w:spacing w:line="276" w:lineRule="auto"/>
        <w:ind w:left="0" w:firstLine="709"/>
        <w:jc w:val="both"/>
      </w:pPr>
      <w:r>
        <w:t>1.5.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w:t>
      </w:r>
      <w:r>
        <w:t>дошкольного</w:t>
      </w:r>
      <w:r>
        <w:rPr>
          <w:spacing w:val="-2"/>
        </w:rPr>
        <w:t xml:space="preserve"> </w:t>
      </w:r>
      <w:r>
        <w:t>возраста</w:t>
      </w:r>
    </w:p>
    <w:p w:rsidR="00DA4F65" w:rsidRDefault="00DA4F65">
      <w:pPr>
        <w:pStyle w:val="1"/>
        <w:spacing w:line="276" w:lineRule="auto"/>
        <w:ind w:left="0" w:firstLine="709"/>
        <w:jc w:val="both"/>
      </w:pPr>
    </w:p>
    <w:p w:rsidR="00DA4F65" w:rsidRDefault="00DA4F65">
      <w:pPr>
        <w:pStyle w:val="1"/>
        <w:spacing w:line="276" w:lineRule="auto"/>
        <w:ind w:left="0"/>
        <w:jc w:val="both"/>
      </w:pPr>
      <w:r>
        <w:t xml:space="preserve">            1.5.1.Первая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rsidR="00DA4F65" w:rsidRDefault="00DA4F65">
      <w:pPr>
        <w:pStyle w:val="2"/>
        <w:spacing w:line="276" w:lineRule="auto"/>
        <w:ind w:left="0" w:firstLine="709"/>
      </w:pPr>
      <w:r>
        <w:t>Росто-весовые</w:t>
      </w:r>
      <w:r>
        <w:rPr>
          <w:spacing w:val="-3"/>
        </w:rPr>
        <w:t xml:space="preserve"> </w:t>
      </w:r>
      <w:r>
        <w:t>характеристики</w:t>
      </w:r>
    </w:p>
    <w:p w:rsidR="00DA4F65" w:rsidRDefault="00DA4F65">
      <w:pPr>
        <w:pStyle w:val="ab"/>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DA4F65" w:rsidRDefault="00DA4F65">
      <w:pPr>
        <w:pStyle w:val="2"/>
        <w:spacing w:line="276" w:lineRule="auto"/>
        <w:ind w:left="0" w:firstLine="709"/>
      </w:pPr>
      <w:r>
        <w:t>Функциональное</w:t>
      </w:r>
      <w:r>
        <w:rPr>
          <w:spacing w:val="-4"/>
        </w:rPr>
        <w:t xml:space="preserve"> </w:t>
      </w:r>
      <w:r>
        <w:t>созревание</w:t>
      </w:r>
    </w:p>
    <w:p w:rsidR="00DA4F65" w:rsidRDefault="00DA4F65">
      <w:pPr>
        <w:pStyle w:val="ab"/>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DA4F65" w:rsidRDefault="00DA4F65">
      <w:pPr>
        <w:pStyle w:val="ab"/>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DA4F65" w:rsidRDefault="00DA4F65">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lastRenderedPageBreak/>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DA4F65" w:rsidRDefault="00DA4F65">
      <w:pPr>
        <w:pStyle w:val="ab"/>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DA4F65" w:rsidRDefault="00DA4F65">
      <w:pPr>
        <w:pStyle w:val="ab"/>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DA4F65" w:rsidRDefault="00DA4F65">
      <w:pPr>
        <w:pStyle w:val="ab"/>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w:t>
      </w:r>
    </w:p>
    <w:p w:rsidR="00DA4F65" w:rsidRDefault="00DA4F65">
      <w:pPr>
        <w:pStyle w:val="ab"/>
        <w:spacing w:line="276" w:lineRule="auto"/>
        <w:ind w:left="0" w:firstLine="709"/>
      </w:pPr>
      <w:r>
        <w:t>«мышления»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DA4F65" w:rsidRDefault="00DA4F65">
      <w:pPr>
        <w:pStyle w:val="ab"/>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DA4F65" w:rsidRDefault="00DA4F65">
      <w:pPr>
        <w:pStyle w:val="ab"/>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DA4F65" w:rsidRDefault="00DA4F65">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DA4F65" w:rsidRDefault="00DA4F65">
      <w:pPr>
        <w:pStyle w:val="ab"/>
        <w:spacing w:line="276" w:lineRule="auto"/>
        <w:ind w:left="0" w:firstLine="709"/>
      </w:pPr>
      <w:r>
        <w:rPr>
          <w:b/>
          <w:i/>
        </w:rPr>
        <w:lastRenderedPageBreak/>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DA4F65" w:rsidRDefault="00DA4F65">
      <w:pPr>
        <w:pStyle w:val="ab"/>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DA4F65" w:rsidRDefault="00DA4F65">
      <w:pPr>
        <w:pStyle w:val="ab"/>
        <w:spacing w:line="276" w:lineRule="auto"/>
        <w:ind w:left="0" w:firstLine="709"/>
      </w:pPr>
    </w:p>
    <w:p w:rsidR="00DA4F65" w:rsidRDefault="00DA4F65">
      <w:pPr>
        <w:pStyle w:val="1"/>
        <w:spacing w:line="276" w:lineRule="auto"/>
        <w:ind w:left="0" w:firstLine="709"/>
      </w:pPr>
      <w:r>
        <w:t>1.5.2. Дошкольный возраст (от трех до семи лет)</w:t>
      </w:r>
      <w:r>
        <w:rPr>
          <w:spacing w:val="-57"/>
        </w:rPr>
        <w:t xml:space="preserve"> </w:t>
      </w:r>
    </w:p>
    <w:p w:rsidR="00DA4F65" w:rsidRDefault="00DA4F65">
      <w:pPr>
        <w:pStyle w:val="1"/>
        <w:spacing w:line="276" w:lineRule="auto"/>
        <w:ind w:left="0" w:firstLine="709"/>
      </w:pPr>
      <w:r>
        <w:t>1.5.2.1. 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rsidR="00DA4F65" w:rsidRDefault="00DA4F65">
      <w:pPr>
        <w:pStyle w:val="2"/>
        <w:spacing w:line="276" w:lineRule="auto"/>
        <w:ind w:left="0" w:firstLine="709"/>
      </w:pPr>
      <w:r>
        <w:t>Росто-весовые</w:t>
      </w:r>
      <w:r>
        <w:rPr>
          <w:spacing w:val="-3"/>
        </w:rPr>
        <w:t xml:space="preserve"> </w:t>
      </w:r>
      <w:r>
        <w:t>характеристики</w:t>
      </w:r>
    </w:p>
    <w:p w:rsidR="00DA4F65" w:rsidRDefault="00DA4F65">
      <w:pPr>
        <w:pStyle w:val="ab"/>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DA4F65" w:rsidRDefault="00DA4F65">
      <w:pPr>
        <w:pStyle w:val="2"/>
        <w:spacing w:line="276" w:lineRule="auto"/>
        <w:ind w:left="0" w:firstLine="709"/>
      </w:pPr>
      <w:r>
        <w:t>Функциональное</w:t>
      </w:r>
      <w:r>
        <w:rPr>
          <w:spacing w:val="-4"/>
        </w:rPr>
        <w:t xml:space="preserve"> </w:t>
      </w:r>
      <w:r>
        <w:t>созревание</w:t>
      </w:r>
    </w:p>
    <w:p w:rsidR="00DA4F65" w:rsidRDefault="00DA4F65">
      <w:pPr>
        <w:pStyle w:val="ab"/>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DA4F65" w:rsidRDefault="00DA4F65">
      <w:pPr>
        <w:pStyle w:val="ab"/>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DA4F65" w:rsidRDefault="00DA4F65">
      <w:pPr>
        <w:pStyle w:val="ab"/>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DA4F65" w:rsidRDefault="00DA4F65">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DA4F65" w:rsidRDefault="00DA4F65">
      <w:pPr>
        <w:pStyle w:val="ab"/>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DA4F65" w:rsidRDefault="00DA4F65">
      <w:pPr>
        <w:pStyle w:val="ab"/>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DA4F65" w:rsidRDefault="00DA4F65">
      <w:pPr>
        <w:pStyle w:val="ab"/>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 xml:space="preserve">ребенка к системе социальных отношений между </w:t>
      </w:r>
      <w:r>
        <w:lastRenderedPageBreak/>
        <w:t>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DA4F65" w:rsidRDefault="00DA4F65">
      <w:pPr>
        <w:pStyle w:val="ab"/>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DA4F65" w:rsidRDefault="00DA4F65">
      <w:pPr>
        <w:pStyle w:val="ab"/>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DA4F65" w:rsidRDefault="00DA4F65">
      <w:pPr>
        <w:pStyle w:val="ab"/>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DA4F65" w:rsidRDefault="00DA4F65">
      <w:pPr>
        <w:pStyle w:val="ab"/>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DA4F65" w:rsidRDefault="00DA4F65">
      <w:pPr>
        <w:pStyle w:val="ab"/>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DA4F65" w:rsidRDefault="00DA4F65">
      <w:pPr>
        <w:pStyle w:val="ab"/>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DA4F65" w:rsidRDefault="00DA4F65">
      <w:pPr>
        <w:pStyle w:val="ab"/>
        <w:spacing w:line="276" w:lineRule="auto"/>
        <w:ind w:left="0" w:firstLine="709"/>
        <w:jc w:val="left"/>
      </w:pPr>
    </w:p>
    <w:p w:rsidR="00DA4F65" w:rsidRDefault="00DA4F65">
      <w:pPr>
        <w:pStyle w:val="1"/>
        <w:spacing w:line="276" w:lineRule="auto"/>
        <w:ind w:left="0" w:firstLine="709"/>
        <w:jc w:val="both"/>
      </w:pPr>
      <w:r>
        <w:t>1.5.2.2. 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rsidR="00DA4F65" w:rsidRDefault="00DA4F65">
      <w:pPr>
        <w:pStyle w:val="2"/>
        <w:spacing w:line="276" w:lineRule="auto"/>
        <w:ind w:left="0" w:firstLine="709"/>
      </w:pPr>
      <w:r>
        <w:t>Росто-весовые</w:t>
      </w:r>
      <w:r>
        <w:rPr>
          <w:spacing w:val="-3"/>
        </w:rPr>
        <w:t xml:space="preserve"> </w:t>
      </w:r>
      <w:r>
        <w:t>характеристики</w:t>
      </w:r>
    </w:p>
    <w:p w:rsidR="00DA4F65" w:rsidRDefault="00DA4F65">
      <w:pPr>
        <w:pStyle w:val="ab"/>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DA4F65" w:rsidRDefault="00DA4F65">
      <w:pPr>
        <w:pStyle w:val="2"/>
        <w:spacing w:line="276" w:lineRule="auto"/>
        <w:ind w:left="0" w:firstLine="709"/>
      </w:pPr>
      <w:r>
        <w:t>Функциональное</w:t>
      </w:r>
      <w:r>
        <w:rPr>
          <w:spacing w:val="-4"/>
        </w:rPr>
        <w:t xml:space="preserve"> </w:t>
      </w:r>
      <w:r>
        <w:t>созревание</w:t>
      </w:r>
    </w:p>
    <w:p w:rsidR="00DA4F65" w:rsidRDefault="00DA4F65">
      <w:pPr>
        <w:pStyle w:val="ab"/>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lastRenderedPageBreak/>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DA4F65" w:rsidRDefault="00DA4F65">
      <w:pPr>
        <w:pStyle w:val="ab"/>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DA4F65" w:rsidRDefault="00DA4F65">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DA4F65" w:rsidRDefault="00DA4F65">
      <w:pPr>
        <w:pStyle w:val="ab"/>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DA4F65" w:rsidRDefault="00DA4F65">
      <w:pPr>
        <w:pStyle w:val="ab"/>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DA4F65" w:rsidRDefault="00DA4F65">
      <w:pPr>
        <w:pStyle w:val="ab"/>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DA4F65" w:rsidRDefault="00DA4F65">
      <w:pPr>
        <w:pStyle w:val="ab"/>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DA4F65" w:rsidRDefault="00DA4F65">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lastRenderedPageBreak/>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DA4F65" w:rsidRDefault="00DA4F65">
      <w:pPr>
        <w:pStyle w:val="ab"/>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DA4F65" w:rsidRDefault="00DA4F65">
      <w:pPr>
        <w:pStyle w:val="ab"/>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DA4F65" w:rsidRDefault="00DA4F65">
      <w:pPr>
        <w:pStyle w:val="ab"/>
        <w:spacing w:line="276" w:lineRule="auto"/>
        <w:ind w:left="0" w:firstLine="709"/>
        <w:jc w:val="left"/>
      </w:pPr>
    </w:p>
    <w:p w:rsidR="00DA4F65" w:rsidRDefault="00DA4F65">
      <w:pPr>
        <w:pStyle w:val="1"/>
        <w:spacing w:line="276" w:lineRule="auto"/>
        <w:ind w:left="0" w:firstLine="709"/>
      </w:pPr>
      <w:r>
        <w:t>1.5.2.3. 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rsidR="00DA4F65" w:rsidRDefault="00DA4F65">
      <w:pPr>
        <w:pStyle w:val="2"/>
        <w:spacing w:line="276" w:lineRule="auto"/>
        <w:ind w:left="0" w:firstLine="709"/>
        <w:jc w:val="left"/>
      </w:pPr>
      <w:r>
        <w:t>Росто-весовые</w:t>
      </w:r>
      <w:r>
        <w:rPr>
          <w:spacing w:val="-3"/>
        </w:rPr>
        <w:t xml:space="preserve"> </w:t>
      </w:r>
      <w:r>
        <w:t>характеристики</w:t>
      </w:r>
    </w:p>
    <w:p w:rsidR="00DA4F65" w:rsidRDefault="00DA4F65">
      <w:pPr>
        <w:pStyle w:val="ab"/>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DA4F65" w:rsidRDefault="00DA4F65">
      <w:pPr>
        <w:pStyle w:val="2"/>
        <w:spacing w:line="276" w:lineRule="auto"/>
        <w:ind w:left="0" w:firstLine="709"/>
      </w:pPr>
      <w:r>
        <w:t>Функциональное</w:t>
      </w:r>
      <w:r>
        <w:rPr>
          <w:spacing w:val="-4"/>
        </w:rPr>
        <w:t xml:space="preserve"> </w:t>
      </w:r>
      <w:r>
        <w:t>созревание</w:t>
      </w:r>
    </w:p>
    <w:p w:rsidR="00DA4F65" w:rsidRDefault="00DA4F65">
      <w:pPr>
        <w:pStyle w:val="ab"/>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DA4F65" w:rsidRDefault="00DA4F65">
      <w:pPr>
        <w:pStyle w:val="ab"/>
        <w:spacing w:line="276" w:lineRule="auto"/>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lastRenderedPageBreak/>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DA4F65" w:rsidRDefault="00DA4F65">
      <w:pPr>
        <w:pStyle w:val="ab"/>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DA4F65" w:rsidRDefault="00DA4F65">
      <w:pPr>
        <w:pStyle w:val="ab"/>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DA4F65" w:rsidRDefault="00DA4F65">
      <w:pPr>
        <w:pStyle w:val="ab"/>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DA4F65" w:rsidRDefault="00DA4F65">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DA4F65" w:rsidRDefault="00DA4F65">
      <w:pPr>
        <w:pStyle w:val="ab"/>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DA4F65" w:rsidRDefault="00DA4F65">
      <w:pPr>
        <w:pStyle w:val="ab"/>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DA4F65" w:rsidRDefault="00DA4F65">
      <w:pPr>
        <w:pStyle w:val="ab"/>
        <w:spacing w:line="276" w:lineRule="auto"/>
        <w:ind w:left="0" w:firstLine="709"/>
        <w:jc w:val="left"/>
      </w:pPr>
    </w:p>
    <w:p w:rsidR="00DA4F65" w:rsidRDefault="00DA4F65">
      <w:pPr>
        <w:pStyle w:val="1"/>
        <w:spacing w:line="276" w:lineRule="auto"/>
        <w:ind w:left="0" w:firstLine="709"/>
        <w:jc w:val="both"/>
      </w:pPr>
      <w:r>
        <w:t>1.5.2.4. 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rsidR="00DA4F65" w:rsidRDefault="00DA4F65">
      <w:pPr>
        <w:pStyle w:val="2"/>
        <w:spacing w:line="276" w:lineRule="auto"/>
        <w:ind w:left="0" w:firstLine="709"/>
      </w:pPr>
      <w:r>
        <w:t>Росто-весовые</w:t>
      </w:r>
      <w:r>
        <w:rPr>
          <w:spacing w:val="-3"/>
        </w:rPr>
        <w:t xml:space="preserve"> </w:t>
      </w:r>
      <w:r>
        <w:t>характеристики</w:t>
      </w:r>
    </w:p>
    <w:p w:rsidR="00DA4F65" w:rsidRDefault="00DA4F65">
      <w:pPr>
        <w:pStyle w:val="ab"/>
        <w:spacing w:line="276" w:lineRule="auto"/>
        <w:ind w:left="0" w:firstLine="709"/>
      </w:pPr>
      <w:r>
        <w:lastRenderedPageBreak/>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DA4F65" w:rsidRDefault="00DA4F65">
      <w:pPr>
        <w:pStyle w:val="ab"/>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DA4F65" w:rsidRDefault="00DA4F65">
      <w:pPr>
        <w:pStyle w:val="2"/>
        <w:spacing w:line="276" w:lineRule="auto"/>
        <w:ind w:left="0" w:firstLine="709"/>
      </w:pPr>
      <w:r>
        <w:t>Функциональное</w:t>
      </w:r>
      <w:r>
        <w:rPr>
          <w:spacing w:val="-4"/>
        </w:rPr>
        <w:t xml:space="preserve"> </w:t>
      </w:r>
      <w:r>
        <w:t>созревание</w:t>
      </w:r>
    </w:p>
    <w:p w:rsidR="00DA4F65" w:rsidRDefault="00DA4F65">
      <w:pPr>
        <w:pStyle w:val="ab"/>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DA4F65" w:rsidRDefault="00DA4F65">
      <w:pPr>
        <w:pStyle w:val="ab"/>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DA4F65" w:rsidRDefault="00DA4F65">
      <w:pPr>
        <w:pStyle w:val="ab"/>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DA4F65" w:rsidRDefault="00DA4F65">
      <w:pPr>
        <w:pStyle w:val="ab"/>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DA4F65" w:rsidRDefault="00DA4F65">
      <w:pPr>
        <w:pStyle w:val="ab"/>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DA4F65" w:rsidRDefault="00DA4F65">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DA4F65" w:rsidRDefault="00DA4F65">
      <w:pPr>
        <w:pStyle w:val="ab"/>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lastRenderedPageBreak/>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DA4F65" w:rsidRDefault="00DA4F65">
      <w:pPr>
        <w:pStyle w:val="ab"/>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DA4F65" w:rsidRDefault="00DA4F65">
      <w:pPr>
        <w:pStyle w:val="ab"/>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DA4F65" w:rsidRDefault="00DA4F65">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DA4F65" w:rsidRDefault="00DA4F65">
      <w:pPr>
        <w:pStyle w:val="ab"/>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DA4F65" w:rsidRDefault="00DA4F65">
      <w:pPr>
        <w:pStyle w:val="ab"/>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DA4F65" w:rsidRDefault="00DA4F65">
      <w:pPr>
        <w:pStyle w:val="ab"/>
        <w:spacing w:line="276" w:lineRule="auto"/>
        <w:ind w:left="0" w:firstLine="709"/>
        <w:jc w:val="left"/>
      </w:pPr>
    </w:p>
    <w:p w:rsidR="00DA4F65" w:rsidRDefault="00DA4F65">
      <w:pPr>
        <w:pStyle w:val="1"/>
        <w:tabs>
          <w:tab w:val="left" w:pos="633"/>
        </w:tabs>
        <w:spacing w:line="276" w:lineRule="auto"/>
        <w:ind w:left="0" w:firstLine="709"/>
      </w:pPr>
      <w:r>
        <w:t>1.6. Планируемые</w:t>
      </w:r>
      <w:r>
        <w:rPr>
          <w:spacing w:val="-6"/>
        </w:rPr>
        <w:t xml:space="preserve"> </w:t>
      </w:r>
      <w:r>
        <w:t>результаты</w:t>
      </w:r>
      <w:r>
        <w:rPr>
          <w:spacing w:val="-3"/>
        </w:rPr>
        <w:t xml:space="preserve"> </w:t>
      </w:r>
      <w:r>
        <w:t>реализации</w:t>
      </w:r>
      <w:r>
        <w:rPr>
          <w:spacing w:val="-2"/>
        </w:rPr>
        <w:t xml:space="preserve"> </w:t>
      </w:r>
      <w:r>
        <w:t>Программы</w:t>
      </w:r>
    </w:p>
    <w:p w:rsidR="00DA4F65" w:rsidRDefault="00DA4F65">
      <w:pPr>
        <w:pStyle w:val="ab"/>
        <w:spacing w:line="276" w:lineRule="auto"/>
        <w:ind w:left="0" w:firstLine="709"/>
      </w:pPr>
      <w:r>
        <w:t xml:space="preserve">В соответствии с ФГОС ДО специфика дошкольного детства и системные </w:t>
      </w:r>
      <w:r>
        <w:lastRenderedPageBreak/>
        <w:t>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DA4F65" w:rsidRDefault="00DA4F65">
      <w:pPr>
        <w:pStyle w:val="ab"/>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DA4F65" w:rsidRDefault="00DA4F65">
      <w:pPr>
        <w:pStyle w:val="ab"/>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DA4F65" w:rsidRDefault="00DA4F65">
      <w:pPr>
        <w:pStyle w:val="ab"/>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DA4F65" w:rsidRDefault="00DA4F65">
      <w:pPr>
        <w:pStyle w:val="ab"/>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DA4F65" w:rsidRDefault="00DA4F65">
      <w:pPr>
        <w:pStyle w:val="ab"/>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DA4F65" w:rsidRDefault="00DA4F65">
      <w:pPr>
        <w:pStyle w:val="ab"/>
        <w:spacing w:line="276" w:lineRule="auto"/>
        <w:ind w:left="0" w:firstLine="0"/>
        <w:jc w:val="left"/>
      </w:pPr>
    </w:p>
    <w:p w:rsidR="00DA4F65" w:rsidRDefault="00DA4F65">
      <w:pPr>
        <w:pStyle w:val="1"/>
        <w:tabs>
          <w:tab w:val="left" w:pos="1522"/>
        </w:tabs>
        <w:spacing w:line="276" w:lineRule="auto"/>
        <w:ind w:left="709"/>
      </w:pPr>
    </w:p>
    <w:p w:rsidR="00DA4F65" w:rsidRDefault="00DA4F65">
      <w:pPr>
        <w:pStyle w:val="ab"/>
        <w:spacing w:line="276" w:lineRule="auto"/>
        <w:ind w:left="0" w:firstLine="709"/>
      </w:pPr>
    </w:p>
    <w:p w:rsidR="00DA4F65" w:rsidRDefault="00DA4F65">
      <w:pPr>
        <w:pStyle w:val="1"/>
        <w:tabs>
          <w:tab w:val="left" w:pos="1522"/>
        </w:tabs>
        <w:spacing w:line="276" w:lineRule="auto"/>
        <w:ind w:left="0" w:firstLine="709"/>
        <w:jc w:val="both"/>
      </w:pPr>
      <w:r>
        <w:t>1.6.1. 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rsidR="00DA4F65" w:rsidRDefault="00DA4F65">
      <w:pPr>
        <w:pStyle w:val="2"/>
        <w:spacing w:line="276" w:lineRule="auto"/>
        <w:ind w:left="0" w:firstLine="709"/>
      </w:pPr>
      <w:r>
        <w:rPr>
          <w:i w:val="0"/>
        </w:rPr>
        <w:t>К</w:t>
      </w:r>
      <w:r>
        <w:rPr>
          <w:i w:val="0"/>
          <w:spacing w:val="-1"/>
        </w:rPr>
        <w:t xml:space="preserve"> </w:t>
      </w:r>
      <w:r>
        <w:rPr>
          <w:i w:val="0"/>
        </w:rPr>
        <w:t>трем</w:t>
      </w:r>
      <w:r>
        <w:rPr>
          <w:i w:val="0"/>
          <w:spacing w:val="-2"/>
        </w:rPr>
        <w:t xml:space="preserve"> </w:t>
      </w:r>
      <w:r>
        <w:rPr>
          <w:i w:val="0"/>
        </w:rPr>
        <w:t>годам:</w:t>
      </w:r>
    </w:p>
    <w:p w:rsidR="00DA4F65" w:rsidRDefault="00DA4F65">
      <w:pPr>
        <w:pStyle w:val="ab"/>
        <w:numPr>
          <w:ilvl w:val="0"/>
          <w:numId w:val="21"/>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способен направлять свои действия на достижение простой, </w:t>
      </w:r>
      <w:r>
        <w:rPr>
          <w:sz w:val="24"/>
          <w:szCs w:val="24"/>
          <w:lang w:val="ru-RU"/>
        </w:rPr>
        <w:lastRenderedPageBreak/>
        <w:t>самостоятельно поставленной цели; знает, с помощью каких средств и в какой последовательности продвигаться к цели;</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интерес к стихам, сказкам, повторяет отдельные слова и фразы за взрослым;</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рассматривает картинки, показывает и называет предметы, изображенные на них;</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с удовольствием слушает музыку, подпевает, выполняет простые танцевальные движения;</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эмоционально откликается на красоту природы и произведения искусства;</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A4F65" w:rsidRPr="0062556F" w:rsidRDefault="00DA4F65">
      <w:pPr>
        <w:pStyle w:val="21"/>
        <w:numPr>
          <w:ilvl w:val="0"/>
          <w:numId w:val="21"/>
        </w:numPr>
        <w:shd w:val="clear" w:color="auto" w:fill="auto"/>
        <w:tabs>
          <w:tab w:val="left" w:pos="993"/>
        </w:tabs>
        <w:spacing w:before="0" w:after="0" w:line="276" w:lineRule="auto"/>
        <w:ind w:left="0" w:firstLine="709"/>
        <w:jc w:val="both"/>
        <w:rPr>
          <w:lang w:val="ru-RU"/>
        </w:rPr>
      </w:pPr>
      <w:r>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A4F65" w:rsidRDefault="00DA4F65">
      <w:pPr>
        <w:pStyle w:val="ab"/>
        <w:spacing w:line="276" w:lineRule="auto"/>
        <w:ind w:left="0" w:firstLine="709"/>
      </w:pPr>
    </w:p>
    <w:p w:rsidR="00DA4F65" w:rsidRDefault="00DA4F65">
      <w:pPr>
        <w:pStyle w:val="1"/>
        <w:tabs>
          <w:tab w:val="left" w:pos="1522"/>
        </w:tabs>
        <w:spacing w:line="276" w:lineRule="auto"/>
        <w:ind w:left="0" w:firstLine="709"/>
        <w:jc w:val="both"/>
      </w:pPr>
      <w:r>
        <w:t>1.6.2. 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rsidR="00DA4F65" w:rsidRDefault="00DA4F65">
      <w:pPr>
        <w:pStyle w:val="2"/>
        <w:spacing w:line="276" w:lineRule="auto"/>
        <w:ind w:left="0" w:firstLine="709"/>
      </w:pPr>
      <w:r>
        <w:rPr>
          <w:i w:val="0"/>
        </w:rPr>
        <w:t>1.6.2.1. К</w:t>
      </w:r>
      <w:r>
        <w:rPr>
          <w:i w:val="0"/>
          <w:spacing w:val="-3"/>
        </w:rPr>
        <w:t xml:space="preserve"> </w:t>
      </w:r>
      <w:r>
        <w:rPr>
          <w:i w:val="0"/>
        </w:rPr>
        <w:t>четырем</w:t>
      </w:r>
      <w:r>
        <w:rPr>
          <w:i w:val="0"/>
          <w:spacing w:val="-1"/>
        </w:rPr>
        <w:t xml:space="preserve"> </w:t>
      </w:r>
      <w:r>
        <w:rPr>
          <w:i w:val="0"/>
        </w:rPr>
        <w:t>годам:</w:t>
      </w:r>
    </w:p>
    <w:p w:rsidR="00DA4F65" w:rsidRDefault="00DA4F65">
      <w:pPr>
        <w:pStyle w:val="ab"/>
        <w:numPr>
          <w:ilvl w:val="0"/>
          <w:numId w:val="22"/>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демонстрирует координацию движений при выполнении упражнений, </w:t>
      </w:r>
      <w:r>
        <w:rPr>
          <w:sz w:val="24"/>
          <w:szCs w:val="24"/>
          <w:lang w:val="ru-RU"/>
        </w:rPr>
        <w:lastRenderedPageBreak/>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доверие к миру, положительно оценивает себя, говорит о себе в первом лице;</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совместно со взрослым пересказывает знакомые сказки, короткие стихи;</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w:t>
      </w:r>
      <w:r>
        <w:rPr>
          <w:sz w:val="24"/>
          <w:szCs w:val="24"/>
          <w:lang w:val="ru-RU"/>
        </w:rPr>
        <w:lastRenderedPageBreak/>
        <w:t>и окружающим людям;</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A4F65" w:rsidRPr="0062556F" w:rsidRDefault="00DA4F65">
      <w:pPr>
        <w:pStyle w:val="21"/>
        <w:numPr>
          <w:ilvl w:val="0"/>
          <w:numId w:val="22"/>
        </w:numPr>
        <w:shd w:val="clear" w:color="auto" w:fill="auto"/>
        <w:tabs>
          <w:tab w:val="left" w:pos="993"/>
        </w:tabs>
        <w:spacing w:before="0" w:after="0" w:line="276" w:lineRule="auto"/>
        <w:ind w:left="0" w:firstLine="709"/>
        <w:jc w:val="both"/>
        <w:rPr>
          <w:lang w:val="ru-RU"/>
        </w:rPr>
      </w:pPr>
      <w:r>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A4F65" w:rsidRDefault="00DA4F65">
      <w:pPr>
        <w:pStyle w:val="ab"/>
        <w:spacing w:line="276" w:lineRule="auto"/>
        <w:ind w:left="0" w:firstLine="709"/>
      </w:pPr>
    </w:p>
    <w:p w:rsidR="00DA4F65" w:rsidRDefault="00DA4F65">
      <w:pPr>
        <w:pStyle w:val="2"/>
        <w:spacing w:line="276" w:lineRule="auto"/>
        <w:ind w:left="0" w:firstLine="709"/>
      </w:pPr>
      <w:r>
        <w:rPr>
          <w:i w:val="0"/>
        </w:rPr>
        <w:t>1.6.2.2. К</w:t>
      </w:r>
      <w:r>
        <w:rPr>
          <w:i w:val="0"/>
          <w:spacing w:val="-3"/>
        </w:rPr>
        <w:t xml:space="preserve"> </w:t>
      </w:r>
      <w:r>
        <w:rPr>
          <w:i w:val="0"/>
        </w:rPr>
        <w:t>пяти</w:t>
      </w:r>
      <w:r>
        <w:rPr>
          <w:i w:val="0"/>
          <w:spacing w:val="-1"/>
        </w:rPr>
        <w:t xml:space="preserve"> </w:t>
      </w:r>
      <w:r>
        <w:rPr>
          <w:i w:val="0"/>
        </w:rPr>
        <w:t>годам:</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стремится к самостоятельному осуществлению процессов личной гигиены, их правильной организации;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без напоминания взрослого здоровается и прощается, говорит «спасибо» и «пожалуйста»;</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познает правила безопасного поведения и стремится их выполнять в повседневной жизни;</w:t>
      </w:r>
    </w:p>
    <w:p w:rsidR="00DA4F65" w:rsidRDefault="00DA4F65">
      <w:pPr>
        <w:pStyle w:val="21"/>
        <w:numPr>
          <w:ilvl w:val="0"/>
          <w:numId w:val="23"/>
        </w:numPr>
        <w:shd w:val="clear" w:color="auto" w:fill="auto"/>
        <w:tabs>
          <w:tab w:val="left" w:pos="993"/>
        </w:tabs>
        <w:spacing w:before="0" w:after="0" w:line="276" w:lineRule="auto"/>
        <w:ind w:left="0" w:firstLine="709"/>
        <w:jc w:val="both"/>
      </w:pPr>
      <w:r>
        <w:rPr>
          <w:sz w:val="24"/>
          <w:szCs w:val="24"/>
        </w:rPr>
        <w:t>ребёнок самостоятелен в самообслуживании;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словотворчество, интерес к языку, с интересом слушает литературные тексты, воспроизводит текст;</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рассказать о предмете, его назначении и особенностях, о том, как он был создан;</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w:t>
      </w:r>
      <w:r>
        <w:rPr>
          <w:sz w:val="24"/>
          <w:szCs w:val="24"/>
          <w:lang w:val="ru-RU"/>
        </w:rPr>
        <w:lastRenderedPageBreak/>
        <w:t>сегодня, завтра», ориентируется от себя в движении; использует математические представления для познания окружающей действительности;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A4F65" w:rsidRPr="0062556F" w:rsidRDefault="00DA4F65">
      <w:pPr>
        <w:pStyle w:val="21"/>
        <w:numPr>
          <w:ilvl w:val="0"/>
          <w:numId w:val="23"/>
        </w:numPr>
        <w:shd w:val="clear" w:color="auto" w:fill="auto"/>
        <w:tabs>
          <w:tab w:val="left" w:pos="993"/>
        </w:tabs>
        <w:spacing w:before="0" w:after="0" w:line="276" w:lineRule="auto"/>
        <w:ind w:left="0" w:firstLine="709"/>
        <w:jc w:val="both"/>
        <w:rPr>
          <w:lang w:val="ru-RU"/>
        </w:rPr>
      </w:pPr>
      <w:r>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A4F65" w:rsidRDefault="00DA4F65">
      <w:pPr>
        <w:pStyle w:val="ab"/>
        <w:spacing w:line="276" w:lineRule="auto"/>
        <w:ind w:left="0" w:firstLine="709"/>
      </w:pPr>
    </w:p>
    <w:p w:rsidR="00DA4F65" w:rsidRDefault="00DA4F65">
      <w:pPr>
        <w:pStyle w:val="2"/>
        <w:spacing w:line="276" w:lineRule="auto"/>
        <w:ind w:left="0" w:firstLine="709"/>
      </w:pPr>
      <w:r>
        <w:rPr>
          <w:i w:val="0"/>
        </w:rPr>
        <w:t>1.6.2.3. К</w:t>
      </w:r>
      <w:r>
        <w:rPr>
          <w:i w:val="0"/>
          <w:spacing w:val="-3"/>
        </w:rPr>
        <w:t xml:space="preserve"> </w:t>
      </w:r>
      <w:r>
        <w:rPr>
          <w:i w:val="0"/>
        </w:rPr>
        <w:t>шести</w:t>
      </w:r>
      <w:r>
        <w:rPr>
          <w:i w:val="0"/>
          <w:spacing w:val="-1"/>
        </w:rPr>
        <w:t xml:space="preserve"> </w:t>
      </w:r>
      <w:r>
        <w:rPr>
          <w:i w:val="0"/>
        </w:rPr>
        <w:t>годам</w:t>
      </w:r>
      <w:r>
        <w:rPr>
          <w:b w:val="0"/>
          <w:i w:val="0"/>
        </w:rPr>
        <w:t>:</w:t>
      </w:r>
    </w:p>
    <w:p w:rsidR="00DA4F65" w:rsidRDefault="00DA4F65">
      <w:pPr>
        <w:pStyle w:val="ab"/>
        <w:numPr>
          <w:ilvl w:val="0"/>
          <w:numId w:val="24"/>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способен различать разные эмоциональные состояния взрослых и </w:t>
      </w:r>
      <w:r>
        <w:rPr>
          <w:sz w:val="24"/>
          <w:szCs w:val="24"/>
          <w:lang w:val="ru-RU"/>
        </w:rPr>
        <w:lastRenderedPageBreak/>
        <w:t>сверстников, учитывает их в своем поведении, откликается на просьбу помочь, в оценке поступков опирается на нравственные представления;</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w:t>
      </w:r>
      <w:r>
        <w:rPr>
          <w:sz w:val="24"/>
          <w:szCs w:val="24"/>
          <w:lang w:val="ru-RU"/>
        </w:rPr>
        <w:lastRenderedPageBreak/>
        <w:t>музыке, изобразительном и театральном искусстве; проявляет музыкальные и художественно-творческие способности;</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A4F65" w:rsidRPr="0062556F" w:rsidRDefault="00DA4F65">
      <w:pPr>
        <w:pStyle w:val="21"/>
        <w:numPr>
          <w:ilvl w:val="0"/>
          <w:numId w:val="24"/>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A4F65" w:rsidRDefault="00DA4F65">
      <w:pPr>
        <w:pStyle w:val="ab"/>
        <w:tabs>
          <w:tab w:val="left" w:pos="993"/>
        </w:tabs>
        <w:spacing w:line="276" w:lineRule="auto"/>
        <w:ind w:left="349" w:firstLine="0"/>
      </w:pPr>
    </w:p>
    <w:p w:rsidR="00DA4F65" w:rsidRDefault="00DA4F65">
      <w:pPr>
        <w:pStyle w:val="1"/>
        <w:tabs>
          <w:tab w:val="left" w:pos="1687"/>
          <w:tab w:val="left" w:pos="3444"/>
          <w:tab w:val="left" w:pos="4929"/>
          <w:tab w:val="left" w:pos="5414"/>
          <w:tab w:val="left" w:pos="6222"/>
          <w:tab w:val="left" w:pos="7747"/>
          <w:tab w:val="left" w:pos="8961"/>
        </w:tabs>
        <w:spacing w:line="276" w:lineRule="auto"/>
        <w:ind w:left="0" w:firstLine="709"/>
        <w:jc w:val="both"/>
      </w:pPr>
      <w:r>
        <w:t>1.6.3. Планируемые результаты на этапе завершения освоения Программы</w:t>
      </w:r>
    </w:p>
    <w:p w:rsidR="00DA4F65" w:rsidRDefault="00DA4F65">
      <w:pPr>
        <w:pStyle w:val="2"/>
        <w:spacing w:line="276" w:lineRule="auto"/>
        <w:ind w:left="0" w:firstLine="709"/>
      </w:pPr>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rsidR="00DA4F65" w:rsidRDefault="00DA4F65">
      <w:pPr>
        <w:pStyle w:val="ab"/>
        <w:numPr>
          <w:ilvl w:val="0"/>
          <w:numId w:val="25"/>
        </w:numPr>
        <w:tabs>
          <w:tab w:val="left" w:pos="993"/>
        </w:tabs>
        <w:spacing w:line="276" w:lineRule="auto"/>
        <w:ind w:left="0" w:firstLine="709"/>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соблюдает элементарные правила здорового образа жизни и личной гигиены;</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Pr>
          <w:sz w:val="24"/>
          <w:szCs w:val="24"/>
          <w:lang w:val="ru-RU"/>
        </w:rPr>
        <w:lastRenderedPageBreak/>
        <w:t>конкретных ситуациях, обосновывать свои ценностные ориентации; ребёнок стремится сохранять позитивную самооценку;</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положительное отношение к миру, разным видам труда, другим людям и самому себе;</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у ребёнка выражено стремление заниматься социально значимой деятельностью;</w:t>
      </w:r>
    </w:p>
    <w:p w:rsidR="00DA4F65" w:rsidRDefault="00DA4F65">
      <w:pPr>
        <w:pStyle w:val="21"/>
        <w:numPr>
          <w:ilvl w:val="0"/>
          <w:numId w:val="25"/>
        </w:numPr>
        <w:shd w:val="clear" w:color="auto" w:fill="auto"/>
        <w:tabs>
          <w:tab w:val="left" w:pos="993"/>
        </w:tabs>
        <w:spacing w:before="0" w:after="0" w:line="276" w:lineRule="auto"/>
        <w:ind w:left="0" w:firstLine="709"/>
        <w:jc w:val="both"/>
      </w:pPr>
      <w:r>
        <w:rPr>
          <w:sz w:val="24"/>
          <w:szCs w:val="24"/>
          <w:lang w:val="ru-RU"/>
        </w:rPr>
        <w:t xml:space="preserve">ребёнок способен откликаться на эмоции близких людей, проявлять эмпатию </w:t>
      </w:r>
      <w:r>
        <w:rPr>
          <w:sz w:val="24"/>
          <w:szCs w:val="24"/>
        </w:rPr>
        <w:t>(сочувствие, сопереживание, содействие);</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Pr>
          <w:sz w:val="24"/>
          <w:szCs w:val="24"/>
          <w:lang w:val="ru-RU"/>
        </w:rPr>
        <w:lastRenderedPageBreak/>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A4F65" w:rsidRPr="0062556F" w:rsidRDefault="00DA4F65">
      <w:pPr>
        <w:pStyle w:val="21"/>
        <w:numPr>
          <w:ilvl w:val="0"/>
          <w:numId w:val="25"/>
        </w:numPr>
        <w:shd w:val="clear" w:color="auto" w:fill="auto"/>
        <w:tabs>
          <w:tab w:val="left" w:pos="993"/>
        </w:tabs>
        <w:spacing w:before="0" w:after="0" w:line="276" w:lineRule="auto"/>
        <w:ind w:left="0" w:firstLine="709"/>
        <w:jc w:val="both"/>
        <w:rPr>
          <w:lang w:val="ru-RU"/>
        </w:rPr>
      </w:pPr>
      <w:r>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A4F65" w:rsidRDefault="00DA4F65">
      <w:pPr>
        <w:pStyle w:val="ab"/>
        <w:spacing w:line="276" w:lineRule="auto"/>
        <w:ind w:right="252"/>
      </w:pPr>
    </w:p>
    <w:p w:rsidR="00DA4F65" w:rsidRDefault="00DA4F65">
      <w:pPr>
        <w:pStyle w:val="1"/>
        <w:numPr>
          <w:ilvl w:val="1"/>
          <w:numId w:val="10"/>
        </w:numPr>
        <w:tabs>
          <w:tab w:val="left" w:pos="633"/>
        </w:tabs>
        <w:spacing w:line="276" w:lineRule="auto"/>
        <w:ind w:left="567" w:hanging="421"/>
      </w:pP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rsidR="00DA4F65" w:rsidRPr="0062556F" w:rsidRDefault="00DA4F65">
      <w:pPr>
        <w:pStyle w:val="21"/>
        <w:shd w:val="clear" w:color="auto" w:fill="auto"/>
        <w:tabs>
          <w:tab w:val="left" w:pos="1354"/>
        </w:tabs>
        <w:spacing w:before="0" w:after="0" w:line="276" w:lineRule="auto"/>
        <w:ind w:firstLine="709"/>
        <w:jc w:val="both"/>
        <w:rPr>
          <w:lang w:val="ru-RU"/>
        </w:rPr>
      </w:pPr>
      <w:r>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A4F65" w:rsidRDefault="00DA4F65">
      <w:pPr>
        <w:pStyle w:val="ab"/>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DA4F65" w:rsidRPr="0062556F" w:rsidRDefault="00DA4F65">
      <w:pPr>
        <w:pStyle w:val="21"/>
        <w:shd w:val="clear" w:color="auto" w:fill="auto"/>
        <w:tabs>
          <w:tab w:val="left" w:pos="1350"/>
        </w:tabs>
        <w:spacing w:before="0" w:after="0" w:line="276" w:lineRule="auto"/>
        <w:ind w:firstLine="709"/>
        <w:jc w:val="both"/>
        <w:rPr>
          <w:lang w:val="ru-RU"/>
        </w:rPr>
      </w:pPr>
      <w:r>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w:t>
      </w:r>
      <w:r>
        <w:rPr>
          <w:sz w:val="24"/>
          <w:szCs w:val="24"/>
          <w:lang w:val="ru-RU"/>
        </w:rPr>
        <w:lastRenderedPageBreak/>
        <w:t>оценка индивидуального развития детей</w:t>
      </w:r>
      <w:r>
        <w:rPr>
          <w:rStyle w:val="a5"/>
          <w:sz w:val="24"/>
          <w:szCs w:val="24"/>
        </w:rPr>
        <w:footnoteReference w:id="5"/>
      </w:r>
      <w:r>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A4F65" w:rsidRDefault="00DA4F65">
      <w:pPr>
        <w:pStyle w:val="ab"/>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DA4F65" w:rsidRDefault="00DA4F65">
      <w:pPr>
        <w:pStyle w:val="ab"/>
        <w:spacing w:line="276" w:lineRule="auto"/>
        <w:ind w:left="0" w:firstLine="709"/>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Style w:val="a5"/>
          <w:sz w:val="24"/>
          <w:szCs w:val="24"/>
        </w:rPr>
        <w:footnoteReference w:id="6"/>
      </w:r>
      <w:r>
        <w:rPr>
          <w:sz w:val="24"/>
          <w:szCs w:val="24"/>
          <w:lang w:val="ru-RU"/>
        </w:rPr>
        <w:t>;</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освоение Программы не сопровождается проведением промежуточных аттестаций и итоговой аттестации обучающихся</w:t>
      </w:r>
      <w:r>
        <w:rPr>
          <w:rStyle w:val="a5"/>
          <w:sz w:val="24"/>
          <w:szCs w:val="24"/>
        </w:rPr>
        <w:footnoteReference w:id="7"/>
      </w:r>
      <w:r>
        <w:rPr>
          <w:sz w:val="24"/>
          <w:szCs w:val="24"/>
          <w:lang w:val="ru-RU"/>
        </w:rPr>
        <w:t>.</w:t>
      </w:r>
    </w:p>
    <w:p w:rsidR="00DA4F65" w:rsidRDefault="00DA4F65">
      <w:pPr>
        <w:pStyle w:val="ab"/>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DA4F65" w:rsidRDefault="00DA4F65">
      <w:pPr>
        <w:pStyle w:val="17"/>
        <w:numPr>
          <w:ilvl w:val="0"/>
          <w:numId w:val="5"/>
        </w:numPr>
        <w:tabs>
          <w:tab w:val="left" w:pos="1282"/>
        </w:tabs>
        <w:spacing w:line="276" w:lineRule="auto"/>
        <w:ind w:left="0" w:firstLine="709"/>
        <w:jc w:val="both"/>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DA4F65" w:rsidRDefault="00DA4F65">
      <w:pPr>
        <w:pStyle w:val="17"/>
        <w:numPr>
          <w:ilvl w:val="0"/>
          <w:numId w:val="5"/>
        </w:numPr>
        <w:tabs>
          <w:tab w:val="left" w:pos="1182"/>
        </w:tabs>
        <w:spacing w:line="276" w:lineRule="auto"/>
        <w:ind w:left="0" w:firstLine="709"/>
        <w:jc w:val="both"/>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DA4F65" w:rsidRDefault="00DA4F65">
      <w:pPr>
        <w:pStyle w:val="ab"/>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DA4F65" w:rsidRDefault="00DA4F65">
      <w:pPr>
        <w:pStyle w:val="ab"/>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DA4F65" w:rsidRDefault="00DA4F65">
      <w:pPr>
        <w:pStyle w:val="ab"/>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lastRenderedPageBreak/>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DA4F65" w:rsidRDefault="00DA4F65">
      <w:pPr>
        <w:pStyle w:val="ab"/>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DA4F65" w:rsidRDefault="00DA4F65">
      <w:pPr>
        <w:pStyle w:val="ab"/>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DA4F65" w:rsidRDefault="00DA4F65">
      <w:pPr>
        <w:pStyle w:val="ab"/>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DA4F65" w:rsidRDefault="00DA4F65">
      <w:pPr>
        <w:pStyle w:val="ab"/>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DA4F65" w:rsidRDefault="00DA4F65">
      <w:pPr>
        <w:pStyle w:val="ab"/>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DA4F65" w:rsidRDefault="00DA4F65">
      <w:pPr>
        <w:pStyle w:val="ab"/>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DA4F65" w:rsidRDefault="00DA4F65">
      <w:pPr>
        <w:pStyle w:val="ab"/>
        <w:spacing w:line="276" w:lineRule="auto"/>
        <w:ind w:left="0" w:firstLine="709"/>
      </w:pPr>
      <w:r>
        <w:rPr>
          <w:b/>
          <w:bCs/>
          <w:i/>
          <w:iCs/>
        </w:rPr>
        <w:tab/>
      </w:r>
      <w:r>
        <w:t>Педагогическая диагностика проводится в</w:t>
      </w:r>
      <w:r>
        <w:rPr>
          <w:spacing w:val="31"/>
        </w:rPr>
        <w:t xml:space="preserve"> </w:t>
      </w:r>
      <w:r>
        <w:t>периодичностью:</w:t>
      </w:r>
    </w:p>
    <w:p w:rsidR="00DA4F65" w:rsidRDefault="00DA4F65">
      <w:pPr>
        <w:pStyle w:val="ab"/>
        <w:numPr>
          <w:ilvl w:val="0"/>
          <w:numId w:val="26"/>
        </w:numPr>
        <w:tabs>
          <w:tab w:val="left" w:pos="993"/>
        </w:tabs>
        <w:spacing w:line="276" w:lineRule="auto"/>
        <w:ind w:left="0" w:firstLine="709"/>
      </w:pPr>
      <w:r>
        <w:t>в</w:t>
      </w:r>
      <w:r>
        <w:rPr>
          <w:spacing w:val="31"/>
        </w:rPr>
        <w:t xml:space="preserve"> </w:t>
      </w:r>
      <w:r>
        <w:t>группах дошкольного</w:t>
      </w:r>
      <w:r>
        <w:rPr>
          <w:spacing w:val="-1"/>
        </w:rPr>
        <w:t xml:space="preserve"> </w:t>
      </w:r>
      <w:r>
        <w:t>возраста (сколько раз в год, в какие временные периоды),</w:t>
      </w:r>
    </w:p>
    <w:p w:rsidR="00DA4F65" w:rsidRDefault="00DA4F65">
      <w:pPr>
        <w:pStyle w:val="ab"/>
        <w:numPr>
          <w:ilvl w:val="0"/>
          <w:numId w:val="26"/>
        </w:numPr>
        <w:tabs>
          <w:tab w:val="left" w:pos="993"/>
        </w:tabs>
        <w:spacing w:line="276" w:lineRule="auto"/>
        <w:ind w:left="0" w:firstLine="709"/>
      </w:pPr>
      <w:r>
        <w:t>в</w:t>
      </w:r>
      <w:r>
        <w:rPr>
          <w:spacing w:val="-1"/>
        </w:rPr>
        <w:t xml:space="preserve"> </w:t>
      </w:r>
      <w:r>
        <w:t>группах</w:t>
      </w:r>
      <w:r>
        <w:rPr>
          <w:spacing w:val="2"/>
        </w:rPr>
        <w:t xml:space="preserve"> </w:t>
      </w:r>
      <w:r>
        <w:t>раннего</w:t>
      </w:r>
      <w:r>
        <w:rPr>
          <w:spacing w:val="-2"/>
        </w:rPr>
        <w:t xml:space="preserve"> </w:t>
      </w:r>
      <w:r>
        <w:t>возраста (сколько раз в год, в какие временные (критические) периоды).</w:t>
      </w:r>
    </w:p>
    <w:p w:rsidR="00DA4F65" w:rsidRDefault="00DA4F65">
      <w:pPr>
        <w:pStyle w:val="ab"/>
        <w:numPr>
          <w:ilvl w:val="0"/>
          <w:numId w:val="26"/>
        </w:numPr>
        <w:tabs>
          <w:tab w:val="left" w:pos="993"/>
        </w:tabs>
        <w:spacing w:line="276" w:lineRule="auto"/>
        <w:ind w:left="0" w:firstLine="709"/>
      </w:pPr>
      <w:r>
        <w:lastRenderedPageBreak/>
        <w:t>в группах младенческого возраста (сколько раз в год, в какие временные (критические) периоды)</w:t>
      </w:r>
    </w:p>
    <w:p w:rsidR="00DA4F65" w:rsidRDefault="00DA4F65">
      <w:pPr>
        <w:pStyle w:val="ab"/>
        <w:spacing w:line="276" w:lineRule="auto"/>
        <w:ind w:left="0" w:firstLine="709"/>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диагностики на разных этапах освоения программы используются использовать следующие диагностические пособия:</w:t>
      </w:r>
    </w:p>
    <w:p w:rsidR="00DA4F65" w:rsidRDefault="00DA4F65">
      <w:pPr>
        <w:pStyle w:val="ab"/>
        <w:spacing w:line="276" w:lineRule="auto"/>
        <w:ind w:left="0" w:firstLine="720"/>
      </w:pPr>
    </w:p>
    <w:tbl>
      <w:tblPr>
        <w:tblW w:w="0" w:type="auto"/>
        <w:tblInd w:w="-38" w:type="dxa"/>
        <w:tblLayout w:type="fixed"/>
        <w:tblCellMar>
          <w:left w:w="30" w:type="dxa"/>
          <w:right w:w="30" w:type="dxa"/>
        </w:tblCellMar>
        <w:tblLook w:val="0000" w:firstRow="0" w:lastRow="0" w:firstColumn="0" w:lastColumn="0" w:noHBand="0" w:noVBand="0"/>
      </w:tblPr>
      <w:tblGrid>
        <w:gridCol w:w="3440"/>
        <w:gridCol w:w="6662"/>
      </w:tblGrid>
      <w:tr w:rsidR="00DA4F65">
        <w:trPr>
          <w:trHeight w:val="895"/>
        </w:trPr>
        <w:tc>
          <w:tcPr>
            <w:tcW w:w="3440" w:type="dxa"/>
          </w:tcPr>
          <w:p w:rsidR="00DA4F65" w:rsidRDefault="00DA4F65">
            <w:pPr>
              <w:spacing w:line="276" w:lineRule="auto"/>
              <w:ind w:left="10" w:right="194"/>
            </w:pPr>
            <w:r>
              <w:rPr>
                <w:color w:val="000000"/>
                <w:sz w:val="24"/>
                <w:szCs w:val="24"/>
                <w:highlight w:val="yellow"/>
              </w:rPr>
              <w:t>М.И. Кузнецова,</w:t>
            </w:r>
          </w:p>
          <w:p w:rsidR="00DA4F65" w:rsidRDefault="00DA4F65">
            <w:pPr>
              <w:pStyle w:val="2"/>
              <w:spacing w:line="276" w:lineRule="auto"/>
              <w:ind w:left="10"/>
            </w:pPr>
            <w:r>
              <w:rPr>
                <w:b w:val="0"/>
                <w:bCs w:val="0"/>
                <w:i w:val="0"/>
                <w:iCs w:val="0"/>
                <w:color w:val="000000"/>
                <w:highlight w:val="yellow"/>
              </w:rPr>
              <w:t xml:space="preserve">Е.Э. Кочурова под редакцией </w:t>
            </w:r>
          </w:p>
          <w:p w:rsidR="00DA4F65" w:rsidRDefault="00DA4F65">
            <w:pPr>
              <w:pStyle w:val="2"/>
              <w:spacing w:line="276" w:lineRule="auto"/>
              <w:ind w:left="10"/>
            </w:pPr>
            <w:r>
              <w:rPr>
                <w:b w:val="0"/>
                <w:bCs w:val="0"/>
                <w:i w:val="0"/>
                <w:iCs w:val="0"/>
                <w:color w:val="000000"/>
                <w:highlight w:val="yellow"/>
              </w:rPr>
              <w:t>Л.Е. Журовой</w:t>
            </w:r>
          </w:p>
        </w:tc>
        <w:tc>
          <w:tcPr>
            <w:tcW w:w="6662" w:type="dxa"/>
          </w:tcPr>
          <w:p w:rsidR="00DA4F65" w:rsidRDefault="00DA4F65">
            <w:pPr>
              <w:spacing w:line="276" w:lineRule="auto"/>
              <w:ind w:right="194"/>
            </w:pPr>
            <w:r>
              <w:rPr>
                <w:color w:val="000000"/>
                <w:sz w:val="24"/>
                <w:szCs w:val="24"/>
                <w:highlight w:val="yellow"/>
              </w:rPr>
              <w:t xml:space="preserve">Педагогическая диагностика готовности детей к обучению в школе </w:t>
            </w:r>
          </w:p>
          <w:p w:rsidR="00DA4F65" w:rsidRDefault="00DA4F65">
            <w:pPr>
              <w:widowControl/>
              <w:spacing w:line="276" w:lineRule="auto"/>
              <w:rPr>
                <w:color w:val="000000"/>
                <w:sz w:val="24"/>
                <w:szCs w:val="24"/>
                <w:highlight w:val="yellow"/>
              </w:rPr>
            </w:pPr>
          </w:p>
        </w:tc>
      </w:tr>
      <w:tr w:rsidR="00DA4F65">
        <w:trPr>
          <w:trHeight w:val="1152"/>
        </w:trPr>
        <w:tc>
          <w:tcPr>
            <w:tcW w:w="3440" w:type="dxa"/>
          </w:tcPr>
          <w:p w:rsidR="00DA4F65" w:rsidRDefault="00DA4F65">
            <w:pPr>
              <w:widowControl/>
              <w:spacing w:line="276" w:lineRule="auto"/>
            </w:pPr>
            <w:r>
              <w:rPr>
                <w:color w:val="000000"/>
                <w:sz w:val="24"/>
                <w:szCs w:val="24"/>
                <w:highlight w:val="yellow"/>
              </w:rPr>
              <w:t>Под ред. Петерсон Л.Г., Лыковой И.А.</w:t>
            </w:r>
          </w:p>
        </w:tc>
        <w:tc>
          <w:tcPr>
            <w:tcW w:w="6662" w:type="dxa"/>
          </w:tcPr>
          <w:p w:rsidR="00DA4F65" w:rsidRDefault="00DA4F65">
            <w:pPr>
              <w:widowControl/>
              <w:spacing w:line="276" w:lineRule="auto"/>
            </w:pPr>
            <w:r>
              <w:rPr>
                <w:color w:val="000000"/>
                <w:sz w:val="24"/>
                <w:szCs w:val="24"/>
                <w:highlight w:val="yellow"/>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DA4F65" w:rsidRDefault="00DA4F65">
      <w:pPr>
        <w:pStyle w:val="ab"/>
        <w:spacing w:before="1"/>
        <w:ind w:left="0" w:firstLine="0"/>
        <w:jc w:val="left"/>
        <w:rPr>
          <w:sz w:val="28"/>
        </w:rPr>
      </w:pPr>
    </w:p>
    <w:p w:rsidR="00DA4F65" w:rsidRDefault="00DA4F65">
      <w:pPr>
        <w:pStyle w:val="1"/>
        <w:numPr>
          <w:ilvl w:val="0"/>
          <w:numId w:val="9"/>
        </w:numPr>
        <w:tabs>
          <w:tab w:val="left" w:pos="426"/>
        </w:tabs>
        <w:ind w:left="0" w:firstLine="0"/>
        <w:jc w:val="center"/>
      </w:pPr>
      <w:r>
        <w:rPr>
          <w:sz w:val="26"/>
          <w:szCs w:val="26"/>
        </w:rPr>
        <w:t>СОДЕРЖАТЕЛЬНЫЙ</w:t>
      </w:r>
      <w:r>
        <w:rPr>
          <w:spacing w:val="-7"/>
          <w:sz w:val="26"/>
          <w:szCs w:val="26"/>
        </w:rPr>
        <w:t xml:space="preserve"> </w:t>
      </w:r>
      <w:r>
        <w:rPr>
          <w:sz w:val="26"/>
          <w:szCs w:val="26"/>
        </w:rPr>
        <w:t>РАЗДЕЛ</w:t>
      </w:r>
    </w:p>
    <w:p w:rsidR="00DA4F65" w:rsidRDefault="00DA4F65">
      <w:pPr>
        <w:pStyle w:val="ab"/>
        <w:spacing w:before="1" w:line="276" w:lineRule="auto"/>
        <w:ind w:left="0" w:firstLine="0"/>
        <w:rPr>
          <w:b/>
        </w:rPr>
      </w:pPr>
    </w:p>
    <w:p w:rsidR="00DA4F65" w:rsidRDefault="00DA4F65">
      <w:pPr>
        <w:pStyle w:val="17"/>
        <w:numPr>
          <w:ilvl w:val="1"/>
          <w:numId w:val="4"/>
        </w:numPr>
        <w:tabs>
          <w:tab w:val="left" w:pos="634"/>
        </w:tabs>
        <w:spacing w:line="276" w:lineRule="auto"/>
        <w:ind w:hanging="422"/>
        <w:jc w:val="both"/>
      </w:pPr>
      <w:r>
        <w:rPr>
          <w:b/>
          <w:sz w:val="24"/>
        </w:rPr>
        <w:t>Задачи и содержание образования по образовательным областям</w:t>
      </w:r>
    </w:p>
    <w:p w:rsidR="00DA4F65" w:rsidRDefault="00DA4F65">
      <w:pPr>
        <w:pStyle w:val="ab"/>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DA4F65" w:rsidRDefault="00DA4F65">
      <w:pPr>
        <w:pStyle w:val="ab"/>
        <w:spacing w:line="276" w:lineRule="auto"/>
        <w:ind w:left="0" w:firstLine="709"/>
      </w:pPr>
      <w:r>
        <w:t>Определение задач и содержания образования базируется на следующих принципах:</w:t>
      </w:r>
    </w:p>
    <w:p w:rsidR="00DA4F65" w:rsidRDefault="00DA4F65">
      <w:pPr>
        <w:pStyle w:val="ab"/>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DA4F65" w:rsidRDefault="00DA4F65">
      <w:pPr>
        <w:pStyle w:val="ab"/>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DA4F65" w:rsidRDefault="00DA4F65">
      <w:pPr>
        <w:pStyle w:val="ab"/>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DA4F65" w:rsidRDefault="00DA4F65">
      <w:pPr>
        <w:pStyle w:val="ab"/>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DA4F65" w:rsidRDefault="00DA4F65">
      <w:pPr>
        <w:pStyle w:val="ab"/>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DA4F65" w:rsidRDefault="00DA4F65">
      <w:pPr>
        <w:pStyle w:val="ab"/>
        <w:spacing w:line="276" w:lineRule="auto"/>
        <w:ind w:left="0" w:firstLine="709"/>
      </w:pPr>
      <w:r>
        <w:rPr>
          <w:i/>
        </w:rPr>
        <w:lastRenderedPageBreak/>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DA4F65" w:rsidRDefault="00DA4F65">
      <w:pPr>
        <w:pStyle w:val="ab"/>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DA4F65" w:rsidRDefault="00DA4F65">
      <w:pPr>
        <w:pStyle w:val="ab"/>
        <w:spacing w:line="276" w:lineRule="auto"/>
        <w:ind w:left="0" w:firstLine="709"/>
        <w:rPr>
          <w:b/>
          <w:bCs/>
        </w:rPr>
      </w:pPr>
    </w:p>
    <w:p w:rsidR="00DA4F65" w:rsidRDefault="00DA4F65">
      <w:pPr>
        <w:pStyle w:val="ab"/>
        <w:spacing w:before="1" w:line="276" w:lineRule="auto"/>
        <w:ind w:left="0" w:firstLine="0"/>
      </w:pPr>
      <w:r>
        <w:rPr>
          <w:b/>
          <w:bCs/>
          <w:sz w:val="26"/>
          <w:szCs w:val="26"/>
        </w:rPr>
        <w:t>Задачи образовательной работы по образовательным областям</w:t>
      </w:r>
    </w:p>
    <w:p w:rsidR="00DA4F65" w:rsidRDefault="00DA4F65">
      <w:pPr>
        <w:pStyle w:val="ab"/>
        <w:spacing w:before="1" w:line="276" w:lineRule="auto"/>
        <w:ind w:left="0" w:firstLine="0"/>
        <w:rPr>
          <w:b/>
          <w:bCs/>
          <w:sz w:val="28"/>
        </w:rPr>
      </w:pPr>
    </w:p>
    <w:p w:rsidR="00DA4F65" w:rsidRDefault="00DA4F65">
      <w:pPr>
        <w:pStyle w:val="2"/>
        <w:spacing w:before="1" w:line="276" w:lineRule="auto"/>
        <w:ind w:left="212"/>
      </w:pPr>
      <w:r>
        <w:rPr>
          <w:i w:val="0"/>
          <w:sz w:val="28"/>
          <w:szCs w:val="28"/>
        </w:rPr>
        <w:t>2.1.1. Социально-коммуникативное развитие</w:t>
      </w:r>
    </w:p>
    <w:p w:rsidR="00DA4F65" w:rsidRPr="0062556F" w:rsidRDefault="00DA4F65">
      <w:pPr>
        <w:pStyle w:val="21"/>
        <w:shd w:val="clear" w:color="auto" w:fill="auto"/>
        <w:tabs>
          <w:tab w:val="left" w:pos="1320"/>
        </w:tabs>
        <w:spacing w:before="0" w:after="0" w:line="276" w:lineRule="auto"/>
        <w:jc w:val="both"/>
        <w:rPr>
          <w:lang w:val="ru-RU"/>
        </w:rPr>
      </w:pPr>
      <w:r>
        <w:rPr>
          <w:b/>
          <w:sz w:val="26"/>
          <w:szCs w:val="26"/>
          <w:lang w:val="ru-RU"/>
        </w:rPr>
        <w:t>2.1.1.2. От 2 лет до 3 лет.</w:t>
      </w:r>
    </w:p>
    <w:p w:rsidR="00DA4F65" w:rsidRPr="0062556F" w:rsidRDefault="00DA4F65">
      <w:pPr>
        <w:pStyle w:val="21"/>
        <w:shd w:val="clear" w:color="auto" w:fill="auto"/>
        <w:tabs>
          <w:tab w:val="left" w:pos="1556"/>
        </w:tabs>
        <w:spacing w:before="0" w:after="0" w:line="276" w:lineRule="auto"/>
        <w:ind w:firstLine="709"/>
        <w:jc w:val="both"/>
        <w:rPr>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35"/>
        </w:numPr>
        <w:shd w:val="clear" w:color="auto" w:fill="auto"/>
        <w:tabs>
          <w:tab w:val="left" w:pos="993"/>
        </w:tabs>
        <w:spacing w:before="0" w:after="0" w:line="276" w:lineRule="auto"/>
        <w:ind w:left="0" w:firstLine="709"/>
        <w:jc w:val="both"/>
        <w:rPr>
          <w:lang w:val="ru-RU"/>
        </w:rPr>
      </w:pPr>
      <w:r>
        <w:rPr>
          <w:sz w:val="24"/>
          <w:szCs w:val="24"/>
          <w:lang w:val="ru-RU"/>
        </w:rPr>
        <w:t>поддерживать эмоционально-положительное состояние детей в период адаптации к ДОО;</w:t>
      </w:r>
    </w:p>
    <w:p w:rsidR="00DA4F65" w:rsidRPr="0062556F" w:rsidRDefault="00DA4F65">
      <w:pPr>
        <w:pStyle w:val="21"/>
        <w:numPr>
          <w:ilvl w:val="0"/>
          <w:numId w:val="35"/>
        </w:numPr>
        <w:shd w:val="clear" w:color="auto" w:fill="auto"/>
        <w:tabs>
          <w:tab w:val="left" w:pos="993"/>
        </w:tabs>
        <w:spacing w:before="0" w:after="0" w:line="276" w:lineRule="auto"/>
        <w:ind w:left="0" w:firstLine="709"/>
        <w:jc w:val="both"/>
        <w:rPr>
          <w:lang w:val="ru-RU"/>
        </w:rPr>
      </w:pPr>
      <w:r>
        <w:rPr>
          <w:sz w:val="24"/>
          <w:szCs w:val="24"/>
          <w:lang w:val="ru-RU"/>
        </w:rPr>
        <w:t>развивать игровой опыт ребёнка, помогая детям отражать в игре представления об окружающей действительности;</w:t>
      </w:r>
    </w:p>
    <w:p w:rsidR="00DA4F65" w:rsidRPr="0062556F" w:rsidRDefault="00DA4F65">
      <w:pPr>
        <w:pStyle w:val="21"/>
        <w:numPr>
          <w:ilvl w:val="0"/>
          <w:numId w:val="35"/>
        </w:numPr>
        <w:shd w:val="clear" w:color="auto" w:fill="auto"/>
        <w:tabs>
          <w:tab w:val="left" w:pos="993"/>
        </w:tabs>
        <w:spacing w:before="0" w:after="0" w:line="276" w:lineRule="auto"/>
        <w:ind w:left="0" w:firstLine="709"/>
        <w:jc w:val="both"/>
        <w:rPr>
          <w:lang w:val="ru-RU"/>
        </w:rPr>
      </w:pPr>
      <w:r>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A4F65" w:rsidRPr="0062556F" w:rsidRDefault="00DA4F65">
      <w:pPr>
        <w:pStyle w:val="21"/>
        <w:numPr>
          <w:ilvl w:val="0"/>
          <w:numId w:val="35"/>
        </w:numPr>
        <w:shd w:val="clear" w:color="auto" w:fill="auto"/>
        <w:tabs>
          <w:tab w:val="left" w:pos="993"/>
        </w:tabs>
        <w:spacing w:before="0" w:after="0" w:line="276" w:lineRule="auto"/>
        <w:ind w:left="0" w:firstLine="709"/>
        <w:jc w:val="both"/>
        <w:rPr>
          <w:lang w:val="ru-RU"/>
        </w:rPr>
      </w:pPr>
      <w:r>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DA4F65" w:rsidRPr="0062556F" w:rsidRDefault="00DA4F65">
      <w:pPr>
        <w:pStyle w:val="21"/>
        <w:numPr>
          <w:ilvl w:val="0"/>
          <w:numId w:val="35"/>
        </w:numPr>
        <w:shd w:val="clear" w:color="auto" w:fill="auto"/>
        <w:tabs>
          <w:tab w:val="left" w:pos="993"/>
        </w:tabs>
        <w:spacing w:before="0" w:after="0" w:line="276" w:lineRule="auto"/>
        <w:ind w:left="0" w:firstLine="709"/>
        <w:jc w:val="both"/>
        <w:rPr>
          <w:lang w:val="ru-RU"/>
        </w:rPr>
      </w:pPr>
      <w:r>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DA4F65" w:rsidRPr="0062556F" w:rsidRDefault="00DA4F65">
      <w:pPr>
        <w:pStyle w:val="21"/>
        <w:shd w:val="clear" w:color="auto" w:fill="auto"/>
        <w:tabs>
          <w:tab w:val="left" w:pos="1536"/>
        </w:tabs>
        <w:spacing w:before="0" w:after="0" w:line="276" w:lineRule="auto"/>
        <w:ind w:left="709"/>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w:t>
      </w:r>
      <w:r>
        <w:rPr>
          <w:sz w:val="24"/>
          <w:szCs w:val="24"/>
          <w:lang w:val="ru-RU"/>
        </w:rPr>
        <w:lastRenderedPageBreak/>
        <w:t>семьи, называть их, рассказывает детям о том, как члены семьи могут заботиться друг о друге.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A4F65" w:rsidRDefault="00DA4F65">
      <w:pPr>
        <w:pStyle w:val="21"/>
        <w:shd w:val="clear" w:color="auto" w:fill="auto"/>
        <w:tabs>
          <w:tab w:val="left" w:pos="1345"/>
        </w:tabs>
        <w:spacing w:before="0" w:after="0" w:line="276" w:lineRule="auto"/>
        <w:ind w:left="709"/>
        <w:jc w:val="both"/>
        <w:rPr>
          <w:b/>
          <w:sz w:val="24"/>
          <w:szCs w:val="24"/>
          <w:lang w:val="ru-RU"/>
        </w:rPr>
      </w:pPr>
    </w:p>
    <w:p w:rsidR="00DA4F65" w:rsidRPr="0062556F" w:rsidRDefault="00DA4F65">
      <w:pPr>
        <w:pStyle w:val="21"/>
        <w:shd w:val="clear" w:color="auto" w:fill="auto"/>
        <w:tabs>
          <w:tab w:val="left" w:pos="1345"/>
        </w:tabs>
        <w:spacing w:before="0" w:after="0" w:line="276" w:lineRule="auto"/>
        <w:ind w:left="709"/>
        <w:jc w:val="both"/>
        <w:rPr>
          <w:lang w:val="ru-RU"/>
        </w:rPr>
      </w:pPr>
      <w:r>
        <w:rPr>
          <w:b/>
          <w:sz w:val="26"/>
          <w:szCs w:val="26"/>
          <w:lang w:val="ru-RU"/>
        </w:rPr>
        <w:t>2.1.1.3. От 3 лет до 4 лет.</w:t>
      </w:r>
    </w:p>
    <w:p w:rsidR="00DA4F65" w:rsidRPr="0062556F" w:rsidRDefault="00DA4F65">
      <w:pPr>
        <w:pStyle w:val="21"/>
        <w:shd w:val="clear" w:color="auto" w:fill="auto"/>
        <w:tabs>
          <w:tab w:val="left" w:pos="1561"/>
        </w:tabs>
        <w:spacing w:before="0" w:after="0" w:line="276" w:lineRule="auto"/>
        <w:ind w:firstLine="709"/>
        <w:jc w:val="both"/>
        <w:rPr>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27"/>
        </w:numPr>
        <w:shd w:val="clear" w:color="auto" w:fill="auto"/>
        <w:tabs>
          <w:tab w:val="left" w:pos="1014"/>
        </w:tabs>
        <w:spacing w:before="0" w:after="0" w:line="276" w:lineRule="auto"/>
        <w:ind w:firstLine="709"/>
        <w:jc w:val="both"/>
      </w:pPr>
      <w:r>
        <w:rPr>
          <w:b/>
          <w:i/>
          <w:sz w:val="24"/>
          <w:szCs w:val="24"/>
        </w:rPr>
        <w:t>в сфере социальных отношений:</w:t>
      </w:r>
    </w:p>
    <w:p w:rsidR="00DA4F65" w:rsidRPr="0062556F" w:rsidRDefault="00DA4F65">
      <w:pPr>
        <w:pStyle w:val="21"/>
        <w:numPr>
          <w:ilvl w:val="0"/>
          <w:numId w:val="36"/>
        </w:numPr>
        <w:shd w:val="clear" w:color="auto" w:fill="auto"/>
        <w:tabs>
          <w:tab w:val="left" w:pos="993"/>
        </w:tabs>
        <w:spacing w:before="0" w:after="0" w:line="276" w:lineRule="auto"/>
        <w:ind w:left="0" w:firstLine="709"/>
        <w:jc w:val="both"/>
        <w:rPr>
          <w:lang w:val="ru-RU"/>
        </w:rPr>
      </w:pPr>
      <w:r>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A4F65" w:rsidRPr="0062556F" w:rsidRDefault="00DA4F65">
      <w:pPr>
        <w:pStyle w:val="21"/>
        <w:numPr>
          <w:ilvl w:val="0"/>
          <w:numId w:val="36"/>
        </w:numPr>
        <w:shd w:val="clear" w:color="auto" w:fill="auto"/>
        <w:tabs>
          <w:tab w:val="left" w:pos="993"/>
        </w:tabs>
        <w:spacing w:before="0" w:after="0" w:line="276" w:lineRule="auto"/>
        <w:ind w:left="0" w:firstLine="709"/>
        <w:jc w:val="both"/>
        <w:rPr>
          <w:lang w:val="ru-RU"/>
        </w:rPr>
      </w:pPr>
      <w:r>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DA4F65" w:rsidRPr="0062556F" w:rsidRDefault="00DA4F65">
      <w:pPr>
        <w:pStyle w:val="21"/>
        <w:numPr>
          <w:ilvl w:val="0"/>
          <w:numId w:val="36"/>
        </w:numPr>
        <w:shd w:val="clear" w:color="auto" w:fill="auto"/>
        <w:tabs>
          <w:tab w:val="left" w:pos="993"/>
        </w:tabs>
        <w:spacing w:before="0" w:after="0" w:line="276" w:lineRule="auto"/>
        <w:ind w:left="0" w:firstLine="709"/>
        <w:jc w:val="both"/>
        <w:rPr>
          <w:lang w:val="ru-RU"/>
        </w:rPr>
      </w:pPr>
      <w:r>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A4F65" w:rsidRPr="0062556F" w:rsidRDefault="00DA4F65">
      <w:pPr>
        <w:pStyle w:val="21"/>
        <w:numPr>
          <w:ilvl w:val="0"/>
          <w:numId w:val="36"/>
        </w:numPr>
        <w:shd w:val="clear" w:color="auto" w:fill="auto"/>
        <w:tabs>
          <w:tab w:val="left" w:pos="993"/>
        </w:tabs>
        <w:spacing w:before="0" w:after="0" w:line="276" w:lineRule="auto"/>
        <w:ind w:left="0" w:firstLine="709"/>
        <w:jc w:val="both"/>
        <w:rPr>
          <w:lang w:val="ru-RU"/>
        </w:rPr>
      </w:pPr>
      <w:r>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DA4F65" w:rsidRPr="0062556F" w:rsidRDefault="00DA4F65">
      <w:pPr>
        <w:pStyle w:val="21"/>
        <w:numPr>
          <w:ilvl w:val="0"/>
          <w:numId w:val="36"/>
        </w:numPr>
        <w:shd w:val="clear" w:color="auto" w:fill="auto"/>
        <w:tabs>
          <w:tab w:val="left" w:pos="993"/>
        </w:tabs>
        <w:spacing w:before="0" w:after="0" w:line="276" w:lineRule="auto"/>
        <w:ind w:left="0" w:firstLine="709"/>
        <w:jc w:val="both"/>
        <w:rPr>
          <w:lang w:val="ru-RU"/>
        </w:rPr>
      </w:pPr>
      <w:r>
        <w:rPr>
          <w:sz w:val="24"/>
          <w:szCs w:val="24"/>
          <w:lang w:val="ru-RU"/>
        </w:rPr>
        <w:t>приучать детей к выполнению элементарных правил культуры поведения в ДОО;</w:t>
      </w:r>
    </w:p>
    <w:p w:rsidR="00DA4F65" w:rsidRPr="0062556F" w:rsidRDefault="00DA4F65">
      <w:pPr>
        <w:pStyle w:val="21"/>
        <w:numPr>
          <w:ilvl w:val="0"/>
          <w:numId w:val="27"/>
        </w:numPr>
        <w:shd w:val="clear" w:color="auto" w:fill="auto"/>
        <w:tabs>
          <w:tab w:val="left" w:pos="1047"/>
        </w:tabs>
        <w:spacing w:before="0" w:after="0" w:line="276" w:lineRule="auto"/>
        <w:ind w:firstLine="709"/>
        <w:jc w:val="both"/>
        <w:rPr>
          <w:lang w:val="ru-RU"/>
        </w:rPr>
      </w:pPr>
      <w:r>
        <w:rPr>
          <w:b/>
          <w:i/>
          <w:sz w:val="24"/>
          <w:szCs w:val="24"/>
          <w:lang w:val="ru-RU"/>
        </w:rPr>
        <w:t xml:space="preserve">в области формирования основ гражданственности и патриотизма: </w:t>
      </w:r>
    </w:p>
    <w:p w:rsidR="00DA4F65" w:rsidRPr="0062556F" w:rsidRDefault="00DA4F65">
      <w:pPr>
        <w:pStyle w:val="21"/>
        <w:numPr>
          <w:ilvl w:val="0"/>
          <w:numId w:val="37"/>
        </w:numPr>
        <w:shd w:val="clear" w:color="auto" w:fill="auto"/>
        <w:tabs>
          <w:tab w:val="left" w:pos="993"/>
        </w:tabs>
        <w:spacing w:before="0" w:after="0" w:line="276" w:lineRule="auto"/>
        <w:ind w:left="0" w:firstLine="709"/>
        <w:jc w:val="both"/>
        <w:rPr>
          <w:lang w:val="ru-RU"/>
        </w:rPr>
      </w:pPr>
      <w:r>
        <w:rPr>
          <w:sz w:val="24"/>
          <w:szCs w:val="24"/>
          <w:lang w:val="ru-RU"/>
        </w:rPr>
        <w:t>обогащать представления детей о малой родине и поддерживать их отражения в различных видах деятельности;</w:t>
      </w:r>
    </w:p>
    <w:p w:rsidR="00DA4F65" w:rsidRDefault="00DA4F65">
      <w:pPr>
        <w:pStyle w:val="21"/>
        <w:numPr>
          <w:ilvl w:val="0"/>
          <w:numId w:val="27"/>
        </w:numPr>
        <w:shd w:val="clear" w:color="auto" w:fill="auto"/>
        <w:tabs>
          <w:tab w:val="left" w:pos="1038"/>
        </w:tabs>
        <w:spacing w:before="0" w:after="0" w:line="276" w:lineRule="auto"/>
        <w:ind w:firstLine="709"/>
        <w:jc w:val="both"/>
      </w:pPr>
      <w:r>
        <w:rPr>
          <w:b/>
          <w:i/>
          <w:sz w:val="24"/>
          <w:szCs w:val="24"/>
        </w:rPr>
        <w:t>в сфере трудового воспитания:</w:t>
      </w:r>
    </w:p>
    <w:p w:rsidR="00DA4F65" w:rsidRPr="0062556F" w:rsidRDefault="00DA4F65">
      <w:pPr>
        <w:pStyle w:val="21"/>
        <w:numPr>
          <w:ilvl w:val="0"/>
          <w:numId w:val="38"/>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A4F65" w:rsidRPr="0062556F" w:rsidRDefault="00DA4F65">
      <w:pPr>
        <w:pStyle w:val="21"/>
        <w:numPr>
          <w:ilvl w:val="0"/>
          <w:numId w:val="38"/>
        </w:numPr>
        <w:shd w:val="clear" w:color="auto" w:fill="auto"/>
        <w:tabs>
          <w:tab w:val="left" w:pos="993"/>
        </w:tabs>
        <w:spacing w:before="0" w:after="0" w:line="276" w:lineRule="auto"/>
        <w:ind w:left="0" w:firstLine="709"/>
        <w:jc w:val="both"/>
        <w:rPr>
          <w:lang w:val="ru-RU"/>
        </w:rPr>
      </w:pPr>
      <w:r>
        <w:rPr>
          <w:sz w:val="24"/>
          <w:szCs w:val="24"/>
          <w:lang w:val="ru-RU"/>
        </w:rPr>
        <w:lastRenderedPageBreak/>
        <w:t>воспитывать бережное отношение к предметам и игрушкам как результатам труда взрослых;</w:t>
      </w:r>
    </w:p>
    <w:p w:rsidR="00DA4F65" w:rsidRPr="0062556F" w:rsidRDefault="00DA4F65">
      <w:pPr>
        <w:pStyle w:val="21"/>
        <w:numPr>
          <w:ilvl w:val="0"/>
          <w:numId w:val="38"/>
        </w:numPr>
        <w:shd w:val="clear" w:color="auto" w:fill="auto"/>
        <w:tabs>
          <w:tab w:val="left" w:pos="993"/>
        </w:tabs>
        <w:spacing w:before="0" w:after="0" w:line="276" w:lineRule="auto"/>
        <w:ind w:left="0" w:firstLine="709"/>
        <w:jc w:val="both"/>
        <w:rPr>
          <w:lang w:val="ru-RU"/>
        </w:rPr>
      </w:pPr>
      <w:r>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DA4F65" w:rsidRPr="0062556F" w:rsidRDefault="00DA4F65">
      <w:pPr>
        <w:pStyle w:val="21"/>
        <w:numPr>
          <w:ilvl w:val="0"/>
          <w:numId w:val="27"/>
        </w:numPr>
        <w:shd w:val="clear" w:color="auto" w:fill="auto"/>
        <w:tabs>
          <w:tab w:val="left" w:pos="1052"/>
        </w:tabs>
        <w:spacing w:before="0" w:after="0" w:line="276" w:lineRule="auto"/>
        <w:ind w:firstLine="709"/>
        <w:jc w:val="both"/>
        <w:rPr>
          <w:lang w:val="ru-RU"/>
        </w:rPr>
      </w:pPr>
      <w:r>
        <w:rPr>
          <w:b/>
          <w:i/>
          <w:sz w:val="24"/>
          <w:szCs w:val="24"/>
          <w:lang w:val="ru-RU"/>
        </w:rPr>
        <w:t xml:space="preserve">в области формирования основ безопасного поведения: </w:t>
      </w:r>
    </w:p>
    <w:p w:rsidR="00DA4F65" w:rsidRPr="0062556F" w:rsidRDefault="00DA4F65">
      <w:pPr>
        <w:pStyle w:val="21"/>
        <w:numPr>
          <w:ilvl w:val="0"/>
          <w:numId w:val="39"/>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правилам безопасного поведения;</w:t>
      </w:r>
    </w:p>
    <w:p w:rsidR="00DA4F65" w:rsidRPr="0062556F" w:rsidRDefault="00DA4F65">
      <w:pPr>
        <w:pStyle w:val="21"/>
        <w:numPr>
          <w:ilvl w:val="0"/>
          <w:numId w:val="39"/>
        </w:numPr>
        <w:shd w:val="clear" w:color="auto" w:fill="auto"/>
        <w:tabs>
          <w:tab w:val="left" w:pos="993"/>
        </w:tabs>
        <w:spacing w:before="0" w:after="0" w:line="276" w:lineRule="auto"/>
        <w:ind w:left="0" w:firstLine="709"/>
        <w:jc w:val="both"/>
        <w:rPr>
          <w:lang w:val="ru-RU"/>
        </w:rPr>
      </w:pPr>
      <w:r>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DA4F65" w:rsidRDefault="00DA4F65">
      <w:pPr>
        <w:pStyle w:val="21"/>
        <w:shd w:val="clear" w:color="auto" w:fill="auto"/>
        <w:tabs>
          <w:tab w:val="left" w:pos="1551"/>
        </w:tabs>
        <w:spacing w:before="0" w:after="0" w:line="276" w:lineRule="auto"/>
        <w:ind w:left="709"/>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28"/>
        </w:numPr>
        <w:shd w:val="clear" w:color="auto" w:fill="auto"/>
        <w:tabs>
          <w:tab w:val="left" w:pos="1014"/>
        </w:tabs>
        <w:spacing w:before="0" w:after="0" w:line="276" w:lineRule="auto"/>
        <w:ind w:firstLine="709"/>
        <w:jc w:val="both"/>
      </w:pPr>
      <w:r>
        <w:rPr>
          <w:b/>
          <w:i/>
          <w:sz w:val="24"/>
          <w:szCs w:val="24"/>
        </w:rPr>
        <w:t>В сфере социальных отношений.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DA4F65" w:rsidRPr="0062556F" w:rsidRDefault="00DA4F65">
      <w:pPr>
        <w:pStyle w:val="21"/>
        <w:numPr>
          <w:ilvl w:val="0"/>
          <w:numId w:val="28"/>
        </w:numPr>
        <w:shd w:val="clear" w:color="auto" w:fill="auto"/>
        <w:tabs>
          <w:tab w:val="left" w:pos="1018"/>
        </w:tabs>
        <w:spacing w:before="0" w:after="0" w:line="276" w:lineRule="auto"/>
        <w:ind w:firstLine="709"/>
        <w:jc w:val="both"/>
        <w:rPr>
          <w:lang w:val="ru-RU"/>
        </w:rPr>
      </w:pPr>
      <w:r>
        <w:rPr>
          <w:b/>
          <w:i/>
          <w:sz w:val="24"/>
          <w:szCs w:val="24"/>
          <w:lang w:val="ru-RU"/>
        </w:rPr>
        <w:t>В области формирования основ гражданственности и патриотизма.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обогащает представления детей о малой родине: регулярно напоминает </w:t>
      </w:r>
      <w:r>
        <w:rPr>
          <w:sz w:val="24"/>
          <w:szCs w:val="24"/>
          <w:lang w:val="ru-RU"/>
        </w:rPr>
        <w:lastRenderedPageBreak/>
        <w:t>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A4F65" w:rsidRDefault="00DA4F65">
      <w:pPr>
        <w:pStyle w:val="21"/>
        <w:numPr>
          <w:ilvl w:val="0"/>
          <w:numId w:val="28"/>
        </w:numPr>
        <w:shd w:val="clear" w:color="auto" w:fill="auto"/>
        <w:tabs>
          <w:tab w:val="left" w:pos="1013"/>
        </w:tabs>
        <w:spacing w:before="0" w:after="0" w:line="276" w:lineRule="auto"/>
        <w:ind w:firstLine="709"/>
        <w:jc w:val="both"/>
      </w:pPr>
      <w:r>
        <w:rPr>
          <w:b/>
          <w:i/>
          <w:sz w:val="24"/>
          <w:szCs w:val="24"/>
        </w:rPr>
        <w:t>В сфере трудового воспитания.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A4F65" w:rsidRPr="0062556F" w:rsidRDefault="00DA4F65">
      <w:pPr>
        <w:pStyle w:val="21"/>
        <w:numPr>
          <w:ilvl w:val="0"/>
          <w:numId w:val="28"/>
        </w:numPr>
        <w:shd w:val="clear" w:color="auto" w:fill="auto"/>
        <w:tabs>
          <w:tab w:val="left" w:pos="1022"/>
        </w:tabs>
        <w:spacing w:before="0" w:after="0" w:line="276" w:lineRule="auto"/>
        <w:ind w:firstLine="709"/>
        <w:jc w:val="both"/>
        <w:rPr>
          <w:lang w:val="ru-RU"/>
        </w:rPr>
      </w:pPr>
      <w:r>
        <w:rPr>
          <w:b/>
          <w:i/>
          <w:sz w:val="24"/>
          <w:szCs w:val="24"/>
          <w:lang w:val="ru-RU"/>
        </w:rPr>
        <w:t>В области формирования основ безопасного поведения.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w:t>
      </w:r>
      <w:r>
        <w:rPr>
          <w:sz w:val="24"/>
          <w:szCs w:val="24"/>
          <w:lang w:val="ru-RU"/>
        </w:rPr>
        <w:lastRenderedPageBreak/>
        <w:t>ножи, иголки, ножницы, лекарства, спички и так далее.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A4F65" w:rsidRDefault="00DA4F65">
      <w:pPr>
        <w:pStyle w:val="21"/>
        <w:shd w:val="clear" w:color="auto" w:fill="auto"/>
        <w:tabs>
          <w:tab w:val="left" w:pos="1340"/>
        </w:tabs>
        <w:spacing w:before="0" w:after="0" w:line="276" w:lineRule="auto"/>
        <w:ind w:left="709"/>
        <w:jc w:val="both"/>
        <w:rPr>
          <w:b/>
          <w:sz w:val="26"/>
          <w:szCs w:val="26"/>
          <w:lang w:val="ru-RU"/>
        </w:rPr>
      </w:pPr>
    </w:p>
    <w:p w:rsidR="00DA4F65" w:rsidRPr="0062556F" w:rsidRDefault="00DA4F65">
      <w:pPr>
        <w:pStyle w:val="21"/>
        <w:shd w:val="clear" w:color="auto" w:fill="auto"/>
        <w:tabs>
          <w:tab w:val="left" w:pos="1340"/>
        </w:tabs>
        <w:spacing w:before="0" w:after="0" w:line="276" w:lineRule="auto"/>
        <w:ind w:left="709"/>
        <w:jc w:val="both"/>
        <w:rPr>
          <w:lang w:val="ru-RU"/>
        </w:rPr>
      </w:pPr>
      <w:r>
        <w:rPr>
          <w:b/>
          <w:sz w:val="26"/>
          <w:szCs w:val="26"/>
          <w:lang w:val="ru-RU"/>
        </w:rPr>
        <w:t>2.1.1.4. От 4 лет до 5 лет.</w:t>
      </w:r>
    </w:p>
    <w:p w:rsidR="00DA4F65" w:rsidRPr="0062556F" w:rsidRDefault="00DA4F65">
      <w:pPr>
        <w:pStyle w:val="21"/>
        <w:shd w:val="clear" w:color="auto" w:fill="auto"/>
        <w:tabs>
          <w:tab w:val="left" w:pos="1561"/>
        </w:tabs>
        <w:spacing w:before="0" w:after="0" w:line="276" w:lineRule="auto"/>
        <w:ind w:firstLine="709"/>
        <w:jc w:val="both"/>
        <w:rPr>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29"/>
        </w:numPr>
        <w:shd w:val="clear" w:color="auto" w:fill="auto"/>
        <w:tabs>
          <w:tab w:val="left" w:pos="1018"/>
        </w:tabs>
        <w:spacing w:before="0" w:after="0" w:line="276" w:lineRule="auto"/>
        <w:ind w:firstLine="709"/>
        <w:jc w:val="both"/>
      </w:pPr>
      <w:r>
        <w:rPr>
          <w:b/>
          <w:i/>
          <w:sz w:val="24"/>
          <w:szCs w:val="24"/>
        </w:rPr>
        <w:t>в сфере социальных отношений:</w:t>
      </w:r>
    </w:p>
    <w:p w:rsidR="00DA4F65" w:rsidRPr="0062556F" w:rsidRDefault="00DA4F65">
      <w:pPr>
        <w:pStyle w:val="21"/>
        <w:numPr>
          <w:ilvl w:val="0"/>
          <w:numId w:val="40"/>
        </w:numPr>
        <w:shd w:val="clear" w:color="auto" w:fill="auto"/>
        <w:tabs>
          <w:tab w:val="left" w:pos="993"/>
        </w:tabs>
        <w:spacing w:before="0" w:after="0" w:line="276" w:lineRule="auto"/>
        <w:ind w:left="0" w:firstLine="709"/>
        <w:jc w:val="both"/>
        <w:rPr>
          <w:lang w:val="ru-RU"/>
        </w:rPr>
      </w:pPr>
      <w:r>
        <w:rPr>
          <w:sz w:val="24"/>
          <w:szCs w:val="24"/>
          <w:lang w:val="ru-RU"/>
        </w:rPr>
        <w:t>формировать положительную самооценку, уверенность в своих силах, стремление к самостоятельности;</w:t>
      </w:r>
    </w:p>
    <w:p w:rsidR="00DA4F65" w:rsidRPr="0062556F" w:rsidRDefault="00DA4F65">
      <w:pPr>
        <w:pStyle w:val="21"/>
        <w:numPr>
          <w:ilvl w:val="0"/>
          <w:numId w:val="40"/>
        </w:numPr>
        <w:shd w:val="clear" w:color="auto" w:fill="auto"/>
        <w:tabs>
          <w:tab w:val="left" w:pos="993"/>
        </w:tabs>
        <w:spacing w:before="0" w:after="0" w:line="276" w:lineRule="auto"/>
        <w:ind w:left="0" w:firstLine="709"/>
        <w:jc w:val="both"/>
        <w:rPr>
          <w:lang w:val="ru-RU"/>
        </w:rPr>
      </w:pPr>
      <w:r>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A4F65" w:rsidRPr="0062556F" w:rsidRDefault="00DA4F65">
      <w:pPr>
        <w:pStyle w:val="21"/>
        <w:numPr>
          <w:ilvl w:val="0"/>
          <w:numId w:val="40"/>
        </w:numPr>
        <w:shd w:val="clear" w:color="auto" w:fill="auto"/>
        <w:tabs>
          <w:tab w:val="left" w:pos="993"/>
        </w:tabs>
        <w:spacing w:before="0" w:after="0" w:line="276" w:lineRule="auto"/>
        <w:ind w:left="0" w:firstLine="709"/>
        <w:jc w:val="both"/>
        <w:rPr>
          <w:lang w:val="ru-RU"/>
        </w:rPr>
      </w:pPr>
      <w:r>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A4F65" w:rsidRPr="0062556F" w:rsidRDefault="00DA4F65">
      <w:pPr>
        <w:pStyle w:val="21"/>
        <w:numPr>
          <w:ilvl w:val="0"/>
          <w:numId w:val="40"/>
        </w:numPr>
        <w:shd w:val="clear" w:color="auto" w:fill="auto"/>
        <w:tabs>
          <w:tab w:val="left" w:pos="993"/>
        </w:tabs>
        <w:spacing w:before="0" w:after="0" w:line="276" w:lineRule="auto"/>
        <w:ind w:left="0" w:firstLine="709"/>
        <w:jc w:val="both"/>
        <w:rPr>
          <w:lang w:val="ru-RU"/>
        </w:rPr>
      </w:pPr>
      <w:r>
        <w:rPr>
          <w:sz w:val="24"/>
          <w:szCs w:val="24"/>
          <w:lang w:val="ru-RU"/>
        </w:rPr>
        <w:t>воспитывать доброжелательное отношение ко взрослым и детям;</w:t>
      </w:r>
    </w:p>
    <w:p w:rsidR="00DA4F65" w:rsidRPr="0062556F" w:rsidRDefault="00DA4F65">
      <w:pPr>
        <w:pStyle w:val="21"/>
        <w:numPr>
          <w:ilvl w:val="0"/>
          <w:numId w:val="40"/>
        </w:numPr>
        <w:shd w:val="clear" w:color="auto" w:fill="auto"/>
        <w:tabs>
          <w:tab w:val="left" w:pos="993"/>
        </w:tabs>
        <w:spacing w:before="0" w:after="0" w:line="276" w:lineRule="auto"/>
        <w:ind w:left="0" w:firstLine="709"/>
        <w:jc w:val="both"/>
        <w:rPr>
          <w:lang w:val="ru-RU"/>
        </w:rPr>
      </w:pPr>
      <w:r>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DA4F65" w:rsidRPr="0062556F" w:rsidRDefault="00DA4F65">
      <w:pPr>
        <w:pStyle w:val="21"/>
        <w:numPr>
          <w:ilvl w:val="0"/>
          <w:numId w:val="40"/>
        </w:numPr>
        <w:shd w:val="clear" w:color="auto" w:fill="auto"/>
        <w:tabs>
          <w:tab w:val="left" w:pos="993"/>
        </w:tabs>
        <w:spacing w:before="0" w:after="0" w:line="276" w:lineRule="auto"/>
        <w:ind w:left="0" w:firstLine="709"/>
        <w:jc w:val="both"/>
        <w:rPr>
          <w:lang w:val="ru-RU"/>
        </w:rPr>
      </w:pPr>
      <w:r>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DA4F65" w:rsidRPr="0062556F" w:rsidRDefault="00DA4F65">
      <w:pPr>
        <w:pStyle w:val="21"/>
        <w:numPr>
          <w:ilvl w:val="0"/>
          <w:numId w:val="29"/>
        </w:numPr>
        <w:shd w:val="clear" w:color="auto" w:fill="auto"/>
        <w:tabs>
          <w:tab w:val="left" w:pos="1042"/>
        </w:tabs>
        <w:spacing w:before="0" w:after="0" w:line="276" w:lineRule="auto"/>
        <w:ind w:firstLine="709"/>
        <w:jc w:val="both"/>
        <w:rPr>
          <w:lang w:val="ru-RU"/>
        </w:rPr>
      </w:pPr>
      <w:r>
        <w:rPr>
          <w:b/>
          <w:i/>
          <w:sz w:val="24"/>
          <w:szCs w:val="24"/>
          <w:lang w:val="ru-RU"/>
        </w:rPr>
        <w:t xml:space="preserve">в области формирования основ гражданственности и патриотизма: </w:t>
      </w:r>
    </w:p>
    <w:p w:rsidR="00DA4F65" w:rsidRPr="0062556F" w:rsidRDefault="00DA4F65">
      <w:pPr>
        <w:pStyle w:val="21"/>
        <w:numPr>
          <w:ilvl w:val="0"/>
          <w:numId w:val="41"/>
        </w:numPr>
        <w:shd w:val="clear" w:color="auto" w:fill="auto"/>
        <w:tabs>
          <w:tab w:val="left" w:pos="993"/>
        </w:tabs>
        <w:spacing w:before="0" w:after="0" w:line="276" w:lineRule="auto"/>
        <w:ind w:left="0" w:firstLine="709"/>
        <w:jc w:val="both"/>
        <w:rPr>
          <w:lang w:val="ru-RU"/>
        </w:rPr>
      </w:pPr>
      <w:r>
        <w:rPr>
          <w:sz w:val="24"/>
          <w:szCs w:val="24"/>
          <w:lang w:val="ru-RU"/>
        </w:rPr>
        <w:t>воспитывать уважительное отношение к Родине, символам страны, памятным</w:t>
      </w:r>
    </w:p>
    <w:p w:rsidR="00DA4F65" w:rsidRDefault="00DA4F65">
      <w:pPr>
        <w:pStyle w:val="21"/>
        <w:numPr>
          <w:ilvl w:val="0"/>
          <w:numId w:val="41"/>
        </w:numPr>
        <w:shd w:val="clear" w:color="auto" w:fill="auto"/>
        <w:tabs>
          <w:tab w:val="left" w:pos="993"/>
        </w:tabs>
        <w:spacing w:before="0" w:after="0" w:line="276" w:lineRule="auto"/>
        <w:ind w:left="0" w:firstLine="709"/>
        <w:jc w:val="both"/>
      </w:pPr>
      <w:r>
        <w:rPr>
          <w:sz w:val="24"/>
          <w:szCs w:val="24"/>
          <w:lang w:val="ru-RU"/>
        </w:rPr>
        <w:t>датам;</w:t>
      </w:r>
    </w:p>
    <w:p w:rsidR="00DA4F65" w:rsidRPr="0062556F" w:rsidRDefault="00DA4F65">
      <w:pPr>
        <w:pStyle w:val="21"/>
        <w:numPr>
          <w:ilvl w:val="0"/>
          <w:numId w:val="41"/>
        </w:numPr>
        <w:shd w:val="clear" w:color="auto" w:fill="auto"/>
        <w:tabs>
          <w:tab w:val="left" w:pos="993"/>
        </w:tabs>
        <w:spacing w:before="0" w:after="0" w:line="276" w:lineRule="auto"/>
        <w:ind w:left="0" w:firstLine="709"/>
        <w:jc w:val="both"/>
        <w:rPr>
          <w:lang w:val="ru-RU"/>
        </w:rPr>
      </w:pPr>
      <w:r>
        <w:rPr>
          <w:sz w:val="24"/>
          <w:szCs w:val="24"/>
          <w:lang w:val="ru-RU"/>
        </w:rPr>
        <w:t>воспитывать гордость за достижения страны в области спорта, науки, искусства и других областях;</w:t>
      </w:r>
    </w:p>
    <w:p w:rsidR="00DA4F65" w:rsidRPr="0062556F" w:rsidRDefault="00DA4F65">
      <w:pPr>
        <w:pStyle w:val="21"/>
        <w:numPr>
          <w:ilvl w:val="0"/>
          <w:numId w:val="41"/>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детей к основным достопримечательностями населенного пункта, в котором они живут.</w:t>
      </w:r>
    </w:p>
    <w:p w:rsidR="00DA4F65" w:rsidRDefault="00DA4F65">
      <w:pPr>
        <w:pStyle w:val="21"/>
        <w:numPr>
          <w:ilvl w:val="0"/>
          <w:numId w:val="29"/>
        </w:numPr>
        <w:shd w:val="clear" w:color="auto" w:fill="auto"/>
        <w:tabs>
          <w:tab w:val="left" w:pos="1038"/>
        </w:tabs>
        <w:spacing w:before="0" w:after="0" w:line="276" w:lineRule="auto"/>
        <w:ind w:firstLine="709"/>
        <w:jc w:val="both"/>
      </w:pPr>
      <w:r>
        <w:rPr>
          <w:b/>
          <w:i/>
          <w:sz w:val="24"/>
          <w:szCs w:val="24"/>
        </w:rPr>
        <w:t>в сфере трудового воспитания:</w:t>
      </w:r>
    </w:p>
    <w:p w:rsidR="00DA4F65" w:rsidRPr="0062556F" w:rsidRDefault="00DA4F65">
      <w:pPr>
        <w:pStyle w:val="21"/>
        <w:numPr>
          <w:ilvl w:val="0"/>
          <w:numId w:val="42"/>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об отдельных профессиях взрослых на основе ознакомления с конкретными видами труда;</w:t>
      </w:r>
    </w:p>
    <w:p w:rsidR="00DA4F65" w:rsidRPr="0062556F" w:rsidRDefault="00DA4F65">
      <w:pPr>
        <w:pStyle w:val="21"/>
        <w:numPr>
          <w:ilvl w:val="0"/>
          <w:numId w:val="42"/>
        </w:numPr>
        <w:shd w:val="clear" w:color="auto" w:fill="auto"/>
        <w:tabs>
          <w:tab w:val="left" w:pos="993"/>
        </w:tabs>
        <w:spacing w:before="0" w:after="0" w:line="276" w:lineRule="auto"/>
        <w:ind w:left="0" w:firstLine="709"/>
        <w:jc w:val="both"/>
        <w:rPr>
          <w:lang w:val="ru-RU"/>
        </w:rPr>
      </w:pPr>
      <w:r>
        <w:rPr>
          <w:sz w:val="24"/>
          <w:szCs w:val="24"/>
          <w:lang w:val="ru-RU"/>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DA4F65" w:rsidRPr="0062556F" w:rsidRDefault="00DA4F65">
      <w:pPr>
        <w:pStyle w:val="21"/>
        <w:numPr>
          <w:ilvl w:val="0"/>
          <w:numId w:val="29"/>
        </w:numPr>
        <w:shd w:val="clear" w:color="auto" w:fill="auto"/>
        <w:tabs>
          <w:tab w:val="left" w:pos="1047"/>
        </w:tabs>
        <w:spacing w:before="0" w:after="0" w:line="276" w:lineRule="auto"/>
        <w:ind w:firstLine="709"/>
        <w:jc w:val="both"/>
        <w:rPr>
          <w:lang w:val="ru-RU"/>
        </w:rPr>
      </w:pPr>
      <w:r>
        <w:rPr>
          <w:b/>
          <w:i/>
          <w:sz w:val="24"/>
          <w:szCs w:val="24"/>
          <w:lang w:val="ru-RU"/>
        </w:rPr>
        <w:t>в области формирования основ безопасного поведения:</w:t>
      </w:r>
    </w:p>
    <w:p w:rsidR="00DA4F65" w:rsidRPr="0062556F" w:rsidRDefault="00DA4F65">
      <w:pPr>
        <w:pStyle w:val="21"/>
        <w:numPr>
          <w:ilvl w:val="0"/>
          <w:numId w:val="43"/>
        </w:numPr>
        <w:shd w:val="clear" w:color="auto" w:fill="auto"/>
        <w:tabs>
          <w:tab w:val="left" w:pos="993"/>
        </w:tabs>
        <w:spacing w:before="0" w:after="0" w:line="276" w:lineRule="auto"/>
        <w:ind w:left="0" w:firstLine="709"/>
        <w:jc w:val="both"/>
        <w:rPr>
          <w:lang w:val="ru-RU"/>
        </w:rPr>
      </w:pPr>
      <w:r>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DA4F65" w:rsidRPr="0062556F" w:rsidRDefault="00DA4F65">
      <w:pPr>
        <w:pStyle w:val="21"/>
        <w:numPr>
          <w:ilvl w:val="0"/>
          <w:numId w:val="43"/>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простейшими способами безопасного поведения в опасных ситуациях;</w:t>
      </w:r>
    </w:p>
    <w:p w:rsidR="00DA4F65" w:rsidRPr="0062556F" w:rsidRDefault="00DA4F65">
      <w:pPr>
        <w:pStyle w:val="21"/>
        <w:numPr>
          <w:ilvl w:val="0"/>
          <w:numId w:val="43"/>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DA4F65" w:rsidRPr="0062556F" w:rsidRDefault="00DA4F65">
      <w:pPr>
        <w:pStyle w:val="21"/>
        <w:numPr>
          <w:ilvl w:val="0"/>
          <w:numId w:val="43"/>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DA4F65" w:rsidRDefault="00DA4F65">
      <w:pPr>
        <w:pStyle w:val="21"/>
        <w:shd w:val="clear" w:color="auto" w:fill="auto"/>
        <w:tabs>
          <w:tab w:val="left" w:pos="1556"/>
        </w:tabs>
        <w:spacing w:before="0" w:after="0" w:line="276" w:lineRule="auto"/>
        <w:ind w:left="709"/>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30"/>
        </w:numPr>
        <w:shd w:val="clear" w:color="auto" w:fill="auto"/>
        <w:tabs>
          <w:tab w:val="left" w:pos="1009"/>
        </w:tabs>
        <w:spacing w:before="0" w:after="0" w:line="276" w:lineRule="auto"/>
        <w:ind w:firstLine="709"/>
        <w:jc w:val="both"/>
      </w:pPr>
      <w:r>
        <w:rPr>
          <w:b/>
          <w:i/>
          <w:sz w:val="24"/>
          <w:szCs w:val="24"/>
        </w:rPr>
        <w:t>В сфере социальных отношений.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w:t>
      </w:r>
      <w:r>
        <w:rPr>
          <w:sz w:val="24"/>
          <w:szCs w:val="24"/>
          <w:lang w:val="ru-RU"/>
        </w:rPr>
        <w:lastRenderedPageBreak/>
        <w:t>со сверстником.</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DA4F65" w:rsidRPr="0062556F" w:rsidRDefault="00DA4F65">
      <w:pPr>
        <w:pStyle w:val="21"/>
        <w:numPr>
          <w:ilvl w:val="0"/>
          <w:numId w:val="30"/>
        </w:numPr>
        <w:shd w:val="clear" w:color="auto" w:fill="auto"/>
        <w:tabs>
          <w:tab w:val="left" w:pos="1018"/>
        </w:tabs>
        <w:spacing w:before="0" w:after="0" w:line="276" w:lineRule="auto"/>
        <w:ind w:firstLine="709"/>
        <w:jc w:val="both"/>
        <w:rPr>
          <w:lang w:val="ru-RU"/>
        </w:rPr>
      </w:pPr>
      <w:r>
        <w:rPr>
          <w:b/>
          <w:i/>
          <w:sz w:val="24"/>
          <w:szCs w:val="24"/>
          <w:lang w:val="ru-RU"/>
        </w:rPr>
        <w:t>В области формирования основ гражданственности и патриотизма.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DA4F65" w:rsidRDefault="00DA4F65">
      <w:pPr>
        <w:pStyle w:val="21"/>
        <w:numPr>
          <w:ilvl w:val="0"/>
          <w:numId w:val="30"/>
        </w:numPr>
        <w:shd w:val="clear" w:color="auto" w:fill="auto"/>
        <w:tabs>
          <w:tab w:val="left" w:pos="1013"/>
        </w:tabs>
        <w:spacing w:before="0" w:after="0" w:line="276" w:lineRule="auto"/>
        <w:ind w:firstLine="709"/>
        <w:jc w:val="both"/>
      </w:pPr>
      <w:r>
        <w:rPr>
          <w:b/>
          <w:i/>
          <w:sz w:val="24"/>
          <w:szCs w:val="24"/>
        </w:rPr>
        <w:t>В сфере трудового воспитания.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знакомит детей с содержанием и структурой процессов хозяйственно-</w:t>
      </w:r>
      <w:r>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w:t>
      </w:r>
      <w:r>
        <w:rPr>
          <w:sz w:val="24"/>
          <w:szCs w:val="24"/>
          <w:lang w:val="ru-RU"/>
        </w:rPr>
        <w:lastRenderedPageBreak/>
        <w:t>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DA4F65" w:rsidRPr="0062556F" w:rsidRDefault="00DA4F65">
      <w:pPr>
        <w:pStyle w:val="21"/>
        <w:numPr>
          <w:ilvl w:val="0"/>
          <w:numId w:val="30"/>
        </w:numPr>
        <w:shd w:val="clear" w:color="auto" w:fill="auto"/>
        <w:tabs>
          <w:tab w:val="left" w:pos="1042"/>
        </w:tabs>
        <w:spacing w:before="0" w:after="0" w:line="276" w:lineRule="auto"/>
        <w:ind w:firstLine="709"/>
        <w:jc w:val="both"/>
        <w:rPr>
          <w:lang w:val="ru-RU"/>
        </w:rPr>
      </w:pPr>
      <w:r>
        <w:rPr>
          <w:b/>
          <w:i/>
          <w:sz w:val="24"/>
          <w:szCs w:val="24"/>
          <w:lang w:val="ru-RU"/>
        </w:rPr>
        <w:t>В области формирования основ безопасности поведения.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DA4F65" w:rsidRDefault="00DA4F65">
      <w:pPr>
        <w:pStyle w:val="21"/>
        <w:shd w:val="clear" w:color="auto" w:fill="auto"/>
        <w:tabs>
          <w:tab w:val="left" w:pos="1335"/>
        </w:tabs>
        <w:spacing w:before="0" w:after="0" w:line="276" w:lineRule="auto"/>
        <w:ind w:left="709"/>
        <w:jc w:val="both"/>
        <w:rPr>
          <w:b/>
          <w:sz w:val="26"/>
          <w:szCs w:val="26"/>
          <w:lang w:val="ru-RU"/>
        </w:rPr>
      </w:pPr>
    </w:p>
    <w:p w:rsidR="00DA4F65" w:rsidRPr="0062556F" w:rsidRDefault="00DA4F65">
      <w:pPr>
        <w:pStyle w:val="21"/>
        <w:shd w:val="clear" w:color="auto" w:fill="auto"/>
        <w:tabs>
          <w:tab w:val="left" w:pos="1335"/>
        </w:tabs>
        <w:spacing w:before="0" w:after="0" w:line="276" w:lineRule="auto"/>
        <w:ind w:left="709"/>
        <w:jc w:val="both"/>
        <w:rPr>
          <w:lang w:val="ru-RU"/>
        </w:rPr>
      </w:pPr>
      <w:r>
        <w:rPr>
          <w:b/>
          <w:sz w:val="26"/>
          <w:szCs w:val="26"/>
          <w:lang w:val="ru-RU"/>
        </w:rPr>
        <w:t>2.1.1.5. От 5 лет до 6 лет.</w:t>
      </w:r>
    </w:p>
    <w:p w:rsidR="00DA4F65" w:rsidRPr="0062556F" w:rsidRDefault="00DA4F65">
      <w:pPr>
        <w:pStyle w:val="21"/>
        <w:shd w:val="clear" w:color="auto" w:fill="auto"/>
        <w:tabs>
          <w:tab w:val="left" w:pos="1561"/>
        </w:tabs>
        <w:spacing w:before="0" w:after="0" w:line="276" w:lineRule="auto"/>
        <w:ind w:firstLine="709"/>
        <w:jc w:val="both"/>
        <w:rPr>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w:t>
      </w:r>
      <w:r>
        <w:rPr>
          <w:sz w:val="24"/>
          <w:szCs w:val="24"/>
          <w:lang w:val="ru-RU"/>
        </w:rPr>
        <w:lastRenderedPageBreak/>
        <w:t>образовательной деятельности являются:</w:t>
      </w:r>
    </w:p>
    <w:p w:rsidR="00DA4F65" w:rsidRDefault="00DA4F65">
      <w:pPr>
        <w:pStyle w:val="21"/>
        <w:numPr>
          <w:ilvl w:val="0"/>
          <w:numId w:val="31"/>
        </w:numPr>
        <w:shd w:val="clear" w:color="auto" w:fill="auto"/>
        <w:tabs>
          <w:tab w:val="left" w:pos="1009"/>
        </w:tabs>
        <w:spacing w:before="0" w:after="0" w:line="276" w:lineRule="auto"/>
        <w:ind w:firstLine="709"/>
        <w:jc w:val="both"/>
      </w:pPr>
      <w:r>
        <w:rPr>
          <w:b/>
          <w:i/>
          <w:sz w:val="24"/>
          <w:szCs w:val="24"/>
        </w:rPr>
        <w:t>в сфере социальных отношений:</w:t>
      </w:r>
    </w:p>
    <w:p w:rsidR="00DA4F65" w:rsidRPr="0062556F" w:rsidRDefault="00DA4F65">
      <w:pPr>
        <w:pStyle w:val="21"/>
        <w:numPr>
          <w:ilvl w:val="0"/>
          <w:numId w:val="44"/>
        </w:numPr>
        <w:shd w:val="clear" w:color="auto" w:fill="auto"/>
        <w:tabs>
          <w:tab w:val="left" w:pos="993"/>
        </w:tabs>
        <w:spacing w:before="0" w:after="0" w:line="276" w:lineRule="auto"/>
        <w:ind w:left="0" w:firstLine="709"/>
        <w:jc w:val="both"/>
        <w:rPr>
          <w:lang w:val="ru-RU"/>
        </w:rPr>
      </w:pPr>
      <w:r>
        <w:rPr>
          <w:sz w:val="24"/>
          <w:szCs w:val="24"/>
          <w:lang w:val="ru-RU"/>
        </w:rPr>
        <w:t>обогащать представления детей о формах поведения и действиях в различных ситуациях в семье и ДОО;</w:t>
      </w:r>
    </w:p>
    <w:p w:rsidR="00DA4F65" w:rsidRPr="0062556F" w:rsidRDefault="00DA4F65">
      <w:pPr>
        <w:pStyle w:val="21"/>
        <w:numPr>
          <w:ilvl w:val="0"/>
          <w:numId w:val="44"/>
        </w:numPr>
        <w:shd w:val="clear" w:color="auto" w:fill="auto"/>
        <w:tabs>
          <w:tab w:val="left" w:pos="993"/>
        </w:tabs>
        <w:spacing w:before="0" w:after="0" w:line="276" w:lineRule="auto"/>
        <w:ind w:left="0" w:firstLine="709"/>
        <w:jc w:val="both"/>
        <w:rPr>
          <w:lang w:val="ru-RU"/>
        </w:rPr>
      </w:pPr>
      <w:r>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A4F65" w:rsidRPr="0062556F" w:rsidRDefault="00DA4F65">
      <w:pPr>
        <w:pStyle w:val="21"/>
        <w:numPr>
          <w:ilvl w:val="0"/>
          <w:numId w:val="44"/>
        </w:numPr>
        <w:shd w:val="clear" w:color="auto" w:fill="auto"/>
        <w:tabs>
          <w:tab w:val="left" w:pos="993"/>
        </w:tabs>
        <w:spacing w:before="0" w:after="0" w:line="276" w:lineRule="auto"/>
        <w:ind w:left="0" w:firstLine="709"/>
        <w:jc w:val="both"/>
        <w:rPr>
          <w:lang w:val="ru-RU"/>
        </w:rPr>
      </w:pPr>
      <w:r>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A4F65" w:rsidRPr="0062556F" w:rsidRDefault="00DA4F65">
      <w:pPr>
        <w:pStyle w:val="21"/>
        <w:numPr>
          <w:ilvl w:val="0"/>
          <w:numId w:val="44"/>
        </w:numPr>
        <w:shd w:val="clear" w:color="auto" w:fill="auto"/>
        <w:tabs>
          <w:tab w:val="left" w:pos="993"/>
        </w:tabs>
        <w:spacing w:before="0" w:after="0" w:line="276" w:lineRule="auto"/>
        <w:ind w:left="0" w:firstLine="709"/>
        <w:jc w:val="both"/>
        <w:rPr>
          <w:lang w:val="ru-RU"/>
        </w:rPr>
      </w:pPr>
      <w:r>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A4F65" w:rsidRPr="0062556F" w:rsidRDefault="00DA4F65">
      <w:pPr>
        <w:pStyle w:val="21"/>
        <w:numPr>
          <w:ilvl w:val="0"/>
          <w:numId w:val="44"/>
        </w:numPr>
        <w:shd w:val="clear" w:color="auto" w:fill="auto"/>
        <w:tabs>
          <w:tab w:val="left" w:pos="993"/>
        </w:tabs>
        <w:spacing w:before="0" w:after="0" w:line="276" w:lineRule="auto"/>
        <w:ind w:left="0" w:firstLine="709"/>
        <w:jc w:val="both"/>
        <w:rPr>
          <w:lang w:val="ru-RU"/>
        </w:rPr>
      </w:pPr>
      <w:r>
        <w:rPr>
          <w:sz w:val="24"/>
          <w:szCs w:val="24"/>
          <w:lang w:val="ru-RU"/>
        </w:rPr>
        <w:t>расширять представления о правилах поведения в общественных местах; об обязанностях в группе;</w:t>
      </w:r>
    </w:p>
    <w:p w:rsidR="00DA4F65" w:rsidRPr="0062556F" w:rsidRDefault="00DA4F65">
      <w:pPr>
        <w:pStyle w:val="21"/>
        <w:numPr>
          <w:ilvl w:val="0"/>
          <w:numId w:val="31"/>
        </w:numPr>
        <w:shd w:val="clear" w:color="auto" w:fill="auto"/>
        <w:tabs>
          <w:tab w:val="left" w:pos="1027"/>
        </w:tabs>
        <w:spacing w:before="0" w:after="0" w:line="276" w:lineRule="auto"/>
        <w:ind w:firstLine="709"/>
        <w:jc w:val="both"/>
        <w:rPr>
          <w:lang w:val="ru-RU"/>
        </w:rPr>
      </w:pPr>
      <w:r>
        <w:rPr>
          <w:b/>
          <w:i/>
          <w:sz w:val="24"/>
          <w:szCs w:val="24"/>
          <w:lang w:val="ru-RU"/>
        </w:rPr>
        <w:t xml:space="preserve">в области формирования основ гражданственности и патриотизма: </w:t>
      </w:r>
    </w:p>
    <w:p w:rsidR="00DA4F65" w:rsidRPr="0062556F" w:rsidRDefault="00DA4F65">
      <w:pPr>
        <w:pStyle w:val="21"/>
        <w:numPr>
          <w:ilvl w:val="0"/>
          <w:numId w:val="45"/>
        </w:numPr>
        <w:shd w:val="clear" w:color="auto" w:fill="auto"/>
        <w:tabs>
          <w:tab w:val="left" w:pos="993"/>
        </w:tabs>
        <w:spacing w:before="0" w:after="0" w:line="276" w:lineRule="auto"/>
        <w:ind w:left="0" w:firstLine="709"/>
        <w:jc w:val="both"/>
        <w:rPr>
          <w:lang w:val="ru-RU"/>
        </w:rPr>
      </w:pPr>
      <w:r>
        <w:rPr>
          <w:sz w:val="24"/>
          <w:szCs w:val="24"/>
          <w:lang w:val="ru-RU"/>
        </w:rPr>
        <w:t>воспитывать уважительное отношение к Родине, к людям разных национальностей, проживающим на территории России, их культурному наследию;</w:t>
      </w:r>
    </w:p>
    <w:p w:rsidR="00DA4F65" w:rsidRPr="0062556F" w:rsidRDefault="00DA4F65">
      <w:pPr>
        <w:pStyle w:val="21"/>
        <w:numPr>
          <w:ilvl w:val="0"/>
          <w:numId w:val="45"/>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A4F65" w:rsidRPr="0062556F" w:rsidRDefault="00DA4F65">
      <w:pPr>
        <w:pStyle w:val="21"/>
        <w:numPr>
          <w:ilvl w:val="0"/>
          <w:numId w:val="45"/>
        </w:numPr>
        <w:shd w:val="clear" w:color="auto" w:fill="auto"/>
        <w:tabs>
          <w:tab w:val="left" w:pos="993"/>
        </w:tabs>
        <w:spacing w:before="0" w:after="0" w:line="276" w:lineRule="auto"/>
        <w:ind w:left="0" w:firstLine="709"/>
        <w:jc w:val="both"/>
        <w:rPr>
          <w:lang w:val="ru-RU"/>
        </w:rPr>
      </w:pPr>
      <w:r>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A4F65" w:rsidRDefault="00DA4F65">
      <w:pPr>
        <w:pStyle w:val="21"/>
        <w:numPr>
          <w:ilvl w:val="0"/>
          <w:numId w:val="31"/>
        </w:numPr>
        <w:shd w:val="clear" w:color="auto" w:fill="auto"/>
        <w:tabs>
          <w:tab w:val="left" w:pos="1018"/>
        </w:tabs>
        <w:spacing w:before="0" w:after="0" w:line="276" w:lineRule="auto"/>
        <w:ind w:firstLine="709"/>
        <w:jc w:val="both"/>
      </w:pPr>
      <w:r>
        <w:rPr>
          <w:b/>
          <w:i/>
          <w:sz w:val="24"/>
          <w:szCs w:val="24"/>
        </w:rPr>
        <w:t>в сфере трудового воспитания:</w:t>
      </w:r>
    </w:p>
    <w:p w:rsidR="00DA4F65" w:rsidRPr="0062556F" w:rsidRDefault="00DA4F65">
      <w:pPr>
        <w:pStyle w:val="21"/>
        <w:numPr>
          <w:ilvl w:val="0"/>
          <w:numId w:val="46"/>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A4F65" w:rsidRPr="0062556F" w:rsidRDefault="00DA4F65">
      <w:pPr>
        <w:pStyle w:val="21"/>
        <w:numPr>
          <w:ilvl w:val="0"/>
          <w:numId w:val="46"/>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DA4F65" w:rsidRPr="0062556F" w:rsidRDefault="00DA4F65">
      <w:pPr>
        <w:pStyle w:val="21"/>
        <w:numPr>
          <w:ilvl w:val="0"/>
          <w:numId w:val="31"/>
        </w:numPr>
        <w:shd w:val="clear" w:color="auto" w:fill="auto"/>
        <w:tabs>
          <w:tab w:val="left" w:pos="1027"/>
        </w:tabs>
        <w:spacing w:before="0" w:after="0" w:line="276" w:lineRule="auto"/>
        <w:ind w:firstLine="709"/>
        <w:jc w:val="both"/>
        <w:rPr>
          <w:lang w:val="ru-RU"/>
        </w:rPr>
      </w:pPr>
      <w:r>
        <w:rPr>
          <w:b/>
          <w:i/>
          <w:sz w:val="24"/>
          <w:szCs w:val="24"/>
          <w:lang w:val="ru-RU"/>
        </w:rPr>
        <w:t>в области формирования безопасного поведения:</w:t>
      </w:r>
    </w:p>
    <w:p w:rsidR="00DA4F65" w:rsidRPr="0062556F" w:rsidRDefault="00DA4F65">
      <w:pPr>
        <w:pStyle w:val="21"/>
        <w:numPr>
          <w:ilvl w:val="0"/>
          <w:numId w:val="47"/>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A4F65" w:rsidRPr="0062556F" w:rsidRDefault="00DA4F65">
      <w:pPr>
        <w:pStyle w:val="21"/>
        <w:numPr>
          <w:ilvl w:val="0"/>
          <w:numId w:val="47"/>
        </w:numPr>
        <w:shd w:val="clear" w:color="auto" w:fill="auto"/>
        <w:tabs>
          <w:tab w:val="left" w:pos="993"/>
        </w:tabs>
        <w:spacing w:before="0" w:after="0" w:line="276" w:lineRule="auto"/>
        <w:ind w:left="0" w:firstLine="709"/>
        <w:jc w:val="both"/>
        <w:rPr>
          <w:lang w:val="ru-RU"/>
        </w:rPr>
      </w:pPr>
      <w:r>
        <w:rPr>
          <w:sz w:val="24"/>
          <w:szCs w:val="24"/>
          <w:lang w:val="ru-RU"/>
        </w:rPr>
        <w:t>формировать осмотрительное отношение к потенциально опасным для человека ситуациям;</w:t>
      </w:r>
    </w:p>
    <w:p w:rsidR="00DA4F65" w:rsidRPr="0062556F" w:rsidRDefault="00DA4F65">
      <w:pPr>
        <w:pStyle w:val="21"/>
        <w:numPr>
          <w:ilvl w:val="0"/>
          <w:numId w:val="47"/>
        </w:numPr>
        <w:shd w:val="clear" w:color="auto" w:fill="auto"/>
        <w:tabs>
          <w:tab w:val="left" w:pos="993"/>
        </w:tabs>
        <w:spacing w:before="0" w:after="0" w:line="276" w:lineRule="auto"/>
        <w:ind w:left="0" w:firstLine="709"/>
        <w:jc w:val="both"/>
        <w:rPr>
          <w:lang w:val="ru-RU"/>
        </w:rPr>
      </w:pPr>
      <w:r>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A4F65" w:rsidRDefault="00DA4F65">
      <w:pPr>
        <w:pStyle w:val="21"/>
        <w:shd w:val="clear" w:color="auto" w:fill="auto"/>
        <w:tabs>
          <w:tab w:val="left" w:pos="1551"/>
        </w:tabs>
        <w:spacing w:before="0" w:after="0" w:line="276" w:lineRule="auto"/>
        <w:ind w:left="709"/>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32"/>
        </w:numPr>
        <w:shd w:val="clear" w:color="auto" w:fill="auto"/>
        <w:tabs>
          <w:tab w:val="left" w:pos="1014"/>
        </w:tabs>
        <w:spacing w:before="0" w:after="0" w:line="276" w:lineRule="auto"/>
        <w:ind w:firstLine="709"/>
        <w:jc w:val="both"/>
      </w:pPr>
      <w:r>
        <w:rPr>
          <w:b/>
          <w:i/>
          <w:sz w:val="24"/>
          <w:szCs w:val="24"/>
        </w:rPr>
        <w:t>В сфере социальных отношений.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предоставляет детям возможность рассказать о себе, выразить </w:t>
      </w:r>
      <w:r>
        <w:rPr>
          <w:sz w:val="24"/>
          <w:szCs w:val="24"/>
          <w:lang w:val="ru-RU"/>
        </w:rPr>
        <w:lastRenderedPageBreak/>
        <w:t>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DA4F65" w:rsidRDefault="00DA4F65">
      <w:pPr>
        <w:pStyle w:val="21"/>
        <w:shd w:val="clear" w:color="auto" w:fill="auto"/>
        <w:spacing w:before="0" w:after="0" w:line="276" w:lineRule="auto"/>
        <w:ind w:firstLine="709"/>
        <w:jc w:val="both"/>
      </w:pPr>
      <w:r>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Pr>
          <w:sz w:val="24"/>
          <w:szCs w:val="24"/>
        </w:rPr>
        <w:t>Поддерживает чувство гордости детей, удовлетворение от проведенных мероприятий.</w:t>
      </w:r>
    </w:p>
    <w:p w:rsidR="00DA4F65" w:rsidRPr="0062556F" w:rsidRDefault="00DA4F65">
      <w:pPr>
        <w:pStyle w:val="21"/>
        <w:numPr>
          <w:ilvl w:val="0"/>
          <w:numId w:val="32"/>
        </w:numPr>
        <w:shd w:val="clear" w:color="auto" w:fill="auto"/>
        <w:tabs>
          <w:tab w:val="left" w:pos="1018"/>
        </w:tabs>
        <w:spacing w:before="0" w:after="0" w:line="276" w:lineRule="auto"/>
        <w:ind w:firstLine="709"/>
        <w:jc w:val="both"/>
        <w:rPr>
          <w:lang w:val="ru-RU"/>
        </w:rPr>
      </w:pPr>
      <w:r>
        <w:rPr>
          <w:b/>
          <w:i/>
          <w:sz w:val="24"/>
          <w:szCs w:val="24"/>
          <w:lang w:val="ru-RU"/>
        </w:rPr>
        <w:t>В области формирования основ гражданственности и патриотизма.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w:t>
      </w:r>
      <w:r>
        <w:rPr>
          <w:sz w:val="24"/>
          <w:szCs w:val="24"/>
          <w:lang w:val="ru-RU"/>
        </w:rPr>
        <w:lastRenderedPageBreak/>
        <w:t>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A4F65" w:rsidRDefault="00DA4F65">
      <w:pPr>
        <w:pStyle w:val="21"/>
        <w:numPr>
          <w:ilvl w:val="0"/>
          <w:numId w:val="32"/>
        </w:numPr>
        <w:shd w:val="clear" w:color="auto" w:fill="auto"/>
        <w:tabs>
          <w:tab w:val="left" w:pos="1013"/>
        </w:tabs>
        <w:spacing w:before="0" w:after="0" w:line="276" w:lineRule="auto"/>
        <w:ind w:firstLine="709"/>
        <w:jc w:val="both"/>
      </w:pPr>
      <w:r>
        <w:rPr>
          <w:b/>
          <w:i/>
          <w:sz w:val="24"/>
          <w:szCs w:val="24"/>
        </w:rPr>
        <w:t>В сфере трудового воспитания.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продолжает поощрять инициативность и самостоятельность детей в </w:t>
      </w:r>
      <w:r>
        <w:rPr>
          <w:sz w:val="24"/>
          <w:szCs w:val="24"/>
          <w:lang w:val="ru-RU"/>
        </w:rPr>
        <w:lastRenderedPageBreak/>
        <w:t>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DA4F65" w:rsidRPr="0062556F" w:rsidRDefault="00DA4F65">
      <w:pPr>
        <w:pStyle w:val="21"/>
        <w:numPr>
          <w:ilvl w:val="0"/>
          <w:numId w:val="32"/>
        </w:numPr>
        <w:shd w:val="clear" w:color="auto" w:fill="auto"/>
        <w:tabs>
          <w:tab w:val="left" w:pos="1003"/>
        </w:tabs>
        <w:spacing w:before="0" w:after="0" w:line="276" w:lineRule="auto"/>
        <w:ind w:firstLine="709"/>
        <w:jc w:val="both"/>
        <w:rPr>
          <w:lang w:val="ru-RU"/>
        </w:rPr>
      </w:pPr>
      <w:r>
        <w:rPr>
          <w:b/>
          <w:i/>
          <w:sz w:val="24"/>
          <w:szCs w:val="24"/>
          <w:lang w:val="ru-RU"/>
        </w:rPr>
        <w:t>В области формирования безопасного поведения.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обсуждает с детьми правила пользования сетью Интернет, цифровыми ресурсами.</w:t>
      </w:r>
    </w:p>
    <w:p w:rsidR="00DA4F65" w:rsidRDefault="00DA4F65">
      <w:pPr>
        <w:pStyle w:val="21"/>
        <w:shd w:val="clear" w:color="auto" w:fill="auto"/>
        <w:tabs>
          <w:tab w:val="left" w:pos="1315"/>
        </w:tabs>
        <w:spacing w:before="0" w:after="0" w:line="276" w:lineRule="auto"/>
        <w:ind w:left="709"/>
        <w:jc w:val="both"/>
        <w:rPr>
          <w:b/>
          <w:sz w:val="26"/>
          <w:szCs w:val="26"/>
          <w:lang w:val="ru-RU"/>
        </w:rPr>
      </w:pPr>
    </w:p>
    <w:p w:rsidR="00DA4F65" w:rsidRPr="0062556F" w:rsidRDefault="00DA4F65">
      <w:pPr>
        <w:pStyle w:val="21"/>
        <w:shd w:val="clear" w:color="auto" w:fill="auto"/>
        <w:tabs>
          <w:tab w:val="left" w:pos="1315"/>
        </w:tabs>
        <w:spacing w:before="0" w:after="0" w:line="276" w:lineRule="auto"/>
        <w:ind w:left="709"/>
        <w:jc w:val="both"/>
        <w:rPr>
          <w:lang w:val="ru-RU"/>
        </w:rPr>
      </w:pPr>
      <w:r>
        <w:rPr>
          <w:b/>
          <w:sz w:val="26"/>
          <w:szCs w:val="26"/>
          <w:lang w:val="ru-RU"/>
        </w:rPr>
        <w:t>2.1.1.6. От 6 лет до 7 лет.</w:t>
      </w:r>
    </w:p>
    <w:p w:rsidR="00DA4F65" w:rsidRPr="0062556F" w:rsidRDefault="00DA4F65">
      <w:pPr>
        <w:pStyle w:val="21"/>
        <w:shd w:val="clear" w:color="auto" w:fill="auto"/>
        <w:tabs>
          <w:tab w:val="left" w:pos="1566"/>
        </w:tabs>
        <w:spacing w:before="0" w:after="0" w:line="276" w:lineRule="auto"/>
        <w:ind w:firstLine="709"/>
        <w:jc w:val="both"/>
        <w:rPr>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33"/>
        </w:numPr>
        <w:shd w:val="clear" w:color="auto" w:fill="auto"/>
        <w:tabs>
          <w:tab w:val="left" w:pos="994"/>
        </w:tabs>
        <w:spacing w:before="0" w:after="0" w:line="276" w:lineRule="auto"/>
        <w:ind w:firstLine="709"/>
        <w:jc w:val="both"/>
      </w:pPr>
      <w:r>
        <w:rPr>
          <w:b/>
          <w:i/>
          <w:sz w:val="24"/>
          <w:szCs w:val="24"/>
          <w:lang w:val="ru-RU"/>
        </w:rPr>
        <w:t>в сфере социальных отно</w:t>
      </w:r>
      <w:r>
        <w:rPr>
          <w:b/>
          <w:i/>
          <w:sz w:val="24"/>
          <w:szCs w:val="24"/>
        </w:rPr>
        <w:t>шений:</w:t>
      </w:r>
    </w:p>
    <w:p w:rsidR="00DA4F65" w:rsidRPr="0062556F" w:rsidRDefault="00DA4F65">
      <w:pPr>
        <w:pStyle w:val="21"/>
        <w:numPr>
          <w:ilvl w:val="0"/>
          <w:numId w:val="48"/>
        </w:numPr>
        <w:shd w:val="clear" w:color="auto" w:fill="auto"/>
        <w:tabs>
          <w:tab w:val="left" w:pos="993"/>
        </w:tabs>
        <w:spacing w:before="0" w:after="0" w:line="276" w:lineRule="auto"/>
        <w:ind w:left="0" w:firstLine="709"/>
        <w:jc w:val="both"/>
        <w:rPr>
          <w:lang w:val="ru-RU"/>
        </w:rPr>
      </w:pPr>
      <w:r>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A4F65" w:rsidRPr="0062556F" w:rsidRDefault="00DA4F65">
      <w:pPr>
        <w:pStyle w:val="21"/>
        <w:numPr>
          <w:ilvl w:val="0"/>
          <w:numId w:val="48"/>
        </w:numPr>
        <w:shd w:val="clear" w:color="auto" w:fill="auto"/>
        <w:tabs>
          <w:tab w:val="left" w:pos="993"/>
        </w:tabs>
        <w:spacing w:before="0" w:after="0" w:line="276" w:lineRule="auto"/>
        <w:ind w:left="0" w:firstLine="709"/>
        <w:jc w:val="both"/>
        <w:rPr>
          <w:lang w:val="ru-RU"/>
        </w:rPr>
      </w:pPr>
      <w:r>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DA4F65" w:rsidRPr="0062556F" w:rsidRDefault="00DA4F65">
      <w:pPr>
        <w:pStyle w:val="21"/>
        <w:numPr>
          <w:ilvl w:val="0"/>
          <w:numId w:val="48"/>
        </w:numPr>
        <w:shd w:val="clear" w:color="auto" w:fill="auto"/>
        <w:tabs>
          <w:tab w:val="left" w:pos="993"/>
        </w:tabs>
        <w:spacing w:before="0" w:after="0" w:line="276" w:lineRule="auto"/>
        <w:ind w:left="0" w:firstLine="709"/>
        <w:jc w:val="both"/>
        <w:rPr>
          <w:lang w:val="ru-RU"/>
        </w:rPr>
      </w:pPr>
      <w:r>
        <w:rPr>
          <w:sz w:val="24"/>
          <w:szCs w:val="24"/>
          <w:lang w:val="ru-RU"/>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w:t>
      </w:r>
      <w:r>
        <w:rPr>
          <w:sz w:val="24"/>
          <w:szCs w:val="24"/>
          <w:lang w:val="ru-RU"/>
        </w:rPr>
        <w:lastRenderedPageBreak/>
        <w:t>одобряемых действий в конкретных ситуациях и обосновывать свои намерения и ценностные ориентации;</w:t>
      </w:r>
    </w:p>
    <w:p w:rsidR="00DA4F65" w:rsidRPr="0062556F" w:rsidRDefault="00DA4F65">
      <w:pPr>
        <w:pStyle w:val="21"/>
        <w:numPr>
          <w:ilvl w:val="0"/>
          <w:numId w:val="48"/>
        </w:numPr>
        <w:shd w:val="clear" w:color="auto" w:fill="auto"/>
        <w:tabs>
          <w:tab w:val="left" w:pos="993"/>
        </w:tabs>
        <w:spacing w:before="0" w:after="0" w:line="276" w:lineRule="auto"/>
        <w:ind w:left="0" w:firstLine="709"/>
        <w:jc w:val="both"/>
        <w:rPr>
          <w:lang w:val="ru-RU"/>
        </w:rPr>
      </w:pPr>
      <w:r>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A4F65" w:rsidRPr="0062556F" w:rsidRDefault="00DA4F65">
      <w:pPr>
        <w:pStyle w:val="21"/>
        <w:numPr>
          <w:ilvl w:val="0"/>
          <w:numId w:val="48"/>
        </w:numPr>
        <w:shd w:val="clear" w:color="auto" w:fill="auto"/>
        <w:tabs>
          <w:tab w:val="left" w:pos="993"/>
        </w:tabs>
        <w:spacing w:before="0" w:after="0" w:line="276" w:lineRule="auto"/>
        <w:ind w:left="0" w:firstLine="709"/>
        <w:jc w:val="both"/>
        <w:rPr>
          <w:lang w:val="ru-RU"/>
        </w:rPr>
      </w:pPr>
      <w:r>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DA4F65" w:rsidRPr="0062556F" w:rsidRDefault="00DA4F65">
      <w:pPr>
        <w:pStyle w:val="21"/>
        <w:numPr>
          <w:ilvl w:val="0"/>
          <w:numId w:val="33"/>
        </w:numPr>
        <w:shd w:val="clear" w:color="auto" w:fill="auto"/>
        <w:tabs>
          <w:tab w:val="left" w:pos="1022"/>
        </w:tabs>
        <w:spacing w:before="0" w:after="0" w:line="276" w:lineRule="auto"/>
        <w:ind w:firstLine="709"/>
        <w:jc w:val="both"/>
        <w:rPr>
          <w:lang w:val="ru-RU"/>
        </w:rPr>
      </w:pPr>
      <w:r>
        <w:rPr>
          <w:b/>
          <w:i/>
          <w:sz w:val="24"/>
          <w:szCs w:val="24"/>
          <w:lang w:val="ru-RU"/>
        </w:rPr>
        <w:t xml:space="preserve">в области формирования основ гражданственности и патриотизма: </w:t>
      </w:r>
    </w:p>
    <w:p w:rsidR="00DA4F65" w:rsidRPr="0062556F" w:rsidRDefault="00DA4F65">
      <w:pPr>
        <w:pStyle w:val="21"/>
        <w:numPr>
          <w:ilvl w:val="0"/>
          <w:numId w:val="49"/>
        </w:numPr>
        <w:shd w:val="clear" w:color="auto" w:fill="auto"/>
        <w:tabs>
          <w:tab w:val="left" w:pos="993"/>
        </w:tabs>
        <w:spacing w:before="0" w:after="0" w:line="276" w:lineRule="auto"/>
        <w:ind w:left="0" w:firstLine="709"/>
        <w:jc w:val="both"/>
        <w:rPr>
          <w:lang w:val="ru-RU"/>
        </w:rPr>
      </w:pPr>
      <w:r>
        <w:rPr>
          <w:sz w:val="24"/>
          <w:szCs w:val="24"/>
          <w:lang w:val="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DA4F65" w:rsidRPr="0062556F" w:rsidRDefault="00DA4F65">
      <w:pPr>
        <w:pStyle w:val="21"/>
        <w:numPr>
          <w:ilvl w:val="0"/>
          <w:numId w:val="49"/>
        </w:numPr>
        <w:shd w:val="clear" w:color="auto" w:fill="auto"/>
        <w:tabs>
          <w:tab w:val="left" w:pos="993"/>
        </w:tabs>
        <w:spacing w:before="0" w:after="0" w:line="276" w:lineRule="auto"/>
        <w:ind w:left="0" w:firstLine="709"/>
        <w:jc w:val="both"/>
        <w:rPr>
          <w:lang w:val="ru-RU"/>
        </w:rPr>
      </w:pPr>
      <w:r>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A4F65" w:rsidRPr="0062556F" w:rsidRDefault="00DA4F65">
      <w:pPr>
        <w:pStyle w:val="21"/>
        <w:numPr>
          <w:ilvl w:val="0"/>
          <w:numId w:val="49"/>
        </w:numPr>
        <w:shd w:val="clear" w:color="auto" w:fill="auto"/>
        <w:tabs>
          <w:tab w:val="left" w:pos="993"/>
        </w:tabs>
        <w:spacing w:before="0" w:after="0" w:line="276" w:lineRule="auto"/>
        <w:ind w:left="0" w:firstLine="709"/>
        <w:jc w:val="both"/>
        <w:rPr>
          <w:lang w:val="ru-RU"/>
        </w:rPr>
      </w:pPr>
      <w:r>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A4F65" w:rsidRPr="0062556F" w:rsidRDefault="00DA4F65">
      <w:pPr>
        <w:pStyle w:val="21"/>
        <w:numPr>
          <w:ilvl w:val="0"/>
          <w:numId w:val="49"/>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DA4F65" w:rsidRDefault="00DA4F65">
      <w:pPr>
        <w:pStyle w:val="21"/>
        <w:numPr>
          <w:ilvl w:val="0"/>
          <w:numId w:val="33"/>
        </w:numPr>
        <w:shd w:val="clear" w:color="auto" w:fill="auto"/>
        <w:tabs>
          <w:tab w:val="left" w:pos="1018"/>
        </w:tabs>
        <w:spacing w:before="0" w:after="0" w:line="276" w:lineRule="auto"/>
        <w:ind w:firstLine="709"/>
        <w:jc w:val="both"/>
      </w:pPr>
      <w:r>
        <w:rPr>
          <w:b/>
          <w:i/>
          <w:sz w:val="24"/>
          <w:szCs w:val="24"/>
        </w:rPr>
        <w:t>в сфере трудового воспитания:</w:t>
      </w:r>
    </w:p>
    <w:p w:rsidR="00DA4F65" w:rsidRPr="0062556F" w:rsidRDefault="00DA4F65">
      <w:pPr>
        <w:pStyle w:val="21"/>
        <w:numPr>
          <w:ilvl w:val="0"/>
          <w:numId w:val="50"/>
        </w:numPr>
        <w:shd w:val="clear" w:color="auto" w:fill="auto"/>
        <w:tabs>
          <w:tab w:val="left" w:pos="993"/>
        </w:tabs>
        <w:spacing w:before="0" w:after="0" w:line="276" w:lineRule="auto"/>
        <w:ind w:left="0" w:firstLine="709"/>
        <w:jc w:val="both"/>
        <w:rPr>
          <w:lang w:val="ru-RU"/>
        </w:rPr>
      </w:pPr>
      <w:r>
        <w:rPr>
          <w:sz w:val="24"/>
          <w:szCs w:val="24"/>
          <w:lang w:val="ru-RU"/>
        </w:rPr>
        <w:t>развивать ценностное отношение к труду взрослых;</w:t>
      </w:r>
    </w:p>
    <w:p w:rsidR="00DA4F65" w:rsidRPr="0062556F" w:rsidRDefault="00DA4F65">
      <w:pPr>
        <w:pStyle w:val="21"/>
        <w:numPr>
          <w:ilvl w:val="0"/>
          <w:numId w:val="50"/>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о труде как ценности общества, о разнообразии и взаимосвязи видов труда и профессий;</w:t>
      </w:r>
    </w:p>
    <w:p w:rsidR="00DA4F65" w:rsidRPr="0062556F" w:rsidRDefault="00DA4F65">
      <w:pPr>
        <w:pStyle w:val="21"/>
        <w:numPr>
          <w:ilvl w:val="0"/>
          <w:numId w:val="50"/>
        </w:numPr>
        <w:shd w:val="clear" w:color="auto" w:fill="auto"/>
        <w:tabs>
          <w:tab w:val="left" w:pos="993"/>
        </w:tabs>
        <w:spacing w:before="0" w:after="0" w:line="276" w:lineRule="auto"/>
        <w:ind w:left="0" w:firstLine="709"/>
        <w:jc w:val="both"/>
        <w:rPr>
          <w:lang w:val="ru-RU"/>
        </w:rPr>
      </w:pPr>
      <w:r>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A4F65" w:rsidRPr="0062556F" w:rsidRDefault="00DA4F65">
      <w:pPr>
        <w:pStyle w:val="21"/>
        <w:numPr>
          <w:ilvl w:val="0"/>
          <w:numId w:val="50"/>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DA4F65" w:rsidRPr="0062556F" w:rsidRDefault="00DA4F65">
      <w:pPr>
        <w:pStyle w:val="21"/>
        <w:numPr>
          <w:ilvl w:val="0"/>
          <w:numId w:val="33"/>
        </w:numPr>
        <w:shd w:val="clear" w:color="auto" w:fill="auto"/>
        <w:tabs>
          <w:tab w:val="left" w:pos="1027"/>
        </w:tabs>
        <w:spacing w:before="0" w:after="0" w:line="276" w:lineRule="auto"/>
        <w:ind w:firstLine="709"/>
        <w:jc w:val="both"/>
        <w:rPr>
          <w:lang w:val="ru-RU"/>
        </w:rPr>
      </w:pPr>
      <w:r>
        <w:rPr>
          <w:b/>
          <w:i/>
          <w:sz w:val="24"/>
          <w:szCs w:val="24"/>
          <w:lang w:val="ru-RU"/>
        </w:rPr>
        <w:t>в области формирования безопасного поведения:</w:t>
      </w:r>
    </w:p>
    <w:p w:rsidR="00DA4F65" w:rsidRPr="0062556F" w:rsidRDefault="00DA4F65">
      <w:pPr>
        <w:pStyle w:val="21"/>
        <w:numPr>
          <w:ilvl w:val="0"/>
          <w:numId w:val="51"/>
        </w:numPr>
        <w:shd w:val="clear" w:color="auto" w:fill="auto"/>
        <w:tabs>
          <w:tab w:val="left" w:pos="993"/>
        </w:tabs>
        <w:spacing w:before="0" w:after="0" w:line="276" w:lineRule="auto"/>
        <w:ind w:left="0" w:firstLine="709"/>
        <w:jc w:val="both"/>
        <w:rPr>
          <w:lang w:val="ru-RU"/>
        </w:rPr>
      </w:pPr>
      <w:r>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A4F65" w:rsidRPr="0062556F" w:rsidRDefault="00DA4F65">
      <w:pPr>
        <w:pStyle w:val="21"/>
        <w:numPr>
          <w:ilvl w:val="0"/>
          <w:numId w:val="51"/>
        </w:numPr>
        <w:shd w:val="clear" w:color="auto" w:fill="auto"/>
        <w:tabs>
          <w:tab w:val="left" w:pos="993"/>
        </w:tabs>
        <w:spacing w:before="0" w:after="0" w:line="276" w:lineRule="auto"/>
        <w:ind w:left="0" w:firstLine="709"/>
        <w:jc w:val="both"/>
        <w:rPr>
          <w:lang w:val="ru-RU"/>
        </w:rPr>
      </w:pPr>
      <w:r>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DA4F65" w:rsidRDefault="00DA4F65">
      <w:pPr>
        <w:pStyle w:val="21"/>
        <w:shd w:val="clear" w:color="auto" w:fill="auto"/>
        <w:tabs>
          <w:tab w:val="left" w:pos="1531"/>
        </w:tabs>
        <w:spacing w:before="0" w:after="0" w:line="276" w:lineRule="auto"/>
        <w:ind w:left="709"/>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34"/>
        </w:numPr>
        <w:shd w:val="clear" w:color="auto" w:fill="auto"/>
        <w:tabs>
          <w:tab w:val="left" w:pos="989"/>
        </w:tabs>
        <w:spacing w:before="0" w:after="0" w:line="276" w:lineRule="auto"/>
        <w:ind w:firstLine="709"/>
        <w:jc w:val="both"/>
      </w:pPr>
      <w:r>
        <w:rPr>
          <w:b/>
          <w:i/>
          <w:sz w:val="24"/>
          <w:szCs w:val="24"/>
        </w:rPr>
        <w:t>В сфере социальных отношений.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w:t>
      </w:r>
      <w:r>
        <w:rPr>
          <w:sz w:val="24"/>
          <w:szCs w:val="24"/>
          <w:lang w:val="ru-RU"/>
        </w:rPr>
        <w:lastRenderedPageBreak/>
        <w:t>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Обогащает представления о нравственных качествах людей, их проявлении в поступках и взаимоотношениях.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DA4F65" w:rsidRPr="0062556F" w:rsidRDefault="00DA4F65">
      <w:pPr>
        <w:pStyle w:val="21"/>
        <w:numPr>
          <w:ilvl w:val="0"/>
          <w:numId w:val="34"/>
        </w:numPr>
        <w:shd w:val="clear" w:color="auto" w:fill="auto"/>
        <w:tabs>
          <w:tab w:val="left" w:pos="1018"/>
        </w:tabs>
        <w:spacing w:before="0" w:after="0" w:line="276" w:lineRule="auto"/>
        <w:ind w:firstLine="709"/>
        <w:jc w:val="both"/>
        <w:rPr>
          <w:lang w:val="ru-RU"/>
        </w:rPr>
      </w:pPr>
      <w:r>
        <w:rPr>
          <w:b/>
          <w:i/>
          <w:sz w:val="24"/>
          <w:szCs w:val="24"/>
          <w:lang w:val="ru-RU"/>
        </w:rPr>
        <w:t>В области формирования основ гражданственности и патриотизма.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w:t>
      </w:r>
      <w:r>
        <w:rPr>
          <w:sz w:val="24"/>
          <w:szCs w:val="24"/>
          <w:lang w:val="ru-RU"/>
        </w:rPr>
        <w:lastRenderedPageBreak/>
        <w:t>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DA4F65" w:rsidRDefault="00DA4F65">
      <w:pPr>
        <w:pStyle w:val="21"/>
        <w:numPr>
          <w:ilvl w:val="0"/>
          <w:numId w:val="34"/>
        </w:numPr>
        <w:shd w:val="clear" w:color="auto" w:fill="auto"/>
        <w:tabs>
          <w:tab w:val="left" w:pos="1018"/>
        </w:tabs>
        <w:spacing w:before="0" w:after="0" w:line="276" w:lineRule="auto"/>
        <w:ind w:firstLine="709"/>
        <w:jc w:val="both"/>
      </w:pPr>
      <w:r>
        <w:rPr>
          <w:b/>
          <w:i/>
          <w:sz w:val="24"/>
          <w:szCs w:val="24"/>
        </w:rPr>
        <w:t>В сфере трудового воспитания.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lastRenderedPageBreak/>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DA4F65" w:rsidRPr="0062556F" w:rsidRDefault="00DA4F65">
      <w:pPr>
        <w:pStyle w:val="21"/>
        <w:numPr>
          <w:ilvl w:val="0"/>
          <w:numId w:val="34"/>
        </w:numPr>
        <w:shd w:val="clear" w:color="auto" w:fill="auto"/>
        <w:tabs>
          <w:tab w:val="left" w:pos="1027"/>
        </w:tabs>
        <w:spacing w:before="0" w:after="0" w:line="276" w:lineRule="auto"/>
        <w:ind w:firstLine="709"/>
        <w:jc w:val="both"/>
        <w:rPr>
          <w:lang w:val="ru-RU"/>
        </w:rPr>
      </w:pPr>
      <w:r>
        <w:rPr>
          <w:b/>
          <w:i/>
          <w:sz w:val="24"/>
          <w:szCs w:val="24"/>
          <w:lang w:val="ru-RU"/>
        </w:rPr>
        <w:t>В области формирования безопасного поведения.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r>
        <w:rPr>
          <w:sz w:val="24"/>
          <w:szCs w:val="24"/>
          <w:lang w:val="ru-RU"/>
        </w:rPr>
        <w:lastRenderedPageBreak/>
        <w:t>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DA4F65" w:rsidRDefault="00DA4F65">
      <w:pPr>
        <w:pStyle w:val="21"/>
        <w:shd w:val="clear" w:color="auto" w:fill="auto"/>
        <w:tabs>
          <w:tab w:val="left" w:pos="1345"/>
        </w:tabs>
        <w:spacing w:before="0" w:after="0" w:line="276" w:lineRule="auto"/>
        <w:ind w:firstLine="709"/>
        <w:jc w:val="both"/>
        <w:rPr>
          <w:b/>
          <w:sz w:val="24"/>
          <w:szCs w:val="24"/>
          <w:lang w:val="ru-RU"/>
        </w:rPr>
      </w:pPr>
    </w:p>
    <w:p w:rsidR="00DA4F65" w:rsidRDefault="00DA4F65">
      <w:pPr>
        <w:pStyle w:val="21"/>
        <w:shd w:val="clear" w:color="auto" w:fill="auto"/>
        <w:tabs>
          <w:tab w:val="left" w:pos="1345"/>
        </w:tabs>
        <w:spacing w:before="0" w:after="0" w:line="276" w:lineRule="auto"/>
        <w:ind w:firstLine="709"/>
        <w:jc w:val="both"/>
      </w:pPr>
      <w:r>
        <w:rPr>
          <w:b/>
          <w:sz w:val="24"/>
          <w:szCs w:val="24"/>
          <w:lang w:val="ru-RU"/>
        </w:rPr>
        <w:t>2.1.1.7.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воспитание уважения к своей семье, своему населенному пункту, родному краю, своей стране;</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A4F65" w:rsidRPr="0062556F" w:rsidRDefault="00DA4F65">
      <w:pPr>
        <w:pStyle w:val="21"/>
        <w:numPr>
          <w:ilvl w:val="0"/>
          <w:numId w:val="52"/>
        </w:numPr>
        <w:shd w:val="clear" w:color="auto" w:fill="auto"/>
        <w:tabs>
          <w:tab w:val="left" w:pos="993"/>
        </w:tabs>
        <w:spacing w:before="0" w:after="0" w:line="276" w:lineRule="auto"/>
        <w:ind w:left="0" w:firstLine="709"/>
        <w:jc w:val="both"/>
        <w:rPr>
          <w:lang w:val="ru-RU"/>
        </w:rPr>
      </w:pPr>
      <w:r>
        <w:rPr>
          <w:sz w:val="24"/>
          <w:szCs w:val="24"/>
          <w:lang w:val="ru-RU"/>
        </w:rPr>
        <w:t>формирование способности бережно и уважительно относиться к результатам своего труда и труда других людей.</w:t>
      </w:r>
    </w:p>
    <w:p w:rsidR="00DA4F65" w:rsidRDefault="00DA4F65">
      <w:pPr>
        <w:pStyle w:val="ab"/>
        <w:spacing w:before="10" w:line="276" w:lineRule="auto"/>
        <w:ind w:left="0" w:firstLine="0"/>
        <w:rPr>
          <w:sz w:val="27"/>
        </w:rPr>
      </w:pPr>
    </w:p>
    <w:p w:rsidR="00DA4F65" w:rsidRDefault="00DA4F65">
      <w:pPr>
        <w:pStyle w:val="ab"/>
        <w:spacing w:before="10" w:line="276" w:lineRule="auto"/>
        <w:ind w:left="0" w:firstLine="0"/>
      </w:pPr>
      <w:r>
        <w:rPr>
          <w:b/>
          <w:sz w:val="26"/>
          <w:szCs w:val="26"/>
        </w:rPr>
        <w:t>Методические пособия для решения задач образовательной области «Социально-коммуникативное развитие:</w:t>
      </w:r>
    </w:p>
    <w:p w:rsidR="00DA4F65" w:rsidRDefault="00DA4F65">
      <w:pPr>
        <w:pStyle w:val="ab"/>
        <w:numPr>
          <w:ilvl w:val="0"/>
          <w:numId w:val="196"/>
        </w:numPr>
        <w:spacing w:before="10" w:line="276" w:lineRule="auto"/>
      </w:pPr>
      <w:r>
        <w:rPr>
          <w:color w:val="000000"/>
        </w:rPr>
        <w:t>Зартайская И.В. Когда мне грустно. Первые эмоции в сказках и картинках</w:t>
      </w:r>
    </w:p>
    <w:p w:rsidR="00DA4F65" w:rsidRDefault="00DA4F65">
      <w:pPr>
        <w:pStyle w:val="ab"/>
        <w:numPr>
          <w:ilvl w:val="0"/>
          <w:numId w:val="196"/>
        </w:numPr>
        <w:spacing w:before="10" w:line="276" w:lineRule="auto"/>
      </w:pPr>
      <w:r>
        <w:rPr>
          <w:color w:val="000000"/>
        </w:rPr>
        <w:t>Зартайская И.В. Когда мне обидно. Первые эмоции в сказках и картинках</w:t>
      </w:r>
    </w:p>
    <w:p w:rsidR="00DA4F65" w:rsidRDefault="00DA4F65">
      <w:pPr>
        <w:pStyle w:val="ab"/>
        <w:numPr>
          <w:ilvl w:val="0"/>
          <w:numId w:val="196"/>
        </w:numPr>
        <w:spacing w:before="10" w:line="276" w:lineRule="auto"/>
      </w:pPr>
      <w:r>
        <w:rPr>
          <w:color w:val="000000"/>
        </w:rPr>
        <w:t>Зартайская И.В. Когда мне страшно. Первые эмоции в сказках и картинках</w:t>
      </w:r>
    </w:p>
    <w:p w:rsidR="00DA4F65" w:rsidRDefault="00DA4F65">
      <w:pPr>
        <w:pStyle w:val="ab"/>
        <w:numPr>
          <w:ilvl w:val="0"/>
          <w:numId w:val="196"/>
        </w:numPr>
        <w:spacing w:before="10" w:line="276" w:lineRule="auto"/>
      </w:pPr>
      <w:r>
        <w:rPr>
          <w:color w:val="000000"/>
        </w:rPr>
        <w:t>Зартайская И.В. Когда я счастлив. Первые эмоции в сказках и картинках</w:t>
      </w:r>
    </w:p>
    <w:p w:rsidR="00DA4F65" w:rsidRDefault="00DA4F65">
      <w:pPr>
        <w:pStyle w:val="ab"/>
        <w:numPr>
          <w:ilvl w:val="0"/>
          <w:numId w:val="196"/>
        </w:numPr>
        <w:spacing w:before="10" w:line="276" w:lineRule="auto"/>
      </w:pPr>
      <w:r>
        <w:rPr>
          <w:color w:val="000000"/>
        </w:rPr>
        <w:t>Зартайская И.В. Когда я сержусь. Первые эмоции в сказках и картинках</w:t>
      </w:r>
    </w:p>
    <w:p w:rsidR="00DA4F65" w:rsidRDefault="00DA4F65">
      <w:pPr>
        <w:pStyle w:val="ab"/>
        <w:numPr>
          <w:ilvl w:val="0"/>
          <w:numId w:val="196"/>
        </w:numPr>
        <w:spacing w:before="10" w:line="276" w:lineRule="auto"/>
      </w:pPr>
      <w:r>
        <w:rPr>
          <w:color w:val="000000"/>
        </w:rPr>
        <w:t>Зартайская И.В. Если кто-то в семье загрустил</w:t>
      </w:r>
    </w:p>
    <w:p w:rsidR="00DA4F65" w:rsidRDefault="00DA4F65">
      <w:pPr>
        <w:pStyle w:val="ab"/>
        <w:numPr>
          <w:ilvl w:val="0"/>
          <w:numId w:val="196"/>
        </w:numPr>
        <w:spacing w:before="10" w:line="276" w:lineRule="auto"/>
      </w:pPr>
      <w:r>
        <w:rPr>
          <w:color w:val="000000"/>
        </w:rPr>
        <w:lastRenderedPageBreak/>
        <w:t>Чал-Борю В.Ю., Пояркова Е.А., Белевич А.А. НЕ БОЮСЬ БОЯТЬСЯ! История про храброго лисёнка</w:t>
      </w:r>
    </w:p>
    <w:p w:rsidR="00DA4F65" w:rsidRDefault="00DA4F65">
      <w:pPr>
        <w:pStyle w:val="ab"/>
        <w:numPr>
          <w:ilvl w:val="0"/>
          <w:numId w:val="196"/>
        </w:numPr>
        <w:spacing w:before="10" w:line="276" w:lineRule="auto"/>
      </w:pPr>
      <w:r>
        <w:rPr>
          <w:color w:val="000000"/>
        </w:rPr>
        <w:t>Чал-Борю В.Ю., Пояркова Е.А. ГДЕ ЖИВУТ СВЕТЛЯЧКИ? История про любопытного Зайчонка</w:t>
      </w:r>
    </w:p>
    <w:p w:rsidR="00DA4F65" w:rsidRDefault="00DA4F65">
      <w:pPr>
        <w:pStyle w:val="ab"/>
        <w:numPr>
          <w:ilvl w:val="0"/>
          <w:numId w:val="196"/>
        </w:numPr>
        <w:spacing w:before="10" w:line="276" w:lineRule="auto"/>
      </w:pPr>
      <w:r>
        <w:rPr>
          <w:color w:val="000000"/>
        </w:rPr>
        <w:t>Чал-Борю В.Ю., Пояркова Е.А. КРЕПКИЙ ОРЕШЕК. История про задиристых бельчат</w:t>
      </w:r>
    </w:p>
    <w:p w:rsidR="00DA4F65" w:rsidRDefault="00DA4F65">
      <w:pPr>
        <w:pStyle w:val="ab"/>
        <w:numPr>
          <w:ilvl w:val="0"/>
          <w:numId w:val="196"/>
        </w:numPr>
        <w:spacing w:before="10" w:line="276" w:lineRule="auto"/>
      </w:pPr>
      <w:r>
        <w:rPr>
          <w:color w:val="000000"/>
        </w:rPr>
        <w:t>Чал-Борю В.Ю., Пояркова Е.А. АЙ, БОЛИТ! История о закадычных друзьях.</w:t>
      </w:r>
    </w:p>
    <w:p w:rsidR="00DA4F65" w:rsidRDefault="00DA4F65">
      <w:pPr>
        <w:pStyle w:val="ab"/>
        <w:numPr>
          <w:ilvl w:val="0"/>
          <w:numId w:val="196"/>
        </w:numPr>
        <w:spacing w:before="10" w:line="276" w:lineRule="auto"/>
      </w:pPr>
      <w:r>
        <w:rPr>
          <w:color w:val="000000"/>
        </w:rPr>
        <w:t>Чал-Борю В.Ю., Пояркова Е.А. ЧТО СЕГОДНЯ НА ОБЕД? История про медвежонка, который не любил есть</w:t>
      </w:r>
    </w:p>
    <w:p w:rsidR="00DA4F65" w:rsidRDefault="00DA4F65">
      <w:pPr>
        <w:pStyle w:val="ab"/>
        <w:numPr>
          <w:ilvl w:val="0"/>
          <w:numId w:val="196"/>
        </w:numPr>
        <w:spacing w:before="10" w:line="276" w:lineRule="auto"/>
      </w:pPr>
      <w:r>
        <w:rPr>
          <w:color w:val="000000"/>
        </w:rPr>
        <w:t>Чал-Борю В.Ю., Пояркова Е.А. ДАВАЙ ЗЛИТЬСЯ ВМЕСТЕ! (Волчонок и Сова)</w:t>
      </w:r>
    </w:p>
    <w:p w:rsidR="00DA4F65" w:rsidRDefault="00DA4F65">
      <w:pPr>
        <w:pStyle w:val="ab"/>
        <w:numPr>
          <w:ilvl w:val="0"/>
          <w:numId w:val="196"/>
        </w:numPr>
        <w:spacing w:before="10" w:line="276" w:lineRule="auto"/>
      </w:pPr>
      <w:r>
        <w:rPr>
          <w:color w:val="000000"/>
        </w:rPr>
        <w:t xml:space="preserve">Чал-Борю В.Ю., Пояркова Е.А. ЭТО МОЁ, А ЭТО - ТВОЁ! И НЕ БУДЕМ ДРАТЬСЯ! Надо ли делиться, если совсем не хочется?  </w:t>
      </w:r>
    </w:p>
    <w:p w:rsidR="00DA4F65" w:rsidRDefault="00DA4F65">
      <w:pPr>
        <w:pStyle w:val="ab"/>
        <w:numPr>
          <w:ilvl w:val="0"/>
          <w:numId w:val="196"/>
        </w:numPr>
        <w:spacing w:before="10" w:line="276" w:lineRule="auto"/>
      </w:pPr>
      <w:r>
        <w:rPr>
          <w:color w:val="000000"/>
        </w:rPr>
        <w:t>Данилова Ю.Г. БУКВОТРЯСЕНИЕ, или Удивительное путешествие маленькой девочки по большой стране</w:t>
      </w:r>
    </w:p>
    <w:p w:rsidR="00DA4F65" w:rsidRDefault="00DA4F65">
      <w:pPr>
        <w:pStyle w:val="ab"/>
        <w:numPr>
          <w:ilvl w:val="0"/>
          <w:numId w:val="196"/>
        </w:numPr>
        <w:spacing w:before="10" w:line="276" w:lineRule="auto"/>
      </w:pPr>
      <w:r>
        <w:rPr>
          <w:color w:val="000000"/>
        </w:rPr>
        <w:t>Данилова Ю.Г. ОЧЕНЬ ЗАНЯТАЯ МАМА: 16 историй про непослушных детей</w:t>
      </w:r>
    </w:p>
    <w:p w:rsidR="00DA4F65" w:rsidRDefault="00DA4F65">
      <w:pPr>
        <w:pStyle w:val="ab"/>
        <w:numPr>
          <w:ilvl w:val="0"/>
          <w:numId w:val="196"/>
        </w:numPr>
        <w:spacing w:before="10" w:line="276" w:lineRule="auto"/>
      </w:pPr>
      <w:r>
        <w:rPr>
          <w:color w:val="000000"/>
        </w:rPr>
        <w:t>Данилова Ю.Г. ОЧЕНЬ ЗАНЯТЫЙ ПАПА: 12 историй про непослушных детей</w:t>
      </w:r>
    </w:p>
    <w:p w:rsidR="00DA4F65" w:rsidRDefault="00DA4F65">
      <w:pPr>
        <w:pStyle w:val="ab"/>
        <w:numPr>
          <w:ilvl w:val="0"/>
          <w:numId w:val="196"/>
        </w:numPr>
        <w:spacing w:before="10" w:line="276" w:lineRule="auto"/>
      </w:pPr>
      <w:r>
        <w:rPr>
          <w:color w:val="000000"/>
        </w:rPr>
        <w:t>Данилова Ю.Г. ОЧЕНЬ ЗАНЯТЫЕ ДЕТИ: мама, папа, двое детей, кот и собака Джа</w:t>
      </w:r>
    </w:p>
    <w:p w:rsidR="00DA4F65" w:rsidRDefault="00DA4F65">
      <w:pPr>
        <w:pStyle w:val="ab"/>
        <w:numPr>
          <w:ilvl w:val="0"/>
          <w:numId w:val="196"/>
        </w:numPr>
        <w:spacing w:before="10" w:line="276" w:lineRule="auto"/>
      </w:pPr>
      <w:r>
        <w:rPr>
          <w:color w:val="000000"/>
        </w:rPr>
        <w:t>Нагаева С.В., Вышинская М. Навсегда?</w:t>
      </w:r>
    </w:p>
    <w:p w:rsidR="00DA4F65" w:rsidRDefault="00DA4F65">
      <w:pPr>
        <w:pStyle w:val="ab"/>
        <w:numPr>
          <w:ilvl w:val="0"/>
          <w:numId w:val="196"/>
        </w:numPr>
        <w:spacing w:before="10" w:line="276" w:lineRule="auto"/>
      </w:pPr>
      <w:r>
        <w:rPr>
          <w:color w:val="000000"/>
        </w:rPr>
        <w:t>Нагаева С.В. Отравленные слова</w:t>
      </w:r>
    </w:p>
    <w:p w:rsidR="00DA4F65" w:rsidRDefault="00DA4F65">
      <w:pPr>
        <w:pStyle w:val="ab"/>
        <w:numPr>
          <w:ilvl w:val="0"/>
          <w:numId w:val="196"/>
        </w:numPr>
        <w:spacing w:before="10" w:line="276" w:lineRule="auto"/>
      </w:pPr>
      <w:r>
        <w:rPr>
          <w:color w:val="000000"/>
        </w:rPr>
        <w:t>Арабян К.К. Финансовая грамота. Рабочая программа с методическими рекомендациями для педагогов ДОО</w:t>
      </w:r>
    </w:p>
    <w:p w:rsidR="00DA4F65" w:rsidRDefault="00DA4F65">
      <w:pPr>
        <w:pStyle w:val="ab"/>
        <w:numPr>
          <w:ilvl w:val="0"/>
          <w:numId w:val="196"/>
        </w:numPr>
        <w:spacing w:before="10" w:line="276" w:lineRule="auto"/>
      </w:pPr>
      <w:r>
        <w:rPr>
          <w:color w:val="000000"/>
        </w:rPr>
        <w:t>. Арабян К.К. Финансовая грамота. Пособие для детей 5-7 лет</w:t>
      </w:r>
    </w:p>
    <w:p w:rsidR="00DA4F65" w:rsidRDefault="00DA4F65">
      <w:pPr>
        <w:pStyle w:val="ab"/>
        <w:numPr>
          <w:ilvl w:val="0"/>
          <w:numId w:val="196"/>
        </w:numPr>
        <w:spacing w:before="10" w:line="276" w:lineRule="auto"/>
      </w:pPr>
      <w:r>
        <w:rPr>
          <w:color w:val="000000"/>
        </w:rPr>
        <w:t>Запесочная Е. Какие бывают праздники. Из серии «100 Зачем и Почему»</w:t>
      </w:r>
    </w:p>
    <w:p w:rsidR="00DA4F65" w:rsidRDefault="00DA4F65">
      <w:pPr>
        <w:pStyle w:val="ab"/>
        <w:numPr>
          <w:ilvl w:val="0"/>
          <w:numId w:val="196"/>
        </w:numPr>
        <w:spacing w:before="10" w:line="276" w:lineRule="auto"/>
      </w:pPr>
      <w:r>
        <w:rPr>
          <w:color w:val="000000"/>
        </w:rPr>
        <w:t>Запесочная Е. Какие бывают профессии. Из серии «100 Зачем и Почему»</w:t>
      </w:r>
    </w:p>
    <w:p w:rsidR="00DA4F65" w:rsidRDefault="00DA4F65">
      <w:pPr>
        <w:pStyle w:val="ab"/>
        <w:numPr>
          <w:ilvl w:val="0"/>
          <w:numId w:val="196"/>
        </w:numPr>
        <w:spacing w:before="10" w:line="276" w:lineRule="auto"/>
      </w:pPr>
      <w:r>
        <w:rPr>
          <w:color w:val="000000"/>
        </w:rPr>
        <w:t>Запесочная Е. Строим дом. Из серии «100 Зачем и Почему»</w:t>
      </w:r>
    </w:p>
    <w:p w:rsidR="00DA4F65" w:rsidRDefault="00DA4F65">
      <w:pPr>
        <w:pStyle w:val="ab"/>
        <w:numPr>
          <w:ilvl w:val="0"/>
          <w:numId w:val="196"/>
        </w:numPr>
        <w:spacing w:before="10" w:line="276" w:lineRule="auto"/>
      </w:pPr>
      <w:r>
        <w:rPr>
          <w:color w:val="000000"/>
        </w:rPr>
        <w:t>Запесочная Е. Хорошие манеры. Из серии «100 Зачем и Почему»</w:t>
      </w:r>
    </w:p>
    <w:p w:rsidR="00DA4F65" w:rsidRDefault="00DA4F65">
      <w:pPr>
        <w:pStyle w:val="ab"/>
        <w:numPr>
          <w:ilvl w:val="0"/>
          <w:numId w:val="196"/>
        </w:numPr>
        <w:spacing w:before="10" w:line="276" w:lineRule="auto"/>
      </w:pPr>
      <w:r>
        <w:rPr>
          <w:color w:val="000000"/>
        </w:rPr>
        <w:t>Запесочная Е. Суета вокруг пирога. Из серии «100 Зачем и Почему»</w:t>
      </w:r>
    </w:p>
    <w:p w:rsidR="00DA4F65" w:rsidRDefault="00DA4F65">
      <w:pPr>
        <w:pStyle w:val="ab"/>
        <w:numPr>
          <w:ilvl w:val="0"/>
          <w:numId w:val="196"/>
        </w:numPr>
        <w:spacing w:before="10" w:line="276" w:lineRule="auto"/>
      </w:pPr>
      <w:r>
        <w:rPr>
          <w:color w:val="000000"/>
        </w:rPr>
        <w:t>Запесочная Е. Что такое время. Из серии «100 Зачем и Почему»</w:t>
      </w:r>
    </w:p>
    <w:p w:rsidR="00DA4F65" w:rsidRDefault="00DA4F65">
      <w:pPr>
        <w:pStyle w:val="ab"/>
        <w:numPr>
          <w:ilvl w:val="0"/>
          <w:numId w:val="196"/>
        </w:numPr>
        <w:spacing w:before="10" w:line="276" w:lineRule="auto"/>
      </w:pPr>
      <w:r>
        <w:rPr>
          <w:color w:val="000000"/>
        </w:rPr>
        <w:t>Игнатова С.В., Хамраева Е.А. и др. Бабушкины сказки. Коми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Марийские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Башкирские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Сказки на эвенкийском языке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Якутские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Чеченские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Татарские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Тувинские и русские сказки</w:t>
      </w:r>
    </w:p>
    <w:p w:rsidR="00DA4F65" w:rsidRDefault="00DA4F65">
      <w:pPr>
        <w:pStyle w:val="ab"/>
        <w:numPr>
          <w:ilvl w:val="0"/>
          <w:numId w:val="196"/>
        </w:numPr>
        <w:spacing w:before="10" w:line="276" w:lineRule="auto"/>
      </w:pPr>
      <w:r>
        <w:rPr>
          <w:color w:val="000000"/>
        </w:rPr>
        <w:t>Игнатова С.В., Хамраева Е.А. и др. Бабушкины сказки. Русские сказки</w:t>
      </w:r>
    </w:p>
    <w:p w:rsidR="00DA4F65" w:rsidRDefault="00DA4F65">
      <w:pPr>
        <w:pStyle w:val="ab"/>
        <w:numPr>
          <w:ilvl w:val="0"/>
          <w:numId w:val="196"/>
        </w:numPr>
        <w:spacing w:before="10" w:line="276" w:lineRule="auto"/>
      </w:pPr>
      <w:r>
        <w:rPr>
          <w:color w:val="000000"/>
        </w:rPr>
        <w:t>Я питаюсь правильно! 5+: учебное пособие / Е.А. Пырьева, А.И. Сафронова, Е.В. Павловская и др.; под. ред. Г.Г. Онищенко.</w:t>
      </w:r>
    </w:p>
    <w:p w:rsidR="00DA4F65" w:rsidRDefault="00DA4F65">
      <w:pPr>
        <w:pStyle w:val="ab"/>
        <w:numPr>
          <w:ilvl w:val="0"/>
          <w:numId w:val="196"/>
        </w:numPr>
        <w:spacing w:before="10" w:line="276" w:lineRule="auto"/>
      </w:pPr>
      <w:r>
        <w:rPr>
          <w:color w:val="000000"/>
        </w:rPr>
        <w:t>Я питаюсь правильно! 7+: учебное пособие / Е.А. Пырьева, А.И. Сафронова, Е.В. Павловская и др.; под. ред. Г.Г. Онищенко.</w:t>
      </w:r>
    </w:p>
    <w:p w:rsidR="00DA4F65" w:rsidRDefault="00DA4F65">
      <w:pPr>
        <w:pStyle w:val="ab"/>
        <w:spacing w:before="10" w:line="276" w:lineRule="auto"/>
        <w:rPr>
          <w:color w:val="000000"/>
        </w:rPr>
      </w:pPr>
    </w:p>
    <w:p w:rsidR="00DA4F65" w:rsidRDefault="00DA4F65">
      <w:pPr>
        <w:pStyle w:val="21"/>
        <w:shd w:val="clear" w:color="auto" w:fill="auto"/>
        <w:tabs>
          <w:tab w:val="left" w:pos="1124"/>
        </w:tabs>
        <w:spacing w:before="0" w:after="0" w:line="276" w:lineRule="auto"/>
        <w:ind w:left="740"/>
        <w:jc w:val="both"/>
      </w:pPr>
      <w:r>
        <w:rPr>
          <w:b/>
          <w:lang w:val="ru-RU"/>
        </w:rPr>
        <w:lastRenderedPageBreak/>
        <w:t xml:space="preserve">2.1.2. </w:t>
      </w:r>
      <w:r>
        <w:rPr>
          <w:b/>
        </w:rPr>
        <w:t>Познавательное развитие.</w:t>
      </w:r>
    </w:p>
    <w:p w:rsidR="00DA4F65" w:rsidRDefault="00DA4F65">
      <w:pPr>
        <w:pStyle w:val="21"/>
        <w:shd w:val="clear" w:color="auto" w:fill="auto"/>
        <w:tabs>
          <w:tab w:val="left" w:pos="1340"/>
        </w:tabs>
        <w:spacing w:before="0" w:after="0" w:line="276" w:lineRule="auto"/>
        <w:ind w:left="740"/>
        <w:jc w:val="both"/>
        <w:rPr>
          <w:b/>
          <w:sz w:val="26"/>
          <w:szCs w:val="26"/>
          <w:lang w:val="ru-RU"/>
        </w:rPr>
      </w:pPr>
    </w:p>
    <w:p w:rsidR="00DA4F65" w:rsidRDefault="00DA4F65">
      <w:pPr>
        <w:pStyle w:val="21"/>
        <w:shd w:val="clear" w:color="auto" w:fill="auto"/>
        <w:tabs>
          <w:tab w:val="left" w:pos="1345"/>
        </w:tabs>
        <w:spacing w:before="0" w:after="0" w:line="276" w:lineRule="auto"/>
        <w:ind w:left="740" w:right="20"/>
        <w:jc w:val="both"/>
      </w:pPr>
      <w:r>
        <w:rPr>
          <w:b/>
          <w:sz w:val="26"/>
          <w:szCs w:val="26"/>
          <w:lang w:val="ru-RU"/>
        </w:rPr>
        <w:t>2.1.2.1. От 2 лет до 3 лет.</w:t>
      </w:r>
    </w:p>
    <w:p w:rsidR="00DA4F65" w:rsidRPr="0062556F" w:rsidRDefault="00DA4F65">
      <w:pPr>
        <w:pStyle w:val="21"/>
        <w:shd w:val="clear" w:color="auto" w:fill="auto"/>
        <w:tabs>
          <w:tab w:val="left" w:pos="1556"/>
        </w:tabs>
        <w:spacing w:before="0" w:after="0" w:line="276" w:lineRule="auto"/>
        <w:ind w:right="20" w:firstLine="740"/>
        <w:jc w:val="both"/>
        <w:rPr>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53"/>
        </w:numPr>
        <w:shd w:val="clear" w:color="auto" w:fill="auto"/>
        <w:tabs>
          <w:tab w:val="left" w:pos="1018"/>
        </w:tabs>
        <w:spacing w:before="0" w:after="0" w:line="276" w:lineRule="auto"/>
        <w:ind w:left="20" w:right="20" w:firstLine="720"/>
        <w:jc w:val="both"/>
        <w:rPr>
          <w:lang w:val="ru-RU"/>
        </w:rPr>
      </w:pPr>
      <w:r>
        <w:rPr>
          <w:sz w:val="24"/>
          <w:szCs w:val="24"/>
          <w:lang w:val="ru-RU"/>
        </w:rPr>
        <w:t>развивать разные виды восприятия: зрительного, слухового, осязательного, вкусового, обонятельного;</w:t>
      </w:r>
    </w:p>
    <w:p w:rsidR="00DA4F65" w:rsidRPr="0062556F" w:rsidRDefault="00DA4F65">
      <w:pPr>
        <w:pStyle w:val="21"/>
        <w:numPr>
          <w:ilvl w:val="0"/>
          <w:numId w:val="53"/>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наглядно-действенное мышление в процессе решения познавательных практических задач;</w:t>
      </w:r>
    </w:p>
    <w:p w:rsidR="00DA4F65" w:rsidRPr="0062556F" w:rsidRDefault="00DA4F65">
      <w:pPr>
        <w:pStyle w:val="21"/>
        <w:numPr>
          <w:ilvl w:val="0"/>
          <w:numId w:val="53"/>
        </w:numPr>
        <w:shd w:val="clear" w:color="auto" w:fill="auto"/>
        <w:tabs>
          <w:tab w:val="left" w:pos="1033"/>
        </w:tabs>
        <w:spacing w:before="0" w:after="0" w:line="276" w:lineRule="auto"/>
        <w:ind w:left="20" w:right="20" w:firstLine="720"/>
        <w:jc w:val="both"/>
        <w:rPr>
          <w:lang w:val="ru-RU"/>
        </w:rPr>
      </w:pPr>
      <w:r>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A4F65" w:rsidRPr="0062556F" w:rsidRDefault="00DA4F65">
      <w:pPr>
        <w:pStyle w:val="21"/>
        <w:numPr>
          <w:ilvl w:val="0"/>
          <w:numId w:val="53"/>
        </w:numPr>
        <w:shd w:val="clear" w:color="auto" w:fill="auto"/>
        <w:tabs>
          <w:tab w:val="left" w:pos="1033"/>
        </w:tabs>
        <w:spacing w:before="0" w:after="0" w:line="276" w:lineRule="auto"/>
        <w:ind w:left="20" w:right="20" w:firstLine="720"/>
        <w:jc w:val="both"/>
        <w:rPr>
          <w:lang w:val="ru-RU"/>
        </w:rPr>
      </w:pPr>
      <w:r>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DA4F65" w:rsidRPr="0062556F" w:rsidRDefault="00DA4F65">
      <w:pPr>
        <w:pStyle w:val="21"/>
        <w:numPr>
          <w:ilvl w:val="0"/>
          <w:numId w:val="53"/>
        </w:numPr>
        <w:shd w:val="clear" w:color="auto" w:fill="auto"/>
        <w:tabs>
          <w:tab w:val="left" w:pos="1028"/>
        </w:tabs>
        <w:spacing w:before="0" w:after="0" w:line="276" w:lineRule="auto"/>
        <w:ind w:left="20" w:right="20" w:firstLine="720"/>
        <w:jc w:val="both"/>
        <w:rPr>
          <w:lang w:val="ru-RU"/>
        </w:rPr>
      </w:pPr>
      <w:r>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A4F65" w:rsidRPr="0062556F" w:rsidRDefault="00DA4F65">
      <w:pPr>
        <w:pStyle w:val="21"/>
        <w:numPr>
          <w:ilvl w:val="0"/>
          <w:numId w:val="53"/>
        </w:numPr>
        <w:shd w:val="clear" w:color="auto" w:fill="auto"/>
        <w:tabs>
          <w:tab w:val="left" w:pos="1028"/>
        </w:tabs>
        <w:spacing w:before="0" w:after="0" w:line="276" w:lineRule="auto"/>
        <w:ind w:left="20" w:right="20" w:firstLine="720"/>
        <w:jc w:val="both"/>
        <w:rPr>
          <w:lang w:val="ru-RU"/>
        </w:rPr>
      </w:pPr>
      <w:r>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A4F65" w:rsidRPr="0062556F" w:rsidRDefault="00DA4F65">
      <w:pPr>
        <w:pStyle w:val="21"/>
        <w:numPr>
          <w:ilvl w:val="0"/>
          <w:numId w:val="53"/>
        </w:numPr>
        <w:shd w:val="clear" w:color="auto" w:fill="auto"/>
        <w:tabs>
          <w:tab w:val="left" w:pos="1033"/>
        </w:tabs>
        <w:spacing w:before="0" w:after="0" w:line="276" w:lineRule="auto"/>
        <w:ind w:left="20" w:right="20" w:firstLine="720"/>
        <w:jc w:val="both"/>
        <w:rPr>
          <w:lang w:val="ru-RU"/>
        </w:rPr>
      </w:pPr>
      <w:r>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A4F65" w:rsidRPr="0062556F" w:rsidRDefault="00DA4F65">
      <w:pPr>
        <w:pStyle w:val="21"/>
        <w:numPr>
          <w:ilvl w:val="0"/>
          <w:numId w:val="53"/>
        </w:numPr>
        <w:shd w:val="clear" w:color="auto" w:fill="auto"/>
        <w:tabs>
          <w:tab w:val="left" w:pos="1018"/>
        </w:tabs>
        <w:spacing w:before="0" w:after="0" w:line="276" w:lineRule="auto"/>
        <w:ind w:left="20" w:right="20" w:firstLine="720"/>
        <w:jc w:val="both"/>
        <w:rPr>
          <w:lang w:val="ru-RU"/>
        </w:rPr>
      </w:pPr>
      <w:r>
        <w:rPr>
          <w:sz w:val="24"/>
          <w:szCs w:val="24"/>
          <w:lang w:val="ru-RU"/>
        </w:rPr>
        <w:t>развивать способность наблюдать за явлениями природы, воспитывать бережное отношение к животным и растениям.</w:t>
      </w:r>
    </w:p>
    <w:p w:rsidR="00DA4F65" w:rsidRDefault="00DA4F65">
      <w:pPr>
        <w:pStyle w:val="21"/>
        <w:shd w:val="clear" w:color="auto" w:fill="auto"/>
        <w:tabs>
          <w:tab w:val="left" w:pos="1546"/>
        </w:tabs>
        <w:spacing w:before="0" w:after="0" w:line="276" w:lineRule="auto"/>
        <w:ind w:left="740" w:right="20"/>
        <w:jc w:val="both"/>
      </w:pPr>
      <w:r>
        <w:rPr>
          <w:b/>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54"/>
        </w:numPr>
        <w:shd w:val="clear" w:color="auto" w:fill="auto"/>
        <w:tabs>
          <w:tab w:val="left" w:pos="1014"/>
        </w:tabs>
        <w:spacing w:before="0" w:after="0" w:line="276" w:lineRule="auto"/>
        <w:ind w:left="20" w:right="20" w:firstLine="720"/>
        <w:jc w:val="both"/>
        <w:rPr>
          <w:lang w:val="ru-RU"/>
        </w:rPr>
      </w:pPr>
      <w:r>
        <w:rPr>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Pr>
          <w:sz w:val="24"/>
          <w:szCs w:val="24"/>
          <w:lang w:val="ru-RU"/>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A4F65" w:rsidRDefault="00DA4F65">
      <w:pPr>
        <w:pStyle w:val="21"/>
        <w:numPr>
          <w:ilvl w:val="0"/>
          <w:numId w:val="54"/>
        </w:numPr>
        <w:shd w:val="clear" w:color="auto" w:fill="auto"/>
        <w:tabs>
          <w:tab w:val="left" w:pos="1018"/>
        </w:tabs>
        <w:spacing w:before="0" w:after="0" w:line="276" w:lineRule="auto"/>
        <w:ind w:left="20" w:right="20" w:firstLine="700"/>
        <w:jc w:val="both"/>
      </w:pPr>
      <w:r>
        <w:rPr>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A4F65" w:rsidRDefault="00DA4F65">
      <w:pPr>
        <w:pStyle w:val="21"/>
        <w:numPr>
          <w:ilvl w:val="0"/>
          <w:numId w:val="54"/>
        </w:numPr>
        <w:shd w:val="clear" w:color="auto" w:fill="auto"/>
        <w:tabs>
          <w:tab w:val="left" w:pos="1018"/>
        </w:tabs>
        <w:spacing w:before="0" w:after="0" w:line="276" w:lineRule="auto"/>
        <w:ind w:left="20" w:right="20" w:firstLine="700"/>
        <w:jc w:val="both"/>
      </w:pPr>
      <w:r>
        <w:rPr>
          <w:sz w:val="24"/>
          <w:szCs w:val="24"/>
        </w:rPr>
        <w:t>Окружающий мир: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DA4F65" w:rsidRDefault="00DA4F65">
      <w:pPr>
        <w:pStyle w:val="21"/>
        <w:numPr>
          <w:ilvl w:val="0"/>
          <w:numId w:val="54"/>
        </w:numPr>
        <w:shd w:val="clear" w:color="auto" w:fill="auto"/>
        <w:tabs>
          <w:tab w:val="left" w:pos="1022"/>
        </w:tabs>
        <w:spacing w:before="0" w:after="0" w:line="276" w:lineRule="auto"/>
        <w:ind w:left="20" w:right="20" w:firstLine="700"/>
        <w:jc w:val="both"/>
      </w:pPr>
      <w:r>
        <w:rPr>
          <w:sz w:val="24"/>
          <w:szCs w:val="24"/>
        </w:rPr>
        <w:t>Природа: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DA4F65" w:rsidRPr="0062556F" w:rsidRDefault="00DA4F65">
      <w:pPr>
        <w:pStyle w:val="21"/>
        <w:shd w:val="clear" w:color="auto" w:fill="auto"/>
        <w:spacing w:before="0" w:after="0" w:line="276" w:lineRule="auto"/>
        <w:ind w:left="20" w:right="20"/>
        <w:jc w:val="both"/>
        <w:rPr>
          <w:lang w:val="ru-RU"/>
        </w:rPr>
      </w:pPr>
      <w:r>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DA4F65" w:rsidRDefault="00DA4F65">
      <w:pPr>
        <w:pStyle w:val="21"/>
        <w:shd w:val="clear" w:color="auto" w:fill="auto"/>
        <w:tabs>
          <w:tab w:val="left" w:pos="1340"/>
        </w:tabs>
        <w:spacing w:before="0" w:after="0" w:line="276" w:lineRule="auto"/>
        <w:ind w:left="740" w:right="20"/>
        <w:jc w:val="both"/>
        <w:rPr>
          <w:b/>
          <w:sz w:val="26"/>
          <w:szCs w:val="26"/>
          <w:lang w:val="ru-RU"/>
        </w:rPr>
      </w:pPr>
    </w:p>
    <w:p w:rsidR="00DA4F65" w:rsidRPr="0062556F" w:rsidRDefault="00DA4F65">
      <w:pPr>
        <w:pStyle w:val="21"/>
        <w:shd w:val="clear" w:color="auto" w:fill="auto"/>
        <w:tabs>
          <w:tab w:val="left" w:pos="1340"/>
        </w:tabs>
        <w:spacing w:before="0" w:after="0" w:line="276" w:lineRule="auto"/>
        <w:ind w:left="740" w:right="20"/>
        <w:jc w:val="both"/>
        <w:rPr>
          <w:lang w:val="ru-RU"/>
        </w:rPr>
      </w:pPr>
      <w:r>
        <w:rPr>
          <w:b/>
          <w:sz w:val="26"/>
          <w:szCs w:val="26"/>
          <w:lang w:val="ru-RU"/>
        </w:rPr>
        <w:t>2.1.2.2. От 3 лет до 4 лет.</w:t>
      </w:r>
    </w:p>
    <w:p w:rsidR="00DA4F65" w:rsidRPr="0062556F" w:rsidRDefault="00DA4F65">
      <w:pPr>
        <w:pStyle w:val="21"/>
        <w:shd w:val="clear" w:color="auto" w:fill="auto"/>
        <w:tabs>
          <w:tab w:val="left" w:pos="1556"/>
        </w:tabs>
        <w:spacing w:before="0" w:after="0" w:line="276" w:lineRule="auto"/>
        <w:ind w:right="20" w:firstLine="709"/>
        <w:jc w:val="both"/>
        <w:rPr>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55"/>
        </w:numPr>
        <w:shd w:val="clear" w:color="auto" w:fill="auto"/>
        <w:tabs>
          <w:tab w:val="left" w:pos="1028"/>
        </w:tabs>
        <w:spacing w:before="0" w:after="0" w:line="276" w:lineRule="auto"/>
        <w:ind w:left="20" w:right="20" w:firstLine="720"/>
        <w:jc w:val="both"/>
        <w:rPr>
          <w:lang w:val="ru-RU"/>
        </w:rPr>
      </w:pPr>
      <w:r>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DA4F65" w:rsidRPr="0062556F" w:rsidRDefault="00DA4F65">
      <w:pPr>
        <w:pStyle w:val="21"/>
        <w:numPr>
          <w:ilvl w:val="0"/>
          <w:numId w:val="55"/>
        </w:numPr>
        <w:shd w:val="clear" w:color="auto" w:fill="auto"/>
        <w:tabs>
          <w:tab w:val="left" w:pos="1028"/>
        </w:tabs>
        <w:spacing w:before="0" w:after="0" w:line="276" w:lineRule="auto"/>
        <w:ind w:left="20" w:right="20" w:firstLine="720"/>
        <w:jc w:val="both"/>
        <w:rPr>
          <w:lang w:val="ru-RU"/>
        </w:rPr>
      </w:pPr>
      <w:r>
        <w:rPr>
          <w:sz w:val="24"/>
          <w:szCs w:val="24"/>
          <w:lang w:val="ru-RU"/>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w:t>
      </w:r>
      <w:r>
        <w:rPr>
          <w:sz w:val="24"/>
          <w:szCs w:val="24"/>
          <w:lang w:val="ru-RU"/>
        </w:rPr>
        <w:lastRenderedPageBreak/>
        <w:t>исследовательские умения;</w:t>
      </w:r>
    </w:p>
    <w:p w:rsidR="00DA4F65" w:rsidRPr="0062556F" w:rsidRDefault="00DA4F65">
      <w:pPr>
        <w:pStyle w:val="21"/>
        <w:numPr>
          <w:ilvl w:val="0"/>
          <w:numId w:val="55"/>
        </w:numPr>
        <w:shd w:val="clear" w:color="auto" w:fill="auto"/>
        <w:tabs>
          <w:tab w:val="left" w:pos="1033"/>
        </w:tabs>
        <w:spacing w:before="0" w:after="0" w:line="276" w:lineRule="auto"/>
        <w:ind w:left="20" w:right="20" w:firstLine="720"/>
        <w:jc w:val="both"/>
        <w:rPr>
          <w:lang w:val="ru-RU"/>
        </w:rPr>
      </w:pPr>
      <w:r>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A4F65" w:rsidRPr="0062556F" w:rsidRDefault="00DA4F65">
      <w:pPr>
        <w:pStyle w:val="21"/>
        <w:numPr>
          <w:ilvl w:val="0"/>
          <w:numId w:val="55"/>
        </w:numPr>
        <w:shd w:val="clear" w:color="auto" w:fill="auto"/>
        <w:tabs>
          <w:tab w:val="left" w:pos="1038"/>
        </w:tabs>
        <w:spacing w:before="0" w:after="0" w:line="276" w:lineRule="auto"/>
        <w:ind w:left="20" w:right="20" w:firstLine="720"/>
        <w:jc w:val="both"/>
        <w:rPr>
          <w:lang w:val="ru-RU"/>
        </w:rPr>
      </w:pPr>
      <w:r>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A4F65" w:rsidRPr="0062556F" w:rsidRDefault="00DA4F65">
      <w:pPr>
        <w:pStyle w:val="21"/>
        <w:numPr>
          <w:ilvl w:val="0"/>
          <w:numId w:val="55"/>
        </w:numPr>
        <w:shd w:val="clear" w:color="auto" w:fill="auto"/>
        <w:tabs>
          <w:tab w:val="left" w:pos="1028"/>
        </w:tabs>
        <w:spacing w:before="0" w:after="0" w:line="276" w:lineRule="auto"/>
        <w:ind w:left="20" w:right="20" w:firstLine="720"/>
        <w:jc w:val="both"/>
        <w:rPr>
          <w:lang w:val="ru-RU"/>
        </w:rPr>
      </w:pPr>
      <w:r>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A4F65" w:rsidRDefault="00DA4F65">
      <w:pPr>
        <w:pStyle w:val="21"/>
        <w:shd w:val="clear" w:color="auto" w:fill="auto"/>
        <w:tabs>
          <w:tab w:val="left" w:pos="1551"/>
        </w:tabs>
        <w:spacing w:before="0" w:after="0" w:line="276" w:lineRule="auto"/>
        <w:ind w:left="740" w:right="20"/>
        <w:jc w:val="both"/>
      </w:pPr>
      <w:r>
        <w:rPr>
          <w:b/>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56"/>
        </w:numPr>
        <w:shd w:val="clear" w:color="auto" w:fill="auto"/>
        <w:tabs>
          <w:tab w:val="left" w:pos="1018"/>
        </w:tabs>
        <w:spacing w:before="0" w:after="0" w:line="276" w:lineRule="auto"/>
        <w:ind w:left="20" w:right="20" w:firstLine="720"/>
        <w:jc w:val="both"/>
        <w:rPr>
          <w:lang w:val="ru-RU"/>
        </w:rPr>
      </w:pPr>
      <w:r>
        <w:rPr>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A4F65" w:rsidRDefault="00DA4F65">
      <w:pPr>
        <w:pStyle w:val="21"/>
        <w:numPr>
          <w:ilvl w:val="0"/>
          <w:numId w:val="56"/>
        </w:numPr>
        <w:shd w:val="clear" w:color="auto" w:fill="auto"/>
        <w:tabs>
          <w:tab w:val="left" w:pos="1038"/>
        </w:tabs>
        <w:spacing w:before="0" w:after="0" w:line="276" w:lineRule="auto"/>
        <w:ind w:left="20" w:right="20" w:firstLine="720"/>
        <w:jc w:val="both"/>
      </w:pPr>
      <w:r>
        <w:rPr>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A4F65" w:rsidRDefault="00DA4F65">
      <w:pPr>
        <w:pStyle w:val="21"/>
        <w:numPr>
          <w:ilvl w:val="0"/>
          <w:numId w:val="56"/>
        </w:numPr>
        <w:shd w:val="clear" w:color="auto" w:fill="auto"/>
        <w:tabs>
          <w:tab w:val="left" w:pos="1038"/>
        </w:tabs>
        <w:spacing w:before="0" w:after="0" w:line="276" w:lineRule="auto"/>
        <w:ind w:left="20" w:right="20" w:firstLine="720"/>
        <w:jc w:val="both"/>
      </w:pPr>
      <w:r>
        <w:rPr>
          <w:sz w:val="24"/>
          <w:szCs w:val="24"/>
        </w:rPr>
        <w:t>Окружающий мир:</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начальные представления и эмоционально</w:t>
      </w:r>
      <w:r>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w:t>
      </w:r>
      <w:r>
        <w:rPr>
          <w:sz w:val="24"/>
          <w:szCs w:val="24"/>
          <w:lang w:val="ru-RU"/>
        </w:rPr>
        <w:lastRenderedPageBreak/>
        <w:t>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A4F65" w:rsidRDefault="00DA4F65">
      <w:pPr>
        <w:pStyle w:val="21"/>
        <w:numPr>
          <w:ilvl w:val="0"/>
          <w:numId w:val="56"/>
        </w:numPr>
        <w:shd w:val="clear" w:color="auto" w:fill="auto"/>
        <w:tabs>
          <w:tab w:val="left" w:pos="1047"/>
        </w:tabs>
        <w:spacing w:before="0" w:after="0" w:line="276" w:lineRule="auto"/>
        <w:ind w:left="20" w:right="20" w:firstLine="720"/>
        <w:jc w:val="both"/>
      </w:pPr>
      <w:r>
        <w:rPr>
          <w:sz w:val="24"/>
          <w:szCs w:val="24"/>
        </w:rPr>
        <w:t>Природа: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A4F65" w:rsidRDefault="00DA4F65">
      <w:pPr>
        <w:pStyle w:val="21"/>
        <w:shd w:val="clear" w:color="auto" w:fill="auto"/>
        <w:tabs>
          <w:tab w:val="left" w:pos="1345"/>
        </w:tabs>
        <w:spacing w:before="0" w:after="0" w:line="276" w:lineRule="auto"/>
        <w:ind w:left="740" w:right="20"/>
        <w:jc w:val="both"/>
        <w:rPr>
          <w:b/>
          <w:sz w:val="26"/>
          <w:szCs w:val="26"/>
          <w:lang w:val="ru-RU"/>
        </w:rPr>
      </w:pPr>
    </w:p>
    <w:p w:rsidR="00DA4F65" w:rsidRPr="0062556F" w:rsidRDefault="00DA4F65">
      <w:pPr>
        <w:pStyle w:val="21"/>
        <w:shd w:val="clear" w:color="auto" w:fill="auto"/>
        <w:tabs>
          <w:tab w:val="left" w:pos="1345"/>
        </w:tabs>
        <w:spacing w:before="0" w:after="0" w:line="276" w:lineRule="auto"/>
        <w:ind w:left="740" w:right="20"/>
        <w:jc w:val="both"/>
        <w:rPr>
          <w:lang w:val="ru-RU"/>
        </w:rPr>
      </w:pPr>
      <w:r>
        <w:rPr>
          <w:b/>
          <w:sz w:val="26"/>
          <w:szCs w:val="26"/>
          <w:lang w:val="ru-RU"/>
        </w:rPr>
        <w:t>2.1.2.3. От 4 лет до 5 лет.</w:t>
      </w:r>
    </w:p>
    <w:p w:rsidR="00DA4F65" w:rsidRPr="0062556F" w:rsidRDefault="00DA4F65">
      <w:pPr>
        <w:pStyle w:val="21"/>
        <w:shd w:val="clear" w:color="auto" w:fill="auto"/>
        <w:tabs>
          <w:tab w:val="left" w:pos="1561"/>
        </w:tabs>
        <w:spacing w:before="0" w:after="0" w:line="276" w:lineRule="auto"/>
        <w:ind w:right="20" w:firstLine="709"/>
        <w:jc w:val="both"/>
        <w:rPr>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57"/>
        </w:numPr>
        <w:shd w:val="clear" w:color="auto" w:fill="auto"/>
        <w:tabs>
          <w:tab w:val="left" w:pos="1038"/>
        </w:tabs>
        <w:spacing w:before="0" w:after="0" w:line="276" w:lineRule="auto"/>
        <w:ind w:left="20" w:right="20" w:firstLine="720"/>
        <w:jc w:val="both"/>
        <w:rPr>
          <w:lang w:val="ru-RU"/>
        </w:rPr>
      </w:pPr>
      <w:r>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A4F65" w:rsidRPr="0062556F" w:rsidRDefault="00DA4F65">
      <w:pPr>
        <w:pStyle w:val="21"/>
        <w:numPr>
          <w:ilvl w:val="0"/>
          <w:numId w:val="57"/>
        </w:numPr>
        <w:shd w:val="clear" w:color="auto" w:fill="auto"/>
        <w:tabs>
          <w:tab w:val="left" w:pos="1018"/>
        </w:tabs>
        <w:spacing w:before="0" w:after="0" w:line="276" w:lineRule="auto"/>
        <w:ind w:left="20" w:right="20" w:firstLine="720"/>
        <w:jc w:val="both"/>
        <w:rPr>
          <w:lang w:val="ru-RU"/>
        </w:rPr>
      </w:pPr>
      <w:r>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DA4F65" w:rsidRPr="0062556F" w:rsidRDefault="00DA4F65">
      <w:pPr>
        <w:pStyle w:val="21"/>
        <w:numPr>
          <w:ilvl w:val="0"/>
          <w:numId w:val="57"/>
        </w:numPr>
        <w:shd w:val="clear" w:color="auto" w:fill="auto"/>
        <w:tabs>
          <w:tab w:val="left" w:pos="1033"/>
        </w:tabs>
        <w:spacing w:before="0" w:after="0" w:line="276" w:lineRule="auto"/>
        <w:ind w:left="20" w:right="20" w:firstLine="720"/>
        <w:jc w:val="both"/>
        <w:rPr>
          <w:lang w:val="ru-RU"/>
        </w:rPr>
      </w:pPr>
      <w:r>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A4F65" w:rsidRPr="0062556F" w:rsidRDefault="00DA4F65">
      <w:pPr>
        <w:pStyle w:val="21"/>
        <w:numPr>
          <w:ilvl w:val="0"/>
          <w:numId w:val="57"/>
        </w:numPr>
        <w:shd w:val="clear" w:color="auto" w:fill="auto"/>
        <w:tabs>
          <w:tab w:val="left" w:pos="1028"/>
        </w:tabs>
        <w:spacing w:before="0" w:after="0" w:line="276" w:lineRule="auto"/>
        <w:ind w:left="20" w:right="20" w:firstLine="720"/>
        <w:jc w:val="both"/>
        <w:rPr>
          <w:lang w:val="ru-RU"/>
        </w:rPr>
      </w:pPr>
      <w:r>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A4F65" w:rsidRPr="0062556F" w:rsidRDefault="00DA4F65">
      <w:pPr>
        <w:pStyle w:val="21"/>
        <w:numPr>
          <w:ilvl w:val="0"/>
          <w:numId w:val="57"/>
        </w:numPr>
        <w:shd w:val="clear" w:color="auto" w:fill="auto"/>
        <w:tabs>
          <w:tab w:val="left" w:pos="1028"/>
        </w:tabs>
        <w:spacing w:before="0" w:after="0" w:line="276" w:lineRule="auto"/>
        <w:ind w:left="20" w:right="20" w:firstLine="720"/>
        <w:jc w:val="both"/>
        <w:rPr>
          <w:lang w:val="ru-RU"/>
        </w:rPr>
      </w:pPr>
      <w:r>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A4F65" w:rsidRPr="0062556F" w:rsidRDefault="00DA4F65">
      <w:pPr>
        <w:pStyle w:val="21"/>
        <w:numPr>
          <w:ilvl w:val="0"/>
          <w:numId w:val="57"/>
        </w:numPr>
        <w:shd w:val="clear" w:color="auto" w:fill="auto"/>
        <w:tabs>
          <w:tab w:val="left" w:pos="1023"/>
        </w:tabs>
        <w:spacing w:before="0" w:after="0" w:line="276" w:lineRule="auto"/>
        <w:ind w:left="20" w:right="20" w:firstLine="720"/>
        <w:jc w:val="both"/>
        <w:rPr>
          <w:lang w:val="ru-RU"/>
        </w:rPr>
      </w:pPr>
      <w:r>
        <w:rPr>
          <w:sz w:val="24"/>
          <w:szCs w:val="24"/>
          <w:lang w:val="ru-RU"/>
        </w:rPr>
        <w:t xml:space="preserve">расширять представления о многообразии объектов живой природы, их </w:t>
      </w:r>
      <w:r>
        <w:rPr>
          <w:sz w:val="24"/>
          <w:szCs w:val="24"/>
          <w:lang w:val="ru-RU"/>
        </w:rPr>
        <w:lastRenderedPageBreak/>
        <w:t>особенностях, питании, месте обитания, жизненных проявлениях и потребностях;</w:t>
      </w:r>
    </w:p>
    <w:p w:rsidR="00DA4F65" w:rsidRPr="0062556F" w:rsidRDefault="00DA4F65">
      <w:pPr>
        <w:pStyle w:val="21"/>
        <w:numPr>
          <w:ilvl w:val="0"/>
          <w:numId w:val="57"/>
        </w:numPr>
        <w:shd w:val="clear" w:color="auto" w:fill="auto"/>
        <w:tabs>
          <w:tab w:val="left" w:pos="1028"/>
        </w:tabs>
        <w:spacing w:before="0" w:after="0" w:line="276" w:lineRule="auto"/>
        <w:ind w:left="20" w:right="20" w:firstLine="720"/>
        <w:jc w:val="both"/>
        <w:rPr>
          <w:lang w:val="ru-RU"/>
        </w:rPr>
      </w:pPr>
      <w:r>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A4F65" w:rsidRDefault="00DA4F65">
      <w:pPr>
        <w:pStyle w:val="21"/>
        <w:shd w:val="clear" w:color="auto" w:fill="auto"/>
        <w:tabs>
          <w:tab w:val="left" w:pos="1551"/>
        </w:tabs>
        <w:spacing w:before="0" w:after="0" w:line="276" w:lineRule="auto"/>
        <w:ind w:left="740" w:right="20"/>
        <w:jc w:val="both"/>
      </w:pPr>
      <w:r>
        <w:rPr>
          <w:b/>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58"/>
        </w:numPr>
        <w:shd w:val="clear" w:color="auto" w:fill="auto"/>
        <w:tabs>
          <w:tab w:val="left" w:pos="1018"/>
        </w:tabs>
        <w:spacing w:before="0" w:after="0" w:line="276" w:lineRule="auto"/>
        <w:ind w:left="20" w:right="20" w:firstLine="720"/>
        <w:jc w:val="both"/>
        <w:rPr>
          <w:lang w:val="ru-RU"/>
        </w:rPr>
      </w:pPr>
      <w:r>
        <w:rPr>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A4F65" w:rsidRDefault="00DA4F65">
      <w:pPr>
        <w:pStyle w:val="21"/>
        <w:numPr>
          <w:ilvl w:val="0"/>
          <w:numId w:val="58"/>
        </w:numPr>
        <w:shd w:val="clear" w:color="auto" w:fill="auto"/>
        <w:tabs>
          <w:tab w:val="left" w:pos="1013"/>
        </w:tabs>
        <w:spacing w:before="0" w:after="0" w:line="276" w:lineRule="auto"/>
        <w:ind w:left="20" w:right="20" w:firstLine="700"/>
        <w:jc w:val="both"/>
      </w:pPr>
      <w:r>
        <w:rPr>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DA4F65" w:rsidRDefault="00DA4F65">
      <w:pPr>
        <w:pStyle w:val="21"/>
        <w:numPr>
          <w:ilvl w:val="0"/>
          <w:numId w:val="58"/>
        </w:numPr>
        <w:shd w:val="clear" w:color="auto" w:fill="auto"/>
        <w:tabs>
          <w:tab w:val="left" w:pos="1018"/>
        </w:tabs>
        <w:spacing w:before="0" w:after="0" w:line="276" w:lineRule="auto"/>
        <w:ind w:left="20" w:right="20" w:firstLine="700"/>
        <w:jc w:val="both"/>
      </w:pPr>
      <w:r>
        <w:rPr>
          <w:sz w:val="24"/>
          <w:szCs w:val="24"/>
        </w:rPr>
        <w:t>Окружающий мир: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w:t>
      </w:r>
      <w:r>
        <w:rPr>
          <w:sz w:val="24"/>
          <w:szCs w:val="24"/>
          <w:lang w:val="ru-RU"/>
        </w:rPr>
        <w:lastRenderedPageBreak/>
        <w:t>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DA4F65" w:rsidRDefault="00DA4F65">
      <w:pPr>
        <w:pStyle w:val="21"/>
        <w:numPr>
          <w:ilvl w:val="0"/>
          <w:numId w:val="58"/>
        </w:numPr>
        <w:shd w:val="clear" w:color="auto" w:fill="auto"/>
        <w:tabs>
          <w:tab w:val="left" w:pos="1038"/>
        </w:tabs>
        <w:spacing w:before="0" w:after="0" w:line="276" w:lineRule="auto"/>
        <w:ind w:left="20" w:right="20" w:firstLine="720"/>
        <w:jc w:val="both"/>
      </w:pPr>
      <w:r>
        <w:rPr>
          <w:sz w:val="24"/>
          <w:szCs w:val="24"/>
        </w:rPr>
        <w:t>Природа: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DA4F65" w:rsidRDefault="00DA4F65">
      <w:pPr>
        <w:pStyle w:val="21"/>
        <w:shd w:val="clear" w:color="auto" w:fill="auto"/>
        <w:tabs>
          <w:tab w:val="left" w:pos="1340"/>
        </w:tabs>
        <w:spacing w:before="0" w:after="0" w:line="276" w:lineRule="auto"/>
        <w:ind w:left="740" w:right="20"/>
        <w:jc w:val="both"/>
        <w:rPr>
          <w:b/>
          <w:sz w:val="26"/>
          <w:szCs w:val="26"/>
          <w:lang w:val="ru-RU"/>
        </w:rPr>
      </w:pPr>
    </w:p>
    <w:p w:rsidR="00DA4F65" w:rsidRPr="0062556F" w:rsidRDefault="00DA4F65">
      <w:pPr>
        <w:pStyle w:val="21"/>
        <w:shd w:val="clear" w:color="auto" w:fill="auto"/>
        <w:tabs>
          <w:tab w:val="left" w:pos="1340"/>
        </w:tabs>
        <w:spacing w:before="0" w:after="0" w:line="276" w:lineRule="auto"/>
        <w:ind w:left="740" w:right="20"/>
        <w:jc w:val="both"/>
        <w:rPr>
          <w:lang w:val="ru-RU"/>
        </w:rPr>
      </w:pPr>
      <w:r>
        <w:rPr>
          <w:b/>
          <w:sz w:val="26"/>
          <w:szCs w:val="26"/>
          <w:lang w:val="ru-RU"/>
        </w:rPr>
        <w:t>2.1.2.4. От 5 лет до 6 лет.</w:t>
      </w:r>
    </w:p>
    <w:p w:rsidR="00DA4F65" w:rsidRPr="0062556F" w:rsidRDefault="00DA4F65">
      <w:pPr>
        <w:pStyle w:val="21"/>
        <w:shd w:val="clear" w:color="auto" w:fill="auto"/>
        <w:tabs>
          <w:tab w:val="left" w:pos="1556"/>
        </w:tabs>
        <w:spacing w:before="0" w:after="0" w:line="276" w:lineRule="auto"/>
        <w:ind w:right="20" w:firstLine="709"/>
        <w:jc w:val="both"/>
        <w:rPr>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59"/>
        </w:numPr>
        <w:shd w:val="clear" w:color="auto" w:fill="auto"/>
        <w:tabs>
          <w:tab w:val="left" w:pos="1018"/>
        </w:tabs>
        <w:spacing w:before="0" w:after="0" w:line="276" w:lineRule="auto"/>
        <w:ind w:left="20" w:right="20" w:firstLine="720"/>
        <w:jc w:val="both"/>
        <w:rPr>
          <w:lang w:val="ru-RU"/>
        </w:rPr>
      </w:pPr>
      <w:r>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DA4F65" w:rsidRPr="0062556F" w:rsidRDefault="00DA4F65">
      <w:pPr>
        <w:pStyle w:val="21"/>
        <w:numPr>
          <w:ilvl w:val="0"/>
          <w:numId w:val="59"/>
        </w:numPr>
        <w:shd w:val="clear" w:color="auto" w:fill="auto"/>
        <w:tabs>
          <w:tab w:val="left" w:pos="1028"/>
        </w:tabs>
        <w:spacing w:before="0" w:after="0" w:line="276" w:lineRule="auto"/>
        <w:ind w:left="20" w:right="20" w:firstLine="720"/>
        <w:jc w:val="both"/>
        <w:rPr>
          <w:lang w:val="ru-RU"/>
        </w:rPr>
      </w:pPr>
      <w:r>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DA4F65" w:rsidRPr="0062556F" w:rsidRDefault="00DA4F65">
      <w:pPr>
        <w:pStyle w:val="21"/>
        <w:numPr>
          <w:ilvl w:val="0"/>
          <w:numId w:val="59"/>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A4F65" w:rsidRPr="0062556F" w:rsidRDefault="00DA4F65">
      <w:pPr>
        <w:pStyle w:val="21"/>
        <w:numPr>
          <w:ilvl w:val="0"/>
          <w:numId w:val="59"/>
        </w:numPr>
        <w:shd w:val="clear" w:color="auto" w:fill="auto"/>
        <w:tabs>
          <w:tab w:val="left" w:pos="1028"/>
        </w:tabs>
        <w:spacing w:before="0" w:after="0" w:line="276" w:lineRule="auto"/>
        <w:ind w:left="20" w:right="20" w:firstLine="720"/>
        <w:jc w:val="both"/>
        <w:rPr>
          <w:lang w:val="ru-RU"/>
        </w:rPr>
      </w:pPr>
      <w:r>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DA4F65" w:rsidRPr="0062556F" w:rsidRDefault="00DA4F65">
      <w:pPr>
        <w:pStyle w:val="21"/>
        <w:numPr>
          <w:ilvl w:val="0"/>
          <w:numId w:val="59"/>
        </w:numPr>
        <w:shd w:val="clear" w:color="auto" w:fill="auto"/>
        <w:tabs>
          <w:tab w:val="left" w:pos="1023"/>
        </w:tabs>
        <w:spacing w:before="0" w:after="0" w:line="276" w:lineRule="auto"/>
        <w:ind w:left="20" w:right="20" w:firstLine="720"/>
        <w:jc w:val="both"/>
        <w:rPr>
          <w:lang w:val="ru-RU"/>
        </w:rPr>
      </w:pPr>
      <w:r>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A4F65" w:rsidRPr="0062556F" w:rsidRDefault="00DA4F65">
      <w:pPr>
        <w:pStyle w:val="21"/>
        <w:numPr>
          <w:ilvl w:val="0"/>
          <w:numId w:val="59"/>
        </w:numPr>
        <w:shd w:val="clear" w:color="auto" w:fill="auto"/>
        <w:tabs>
          <w:tab w:val="left" w:pos="1033"/>
        </w:tabs>
        <w:spacing w:before="0" w:after="0" w:line="276" w:lineRule="auto"/>
        <w:ind w:left="20" w:right="20" w:firstLine="720"/>
        <w:jc w:val="both"/>
        <w:rPr>
          <w:lang w:val="ru-RU"/>
        </w:rPr>
      </w:pPr>
      <w:r>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DA4F65" w:rsidRPr="0062556F" w:rsidRDefault="00DA4F65">
      <w:pPr>
        <w:pStyle w:val="21"/>
        <w:numPr>
          <w:ilvl w:val="0"/>
          <w:numId w:val="59"/>
        </w:numPr>
        <w:shd w:val="clear" w:color="auto" w:fill="auto"/>
        <w:tabs>
          <w:tab w:val="left" w:pos="1028"/>
        </w:tabs>
        <w:spacing w:before="0" w:after="0" w:line="276" w:lineRule="auto"/>
        <w:ind w:left="20" w:right="20" w:firstLine="720"/>
        <w:jc w:val="both"/>
        <w:rPr>
          <w:lang w:val="ru-RU"/>
        </w:rPr>
      </w:pPr>
      <w:r>
        <w:rPr>
          <w:sz w:val="24"/>
          <w:szCs w:val="24"/>
          <w:lang w:val="ru-RU"/>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Pr>
          <w:sz w:val="24"/>
          <w:szCs w:val="24"/>
          <w:lang w:val="ru-RU"/>
        </w:rPr>
        <w:lastRenderedPageBreak/>
        <w:t>существам, желание их беречь и заботиться.</w:t>
      </w:r>
    </w:p>
    <w:p w:rsidR="00DA4F65" w:rsidRDefault="00DA4F65">
      <w:pPr>
        <w:pStyle w:val="21"/>
        <w:shd w:val="clear" w:color="auto" w:fill="auto"/>
        <w:tabs>
          <w:tab w:val="left" w:pos="1546"/>
        </w:tabs>
        <w:spacing w:before="0" w:after="0" w:line="276" w:lineRule="auto"/>
        <w:ind w:left="740" w:right="20"/>
        <w:jc w:val="both"/>
      </w:pPr>
      <w:r>
        <w:rPr>
          <w:b/>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60"/>
        </w:numPr>
        <w:shd w:val="clear" w:color="auto" w:fill="auto"/>
        <w:tabs>
          <w:tab w:val="left" w:pos="1014"/>
        </w:tabs>
        <w:spacing w:before="0" w:after="0" w:line="276" w:lineRule="auto"/>
        <w:ind w:left="20" w:right="20" w:firstLine="720"/>
        <w:jc w:val="both"/>
        <w:rPr>
          <w:lang w:val="ru-RU"/>
        </w:rPr>
      </w:pPr>
      <w:r>
        <w:rPr>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A4F65" w:rsidRDefault="00DA4F65">
      <w:pPr>
        <w:pStyle w:val="21"/>
        <w:numPr>
          <w:ilvl w:val="0"/>
          <w:numId w:val="60"/>
        </w:numPr>
        <w:shd w:val="clear" w:color="auto" w:fill="auto"/>
        <w:tabs>
          <w:tab w:val="left" w:pos="1038"/>
        </w:tabs>
        <w:spacing w:before="0" w:after="0" w:line="276" w:lineRule="auto"/>
        <w:ind w:left="20" w:right="20" w:firstLine="720"/>
        <w:jc w:val="both"/>
      </w:pPr>
      <w:r>
        <w:rPr>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A4F65" w:rsidRDefault="00DA4F65">
      <w:pPr>
        <w:pStyle w:val="21"/>
        <w:numPr>
          <w:ilvl w:val="0"/>
          <w:numId w:val="60"/>
        </w:numPr>
        <w:shd w:val="clear" w:color="auto" w:fill="auto"/>
        <w:tabs>
          <w:tab w:val="left" w:pos="1022"/>
        </w:tabs>
        <w:spacing w:before="0" w:after="0" w:line="276" w:lineRule="auto"/>
        <w:ind w:left="20" w:right="20" w:firstLine="700"/>
        <w:jc w:val="both"/>
      </w:pPr>
      <w:r>
        <w:rPr>
          <w:sz w:val="24"/>
          <w:szCs w:val="24"/>
        </w:rPr>
        <w:t>Окружающий мир: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w:t>
      </w:r>
      <w:r>
        <w:rPr>
          <w:sz w:val="24"/>
          <w:szCs w:val="24"/>
          <w:lang w:val="ru-RU"/>
        </w:rPr>
        <w:lastRenderedPageBreak/>
        <w:t>праздниках России, памятных исторических событиях, героях Отечества. Формирует представления о многообразии стран и народов мира;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A4F65" w:rsidRDefault="00DA4F65">
      <w:pPr>
        <w:pStyle w:val="21"/>
        <w:numPr>
          <w:ilvl w:val="0"/>
          <w:numId w:val="60"/>
        </w:numPr>
        <w:shd w:val="clear" w:color="auto" w:fill="auto"/>
        <w:tabs>
          <w:tab w:val="left" w:pos="1022"/>
        </w:tabs>
        <w:spacing w:before="0" w:after="0" w:line="276" w:lineRule="auto"/>
        <w:ind w:left="20" w:right="20" w:firstLine="700"/>
        <w:jc w:val="both"/>
      </w:pPr>
      <w:r>
        <w:rPr>
          <w:sz w:val="24"/>
          <w:szCs w:val="24"/>
        </w:rPr>
        <w:t>Природа: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A4F65" w:rsidRPr="0062556F" w:rsidRDefault="00DA4F65">
      <w:pPr>
        <w:pStyle w:val="21"/>
        <w:shd w:val="clear" w:color="auto" w:fill="auto"/>
        <w:spacing w:before="0" w:after="0" w:line="276" w:lineRule="auto"/>
        <w:ind w:left="20" w:right="20"/>
        <w:jc w:val="both"/>
        <w:rPr>
          <w:lang w:val="ru-RU"/>
        </w:rPr>
      </w:pPr>
      <w:r>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A4F65" w:rsidRDefault="00DA4F65">
      <w:pPr>
        <w:pStyle w:val="21"/>
        <w:shd w:val="clear" w:color="auto" w:fill="auto"/>
        <w:spacing w:before="0" w:after="0" w:line="276" w:lineRule="auto"/>
        <w:ind w:left="20" w:right="20"/>
        <w:jc w:val="both"/>
        <w:rPr>
          <w:sz w:val="24"/>
          <w:szCs w:val="24"/>
          <w:lang w:val="ru-RU"/>
        </w:rPr>
      </w:pPr>
    </w:p>
    <w:p w:rsidR="00DA4F65" w:rsidRPr="0062556F" w:rsidRDefault="00DA4F65">
      <w:pPr>
        <w:pStyle w:val="21"/>
        <w:shd w:val="clear" w:color="auto" w:fill="auto"/>
        <w:tabs>
          <w:tab w:val="left" w:pos="1335"/>
        </w:tabs>
        <w:spacing w:before="0" w:after="0" w:line="276" w:lineRule="auto"/>
        <w:ind w:left="740"/>
        <w:jc w:val="both"/>
        <w:rPr>
          <w:lang w:val="ru-RU"/>
        </w:rPr>
      </w:pPr>
      <w:r>
        <w:rPr>
          <w:b/>
          <w:sz w:val="26"/>
          <w:szCs w:val="26"/>
          <w:lang w:val="ru-RU"/>
        </w:rPr>
        <w:t>2.1.2.5. От 6 лет до 7 лет.</w:t>
      </w:r>
    </w:p>
    <w:p w:rsidR="00DA4F65" w:rsidRPr="0062556F" w:rsidRDefault="00DA4F65">
      <w:pPr>
        <w:pStyle w:val="21"/>
        <w:shd w:val="clear" w:color="auto" w:fill="auto"/>
        <w:tabs>
          <w:tab w:val="left" w:pos="1556"/>
        </w:tabs>
        <w:spacing w:before="0" w:after="0" w:line="276" w:lineRule="auto"/>
        <w:ind w:right="20" w:firstLine="709"/>
        <w:jc w:val="both"/>
        <w:rPr>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расширять самостоятельность, поощрять творчество детей в познавательно</w:t>
      </w:r>
      <w:r>
        <w:rPr>
          <w:sz w:val="24"/>
          <w:szCs w:val="24"/>
          <w:lang w:val="ru-RU"/>
        </w:rPr>
        <w:softHyphen/>
        <w:t>исследовательской деятельности, избирательность познавательных интересов;</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A4F65" w:rsidRPr="0062556F" w:rsidRDefault="00DA4F65">
      <w:pPr>
        <w:pStyle w:val="21"/>
        <w:numPr>
          <w:ilvl w:val="0"/>
          <w:numId w:val="61"/>
        </w:numPr>
        <w:shd w:val="clear" w:color="auto" w:fill="auto"/>
        <w:tabs>
          <w:tab w:val="left" w:pos="1033"/>
        </w:tabs>
        <w:spacing w:before="0" w:after="0" w:line="276" w:lineRule="auto"/>
        <w:ind w:left="20" w:right="20" w:firstLine="720"/>
        <w:jc w:val="both"/>
        <w:rPr>
          <w:lang w:val="ru-RU"/>
        </w:rPr>
      </w:pPr>
      <w:r>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A4F65" w:rsidRPr="0062556F" w:rsidRDefault="00DA4F65">
      <w:pPr>
        <w:pStyle w:val="21"/>
        <w:numPr>
          <w:ilvl w:val="0"/>
          <w:numId w:val="61"/>
        </w:numPr>
        <w:shd w:val="clear" w:color="auto" w:fill="auto"/>
        <w:tabs>
          <w:tab w:val="left" w:pos="1028"/>
        </w:tabs>
        <w:spacing w:before="0" w:after="0" w:line="276" w:lineRule="auto"/>
        <w:ind w:left="20" w:right="20" w:firstLine="720"/>
        <w:jc w:val="both"/>
        <w:rPr>
          <w:lang w:val="ru-RU"/>
        </w:rPr>
      </w:pPr>
      <w:r>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A4F65" w:rsidRPr="0062556F" w:rsidRDefault="00DA4F65">
      <w:pPr>
        <w:pStyle w:val="21"/>
        <w:numPr>
          <w:ilvl w:val="0"/>
          <w:numId w:val="61"/>
        </w:numPr>
        <w:shd w:val="clear" w:color="auto" w:fill="auto"/>
        <w:tabs>
          <w:tab w:val="left" w:pos="1033"/>
        </w:tabs>
        <w:spacing w:before="0" w:after="0" w:line="276" w:lineRule="auto"/>
        <w:ind w:left="20" w:right="20" w:firstLine="720"/>
        <w:jc w:val="both"/>
        <w:rPr>
          <w:lang w:val="ru-RU"/>
        </w:rPr>
      </w:pPr>
      <w:r>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A4F65" w:rsidRPr="0062556F" w:rsidRDefault="00DA4F65">
      <w:pPr>
        <w:pStyle w:val="21"/>
        <w:numPr>
          <w:ilvl w:val="0"/>
          <w:numId w:val="61"/>
        </w:numPr>
        <w:shd w:val="clear" w:color="auto" w:fill="auto"/>
        <w:tabs>
          <w:tab w:val="left" w:pos="1038"/>
        </w:tabs>
        <w:spacing w:before="0" w:after="0" w:line="276" w:lineRule="auto"/>
        <w:ind w:left="20" w:firstLine="720"/>
        <w:jc w:val="both"/>
        <w:rPr>
          <w:lang w:val="ru-RU"/>
        </w:rPr>
      </w:pPr>
      <w:r>
        <w:rPr>
          <w:sz w:val="24"/>
          <w:szCs w:val="24"/>
          <w:lang w:val="ru-RU"/>
        </w:rPr>
        <w:t>формировать представления детей о многообразии стран и народов мира;</w:t>
      </w:r>
    </w:p>
    <w:p w:rsidR="00DA4F65" w:rsidRPr="0062556F" w:rsidRDefault="00DA4F65">
      <w:pPr>
        <w:pStyle w:val="21"/>
        <w:numPr>
          <w:ilvl w:val="0"/>
          <w:numId w:val="61"/>
        </w:numPr>
        <w:shd w:val="clear" w:color="auto" w:fill="auto"/>
        <w:tabs>
          <w:tab w:val="left" w:pos="1033"/>
        </w:tabs>
        <w:spacing w:before="0" w:after="0" w:line="276" w:lineRule="auto"/>
        <w:ind w:left="20" w:right="20" w:firstLine="720"/>
        <w:jc w:val="both"/>
        <w:rPr>
          <w:lang w:val="ru-RU"/>
        </w:rPr>
      </w:pPr>
      <w:r>
        <w:rPr>
          <w:sz w:val="24"/>
          <w:szCs w:val="24"/>
          <w:lang w:val="ru-RU"/>
        </w:rPr>
        <w:lastRenderedPageBreak/>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A4F65" w:rsidRDefault="00DA4F65">
      <w:pPr>
        <w:pStyle w:val="21"/>
        <w:shd w:val="clear" w:color="auto" w:fill="auto"/>
        <w:tabs>
          <w:tab w:val="left" w:pos="1551"/>
        </w:tabs>
        <w:spacing w:before="0" w:after="0" w:line="276" w:lineRule="auto"/>
        <w:ind w:left="740"/>
        <w:jc w:val="both"/>
      </w:pPr>
      <w:r>
        <w:rPr>
          <w:b/>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62"/>
        </w:numPr>
        <w:shd w:val="clear" w:color="auto" w:fill="auto"/>
        <w:tabs>
          <w:tab w:val="left" w:pos="1014"/>
        </w:tabs>
        <w:spacing w:before="0" w:after="0" w:line="276" w:lineRule="auto"/>
        <w:ind w:left="20" w:firstLine="720"/>
        <w:jc w:val="both"/>
        <w:rPr>
          <w:lang w:val="ru-RU"/>
        </w:rPr>
      </w:pPr>
      <w:r>
        <w:rPr>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DA4F65" w:rsidRDefault="00DA4F65">
      <w:pPr>
        <w:pStyle w:val="21"/>
        <w:numPr>
          <w:ilvl w:val="0"/>
          <w:numId w:val="62"/>
        </w:numPr>
        <w:shd w:val="clear" w:color="auto" w:fill="auto"/>
        <w:tabs>
          <w:tab w:val="left" w:pos="1022"/>
        </w:tabs>
        <w:spacing w:before="0" w:after="0" w:line="276" w:lineRule="auto"/>
        <w:ind w:left="20" w:firstLine="700"/>
        <w:jc w:val="both"/>
      </w:pPr>
      <w:r>
        <w:rPr>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w:t>
      </w:r>
      <w:r>
        <w:rPr>
          <w:sz w:val="24"/>
          <w:szCs w:val="24"/>
          <w:lang w:val="ru-RU"/>
        </w:rPr>
        <w:lastRenderedPageBreak/>
        <w:t>измерения времени, развивает чувство времени, умения определять время по часам с точностью до четверти часа.</w:t>
      </w:r>
    </w:p>
    <w:p w:rsidR="00DA4F65" w:rsidRDefault="00DA4F65">
      <w:pPr>
        <w:pStyle w:val="21"/>
        <w:numPr>
          <w:ilvl w:val="0"/>
          <w:numId w:val="62"/>
        </w:numPr>
        <w:shd w:val="clear" w:color="auto" w:fill="auto"/>
        <w:tabs>
          <w:tab w:val="left" w:pos="1018"/>
        </w:tabs>
        <w:spacing w:before="0" w:after="0" w:line="276" w:lineRule="auto"/>
        <w:ind w:left="20" w:firstLine="700"/>
        <w:jc w:val="both"/>
      </w:pPr>
      <w:r>
        <w:rPr>
          <w:sz w:val="24"/>
          <w:szCs w:val="24"/>
        </w:rPr>
        <w:t>Окружающий мир: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формирует представление о планете Земля как общем доме людей, о многообразии стран и народов мира на ней.</w:t>
      </w:r>
    </w:p>
    <w:p w:rsidR="00DA4F65" w:rsidRDefault="00DA4F65">
      <w:pPr>
        <w:pStyle w:val="21"/>
        <w:numPr>
          <w:ilvl w:val="0"/>
          <w:numId w:val="62"/>
        </w:numPr>
        <w:shd w:val="clear" w:color="auto" w:fill="auto"/>
        <w:tabs>
          <w:tab w:val="left" w:pos="1022"/>
        </w:tabs>
        <w:spacing w:before="0" w:after="0" w:line="276" w:lineRule="auto"/>
        <w:ind w:left="20" w:firstLine="700"/>
        <w:jc w:val="both"/>
      </w:pPr>
      <w:r>
        <w:rPr>
          <w:sz w:val="24"/>
          <w:szCs w:val="24"/>
        </w:rPr>
        <w:t>Природа: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DA4F65" w:rsidRDefault="00DA4F65">
      <w:pPr>
        <w:pStyle w:val="21"/>
        <w:shd w:val="clear" w:color="auto" w:fill="auto"/>
        <w:spacing w:before="0" w:after="0" w:line="276" w:lineRule="auto"/>
        <w:ind w:left="20" w:right="20" w:firstLine="700"/>
        <w:jc w:val="both"/>
        <w:rPr>
          <w:sz w:val="24"/>
          <w:szCs w:val="24"/>
          <w:lang w:val="ru-RU"/>
        </w:rPr>
      </w:pPr>
    </w:p>
    <w:p w:rsidR="00DA4F65" w:rsidRPr="0062556F" w:rsidRDefault="00DA4F65">
      <w:pPr>
        <w:pStyle w:val="21"/>
        <w:shd w:val="clear" w:color="auto" w:fill="auto"/>
        <w:tabs>
          <w:tab w:val="left" w:pos="1350"/>
        </w:tabs>
        <w:spacing w:before="0" w:after="0" w:line="276" w:lineRule="auto"/>
        <w:ind w:right="20" w:firstLine="709"/>
        <w:jc w:val="both"/>
        <w:rPr>
          <w:lang w:val="ru-RU"/>
        </w:rPr>
      </w:pPr>
      <w:r>
        <w:rPr>
          <w:b/>
          <w:sz w:val="24"/>
          <w:szCs w:val="24"/>
          <w:lang w:val="ru-RU"/>
        </w:rPr>
        <w:t>2.1.2.6.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воспитание отношения к знанию как ценности, понимание значения образования </w:t>
      </w:r>
      <w:r>
        <w:rPr>
          <w:sz w:val="24"/>
          <w:szCs w:val="24"/>
          <w:lang w:val="ru-RU"/>
        </w:rPr>
        <w:lastRenderedPageBreak/>
        <w:t>для человека, общества, страны;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уважения к людям - представителям разных народов России независимо от их этнической принадлежности;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уважительного отношения к государственным символам страны (флагу, гербу, гимну);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A4F65" w:rsidRDefault="00DA4F65">
      <w:pPr>
        <w:pStyle w:val="ab"/>
        <w:spacing w:before="3" w:line="276" w:lineRule="auto"/>
        <w:ind w:left="0" w:firstLine="0"/>
        <w:rPr>
          <w:b/>
          <w:sz w:val="27"/>
        </w:rPr>
      </w:pPr>
    </w:p>
    <w:p w:rsidR="00DA4F65" w:rsidRDefault="00DA4F65">
      <w:pPr>
        <w:pStyle w:val="ab"/>
        <w:spacing w:before="3" w:line="276" w:lineRule="auto"/>
        <w:ind w:left="0" w:firstLine="0"/>
      </w:pPr>
      <w:r>
        <w:rPr>
          <w:b/>
          <w:sz w:val="26"/>
          <w:szCs w:val="26"/>
        </w:rPr>
        <w:t>Методические пособия для решения задач образовательной области «Познавательное развитие»</w:t>
      </w:r>
    </w:p>
    <w:p w:rsidR="00DA4F65" w:rsidRDefault="00DA4F65">
      <w:pPr>
        <w:pStyle w:val="ab"/>
        <w:spacing w:before="3" w:line="276" w:lineRule="auto"/>
        <w:ind w:left="0" w:firstLine="0"/>
      </w:pPr>
      <w:r>
        <w:rPr>
          <w:b/>
          <w:sz w:val="26"/>
          <w:szCs w:val="26"/>
        </w:rPr>
        <w:t>Математическое развитие</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Математика для детей 3-4 лет. Ступень 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Математика для детей 3-4 лет. Демонстрационный материал</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Математика для детей 3-4 лет. Раздаточный материал</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Практический курс математики для детей 4-5 лет. Методические рекомедации. Часть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Математика для детей 4-5 лет. Ступень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Математика для детей 4-5 лет. Демонстрационный материал</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Математика для детей 4-5 лет. Раздаточный материал</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Математика для детей 5-6 лет. Ступень 3</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Математика для детей 5-6 лет. Раздаточный материал</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Математика для детей 6-7 лет. Часть 4(1)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Математика для детей 6-7 лет. Часть 4(2)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lastRenderedPageBreak/>
        <w:t xml:space="preserve">Петерсон Л.Г., Кочемасова Е.Е. Игралочка - ступенька к школе. Математика для детей 6-7 лет. Часть 2.  Демонстрационный материал  </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Игралочка - ступенька к школе. Математика для детей 6-7 лет. Раздаточный материал</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Зимняя математика. Игровые задания для дошкольников</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Весенняя математика. Игровые задания для дошкольников</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Летняя математика. Игровые задания для дошкольников</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Осенняя математика. Игровые задания для дошкольников</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Задачи в кроссвордах. Математика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Который час? Математика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Сказочная математика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Лэпбук «Логика»</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Лэпбук «Формы и фигуры»</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Кочемасова Е.Е. Лэпбук «Считаем до 5»</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Холина Н.П. Раз - ступенька, два - ступенька: математика для детей 5-7 лет. В 2 ч. Часть 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Петерсон Л.Г., Холина Н.П. Раз - ступенька, два - ступенька: математика для детей 5-7 лет. В 2 ч. Часть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Соловьева Е.В. Моя математика. Развивающая книга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Моя математика. Развивающая книга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Моя математика. Развивающая книга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Моя математика. Развивающая книга для детей 6-8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Геометрическая аппликация. Пособие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Геометрическая аппликация. Пособие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Геометрическая аппликация. Пособие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Арифметика в раскрасках. Пособие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Арифметика в раскрасках. Пособие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 Арифметика в раскрасках. Пособие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Соловьёва Е.В.</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Султанова М.Н. Математика до школы. 3-4 года</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Султанова М.Н. Математика до школы.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Султанова М.Н. Математика до школы. 5-6 лет. В 2 ч. Часть 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Султанова М.Н. Математика до школы. 5-6 лет. В 2 ч. Часть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Султанова М.Н. Математика до школы. 6-7 лет. В 2 ч. Часть 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Султанова М.Н. Математика до школы. 6-7 лет. В 2 ч. Часть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Математика для самых маленьких. Рабочая тетрадь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 xml:space="preserve">Шевелев К.В. Формирование логического мышления. Рабочая тетрадь для детей 3-4 лет </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lastRenderedPageBreak/>
        <w:t>Шевелев К.В. Развитие мелкой моторики. Рабочая тетрадь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Считаю до 5. Рабочая тетрадь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Знакомство с числами и цифрами. Рабочая тетрадь для детей 3-4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Мои первые шаги в математике.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Путешествие в мир логики.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Считаю до 10.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Мышление на кончиках пальцев.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Математическая мозаика.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Задачки в клеточках.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Занимательная математика. Рабочая тетрадь для детей 4-5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Сборник лучших упражнений по математике.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Обучение счету до 10.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Формирование математических способностей.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Учимся работать с таблицами.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Упражнения и тесты в клеточких.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100 задачек по математике.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Графические диктанты.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Учусь писать цифры.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Думаю. Считаю. Сравниваю.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Ориентация в пространстве и на плоскости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Занимательная геометрия.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Математическая мозаика.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Готовимся к школе. Рабочая тетрадь для детей 5-6 лет. В 2 ч. Часть 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Готовимся к школе. Рабочая тетрадь для детей 5-6 лет. В 2 ч. Часть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Краткий курс подготовки к школе по математике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Количество и счет. Рабочая тетрадь для детей 5-6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Сравниваем по величине. Управление вниманием.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Учимся писать цифры.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Знакомися с клеткой.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ориентируемся на плоскости. Управление пространством на листе бумаги.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Готовим руку к письму.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Точки. Линии. Фигуры. Простейшие геометрические понятия.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Волшебные картинки. Графические упражнения.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lastRenderedPageBreak/>
        <w:t>Шевелев К.В. Планы и лабиринты. Графические упражнения.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Раскрашиваем и штрихуем. Графические упражнения.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Рисуем и дорисовываем. Графические упражнения. Рабочая тетрадь для детей 5-7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Пиши и стирай вместе с жирафом Гектором. Рабочая тетрадь с могоразовыми страницами для детей 4-7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Пиши и стирай вместе с крокодилом Дилли. Рабочая тетрадь с могоразовыми страницами для детей 4-7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Развитие математических способностей у дошкольников.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Развивающие задания.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Логика. Сравнение. Счет.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Считаю до 20.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Краткий курс подготовки к школе по математике для детей 6-7 лет.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Готовимся к школе. Рабочая тетрадь для детей 6-7 лет. В 2 ч. Часть 1.</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Готовимся к школе. Рабочая тетрадь для детей 6-7 лет. В 2 ч. Часть 2.</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Подготовлен ли ребенок к школе по математике.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Обучение счету до 20.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От цифры к цифре.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Открываем в школу дверь. Рабочая тетрадь для детей 6-7 лет</w:t>
      </w:r>
    </w:p>
    <w:p w:rsidR="00DA4F65" w:rsidRDefault="00DA4F65">
      <w:pPr>
        <w:pStyle w:val="17"/>
        <w:widowControl/>
        <w:numPr>
          <w:ilvl w:val="0"/>
          <w:numId w:val="195"/>
        </w:numPr>
        <w:tabs>
          <w:tab w:val="left" w:pos="993"/>
        </w:tabs>
        <w:spacing w:line="276" w:lineRule="auto"/>
        <w:ind w:left="0" w:firstLine="567"/>
        <w:jc w:val="both"/>
      </w:pPr>
      <w:r>
        <w:rPr>
          <w:color w:val="000000"/>
          <w:sz w:val="24"/>
          <w:szCs w:val="24"/>
        </w:rPr>
        <w:t>Шевелев К.В. Энциклопедия интеллекта. Рабочая тетрадь для детей 6-7 лет</w:t>
      </w:r>
    </w:p>
    <w:p w:rsidR="00DA4F65" w:rsidRDefault="00DA4F65">
      <w:pPr>
        <w:widowControl/>
        <w:tabs>
          <w:tab w:val="left" w:pos="1134"/>
        </w:tabs>
        <w:spacing w:line="276" w:lineRule="auto"/>
        <w:ind w:left="349"/>
        <w:jc w:val="both"/>
        <w:rPr>
          <w:b/>
          <w:color w:val="000000"/>
          <w:sz w:val="26"/>
          <w:szCs w:val="26"/>
        </w:rPr>
      </w:pPr>
    </w:p>
    <w:p w:rsidR="00DA4F65" w:rsidRDefault="00DA4F65">
      <w:pPr>
        <w:widowControl/>
        <w:tabs>
          <w:tab w:val="left" w:pos="1134"/>
        </w:tabs>
        <w:spacing w:line="276" w:lineRule="auto"/>
        <w:ind w:left="349"/>
        <w:jc w:val="both"/>
      </w:pPr>
      <w:r>
        <w:rPr>
          <w:b/>
          <w:color w:val="000000"/>
          <w:sz w:val="26"/>
          <w:szCs w:val="26"/>
        </w:rPr>
        <w:t>Ребенок и окружающий мир</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Веселые деньки. Альбом наблюдений для детей 3-4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Мир чудес. Рабочая тетрадь для детей 3-4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От лета до лета. Альбом наблюдений для детей 4-5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Радость открытий. Рабочая тетрадь для детей 4-5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lastRenderedPageBreak/>
        <w:t>Тимофеева Л.Л., Бережнова О.В. Удивительное рядом. Альбом наблюдений для детей 5-6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Загадки на каждом шагу. Рабочая тетрадь для детей 5-6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Первооткрыватели. Альбом наблюдений для детей 6-7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Тимофеева Л.Л., Бережнова О.В. Юные исследователи. Рабочая тетрадь для детей 6-7 лет</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Безруких М.М., Филиппова Т.А. Ступеньки к школе. Мир вокруг от А до Я. 4-5 лет. В 3 ч. Часть 1</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Безруких М.М., Филиппова Т.А. Ступеньки к школе. Мир вокруг от А до Я. 4-5 лет. В 3 ч. Часть 2</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Безруких М.М., Филиппова Т.А. Ступеньки к школе. Мир вокруг от А до Я. 4-5 лет. В 3 ч. Часть 3</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Космос.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Лес.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Море.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Небо.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Под землей и под водой.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Горы.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Музей.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sz w:val="24"/>
          <w:szCs w:val="24"/>
        </w:rPr>
        <w:t xml:space="preserve">Агапина М.С. </w:t>
      </w:r>
      <w:r>
        <w:rPr>
          <w:color w:val="000000"/>
        </w:rPr>
        <w:t>Волшебная история. Из серии «Большое путешествие с Николасом»</w:t>
      </w:r>
    </w:p>
    <w:p w:rsidR="00DA4F65" w:rsidRDefault="00DA4F65">
      <w:pPr>
        <w:pStyle w:val="17"/>
        <w:widowControl/>
        <w:numPr>
          <w:ilvl w:val="4"/>
          <w:numId w:val="4"/>
        </w:numPr>
        <w:tabs>
          <w:tab w:val="left" w:pos="993"/>
        </w:tabs>
        <w:spacing w:line="276" w:lineRule="auto"/>
        <w:ind w:left="0" w:firstLine="567"/>
        <w:jc w:val="both"/>
      </w:pPr>
      <w:r>
        <w:rPr>
          <w:color w:val="000000"/>
        </w:rPr>
        <w:t>Вахрушев А.А., Маслова И.В. Вспоминаем весну! Учимся видеть и понимать. Для детей 5-7 лет</w:t>
      </w:r>
    </w:p>
    <w:p w:rsidR="00DA4F65" w:rsidRDefault="00DA4F65">
      <w:pPr>
        <w:pStyle w:val="17"/>
        <w:widowControl/>
        <w:numPr>
          <w:ilvl w:val="4"/>
          <w:numId w:val="4"/>
        </w:numPr>
        <w:tabs>
          <w:tab w:val="left" w:pos="993"/>
        </w:tabs>
        <w:spacing w:line="276" w:lineRule="auto"/>
        <w:ind w:left="0" w:firstLine="567"/>
        <w:jc w:val="both"/>
      </w:pPr>
      <w:r>
        <w:rPr>
          <w:color w:val="000000"/>
        </w:rPr>
        <w:t>Вахрушев А.А., Маслова И.В. Вспоминаем лето! Учимся видеть и понимать. Для детей 5-7 лет</w:t>
      </w:r>
    </w:p>
    <w:p w:rsidR="00DA4F65" w:rsidRDefault="00DA4F65">
      <w:pPr>
        <w:pStyle w:val="17"/>
        <w:widowControl/>
        <w:numPr>
          <w:ilvl w:val="4"/>
          <w:numId w:val="4"/>
        </w:numPr>
        <w:tabs>
          <w:tab w:val="left" w:pos="993"/>
        </w:tabs>
        <w:spacing w:line="276" w:lineRule="auto"/>
        <w:ind w:left="0" w:firstLine="567"/>
        <w:jc w:val="both"/>
      </w:pPr>
      <w:r>
        <w:rPr>
          <w:color w:val="000000"/>
        </w:rPr>
        <w:t>Вахрушев А.А., Маслова И.В. Вспоминаем осень! Учимся видеть и понимать. Для детей 5-7 лет</w:t>
      </w:r>
    </w:p>
    <w:p w:rsidR="00DA4F65" w:rsidRDefault="00DA4F65">
      <w:pPr>
        <w:pStyle w:val="17"/>
        <w:widowControl/>
        <w:numPr>
          <w:ilvl w:val="4"/>
          <w:numId w:val="4"/>
        </w:numPr>
        <w:tabs>
          <w:tab w:val="left" w:pos="993"/>
        </w:tabs>
        <w:spacing w:line="276" w:lineRule="auto"/>
        <w:ind w:left="0" w:firstLine="567"/>
        <w:jc w:val="both"/>
      </w:pPr>
      <w:r>
        <w:rPr>
          <w:color w:val="000000"/>
        </w:rPr>
        <w:t>Вахрушев А.А., Маслова И.В. Вспоминаем зиму! Учимся видеть и понимать. Для детей 5-7 лет</w:t>
      </w:r>
    </w:p>
    <w:p w:rsidR="00DA4F65" w:rsidRDefault="00DA4F65">
      <w:pPr>
        <w:pStyle w:val="1"/>
        <w:tabs>
          <w:tab w:val="left" w:pos="994"/>
        </w:tabs>
        <w:spacing w:line="276" w:lineRule="auto"/>
        <w:ind w:left="850"/>
        <w:jc w:val="both"/>
      </w:pPr>
    </w:p>
    <w:p w:rsidR="00DA4F65" w:rsidRDefault="00DA4F65">
      <w:pPr>
        <w:pStyle w:val="1"/>
        <w:tabs>
          <w:tab w:val="left" w:pos="994"/>
        </w:tabs>
        <w:spacing w:line="276" w:lineRule="auto"/>
        <w:ind w:left="709"/>
        <w:jc w:val="both"/>
      </w:pPr>
      <w:r>
        <w:rPr>
          <w:sz w:val="28"/>
          <w:szCs w:val="28"/>
        </w:rPr>
        <w:t>2.1.3. Речевое</w:t>
      </w:r>
      <w:r>
        <w:rPr>
          <w:spacing w:val="-2"/>
          <w:sz w:val="28"/>
          <w:szCs w:val="28"/>
        </w:rPr>
        <w:t xml:space="preserve"> </w:t>
      </w:r>
      <w:r>
        <w:rPr>
          <w:sz w:val="28"/>
          <w:szCs w:val="28"/>
        </w:rPr>
        <w:t>развитие</w:t>
      </w:r>
    </w:p>
    <w:p w:rsidR="00DA4F65" w:rsidRPr="0062556F" w:rsidRDefault="00DA4F65">
      <w:pPr>
        <w:pStyle w:val="21"/>
        <w:shd w:val="clear" w:color="auto" w:fill="auto"/>
        <w:tabs>
          <w:tab w:val="left" w:pos="1369"/>
        </w:tabs>
        <w:spacing w:before="0" w:after="0" w:line="276" w:lineRule="auto"/>
        <w:ind w:firstLine="709"/>
        <w:jc w:val="both"/>
        <w:rPr>
          <w:lang w:val="ru-RU"/>
        </w:rPr>
      </w:pPr>
      <w:r>
        <w:rPr>
          <w:b/>
          <w:sz w:val="26"/>
          <w:szCs w:val="26"/>
          <w:lang w:val="ru-RU"/>
        </w:rPr>
        <w:t>2.1.3.1. От 2 лет до 3 лет.</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63"/>
        </w:numPr>
        <w:shd w:val="clear" w:color="auto" w:fill="auto"/>
        <w:tabs>
          <w:tab w:val="left" w:pos="998"/>
        </w:tabs>
        <w:spacing w:before="0" w:after="0" w:line="276" w:lineRule="auto"/>
        <w:ind w:left="20" w:firstLine="70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DA4F65" w:rsidRDefault="00DA4F65">
      <w:pPr>
        <w:pStyle w:val="21"/>
        <w:numPr>
          <w:ilvl w:val="0"/>
          <w:numId w:val="63"/>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DA4F65" w:rsidRDefault="00DA4F65">
      <w:pPr>
        <w:pStyle w:val="21"/>
        <w:numPr>
          <w:ilvl w:val="0"/>
          <w:numId w:val="63"/>
        </w:numPr>
        <w:shd w:val="clear" w:color="auto" w:fill="auto"/>
        <w:tabs>
          <w:tab w:val="left" w:pos="1038"/>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rsidR="00DA4F65" w:rsidRDefault="00DA4F65">
      <w:pPr>
        <w:pStyle w:val="21"/>
        <w:numPr>
          <w:ilvl w:val="0"/>
          <w:numId w:val="63"/>
        </w:numPr>
        <w:shd w:val="clear" w:color="auto" w:fill="auto"/>
        <w:tabs>
          <w:tab w:val="left" w:pos="1047"/>
        </w:tabs>
        <w:spacing w:before="0" w:after="0" w:line="276" w:lineRule="auto"/>
        <w:ind w:left="20" w:firstLine="72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DA4F65" w:rsidRDefault="00DA4F65">
      <w:pPr>
        <w:pStyle w:val="21"/>
        <w:numPr>
          <w:ilvl w:val="0"/>
          <w:numId w:val="63"/>
        </w:numPr>
        <w:shd w:val="clear" w:color="auto" w:fill="auto"/>
        <w:tabs>
          <w:tab w:val="left" w:pos="1033"/>
        </w:tabs>
        <w:spacing w:before="0" w:after="0" w:line="276" w:lineRule="auto"/>
        <w:ind w:left="20" w:firstLine="720"/>
        <w:jc w:val="both"/>
      </w:pPr>
      <w:r>
        <w:rPr>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побуждать рассматривать книги и иллюстрации вместе с педагогом и самостоятельно;</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восприятие вопросительных и восклицательных интонаций художественного произведения.</w:t>
      </w:r>
    </w:p>
    <w:p w:rsidR="00DA4F65" w:rsidRDefault="00DA4F65">
      <w:pPr>
        <w:pStyle w:val="21"/>
        <w:shd w:val="clear" w:color="auto" w:fill="auto"/>
        <w:tabs>
          <w:tab w:val="left" w:pos="1580"/>
        </w:tabs>
        <w:spacing w:before="0" w:after="0" w:line="276" w:lineRule="auto"/>
        <w:ind w:left="740"/>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64"/>
        </w:numPr>
        <w:shd w:val="clear" w:color="auto" w:fill="auto"/>
        <w:tabs>
          <w:tab w:val="left" w:pos="1018"/>
        </w:tabs>
        <w:spacing w:before="0" w:after="0" w:line="276" w:lineRule="auto"/>
        <w:ind w:left="20" w:firstLine="72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DA4F65" w:rsidRDefault="00DA4F65">
      <w:pPr>
        <w:pStyle w:val="21"/>
        <w:numPr>
          <w:ilvl w:val="0"/>
          <w:numId w:val="64"/>
        </w:numPr>
        <w:shd w:val="clear" w:color="auto" w:fill="auto"/>
        <w:tabs>
          <w:tab w:val="left" w:pos="1027"/>
        </w:tabs>
        <w:spacing w:before="0" w:after="0" w:line="276" w:lineRule="auto"/>
        <w:ind w:left="20" w:firstLine="700"/>
        <w:jc w:val="both"/>
      </w:pPr>
      <w:r>
        <w:rPr>
          <w:sz w:val="24"/>
          <w:szCs w:val="24"/>
        </w:rPr>
        <w:t>Звуковая культура речи:</w:t>
      </w:r>
    </w:p>
    <w:p w:rsidR="00DA4F65" w:rsidRDefault="00DA4F65">
      <w:pPr>
        <w:pStyle w:val="21"/>
        <w:shd w:val="clear" w:color="auto" w:fill="auto"/>
        <w:spacing w:before="0" w:after="0" w:line="276" w:lineRule="auto"/>
        <w:ind w:left="20" w:right="20" w:firstLine="700"/>
        <w:jc w:val="both"/>
      </w:pPr>
      <w:r>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Pr>
          <w:sz w:val="24"/>
          <w:szCs w:val="24"/>
        </w:rPr>
        <w:t>У детей проявляется эмоциональная непроизвольная выразительность речи.</w:t>
      </w:r>
    </w:p>
    <w:p w:rsidR="00DA4F65" w:rsidRDefault="00DA4F65">
      <w:pPr>
        <w:pStyle w:val="21"/>
        <w:numPr>
          <w:ilvl w:val="0"/>
          <w:numId w:val="64"/>
        </w:numPr>
        <w:shd w:val="clear" w:color="auto" w:fill="auto"/>
        <w:tabs>
          <w:tab w:val="left" w:pos="1018"/>
        </w:tabs>
        <w:spacing w:before="0" w:after="0" w:line="276" w:lineRule="auto"/>
        <w:ind w:left="20" w:firstLine="70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Pr>
          <w:sz w:val="24"/>
          <w:szCs w:val="24"/>
          <w:lang w:val="ru-RU"/>
        </w:rPr>
        <w:lastRenderedPageBreak/>
        <w:t>ласкательных суффиксов; поощряет словотворчество, формирует умение детей выражать свои мысли посредством трех-, четырехсловных предложений.</w:t>
      </w:r>
    </w:p>
    <w:p w:rsidR="00DA4F65" w:rsidRDefault="00DA4F65">
      <w:pPr>
        <w:pStyle w:val="21"/>
        <w:numPr>
          <w:ilvl w:val="0"/>
          <w:numId w:val="64"/>
        </w:numPr>
        <w:shd w:val="clear" w:color="auto" w:fill="auto"/>
        <w:tabs>
          <w:tab w:val="left" w:pos="1032"/>
        </w:tabs>
        <w:spacing w:before="0" w:after="0" w:line="276" w:lineRule="auto"/>
        <w:ind w:left="20" w:firstLine="70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DA4F65" w:rsidRDefault="00DA4F65">
      <w:pPr>
        <w:pStyle w:val="21"/>
        <w:shd w:val="clear" w:color="auto" w:fill="auto"/>
        <w:tabs>
          <w:tab w:val="left" w:pos="1349"/>
        </w:tabs>
        <w:spacing w:before="0" w:after="0" w:line="276" w:lineRule="auto"/>
        <w:ind w:left="720"/>
        <w:jc w:val="both"/>
        <w:rPr>
          <w:b/>
          <w:sz w:val="24"/>
          <w:szCs w:val="24"/>
          <w:lang w:val="ru-RU"/>
        </w:rPr>
      </w:pPr>
    </w:p>
    <w:p w:rsidR="00DA4F65" w:rsidRPr="0062556F" w:rsidRDefault="00DA4F65">
      <w:pPr>
        <w:pStyle w:val="21"/>
        <w:shd w:val="clear" w:color="auto" w:fill="auto"/>
        <w:tabs>
          <w:tab w:val="left" w:pos="1349"/>
        </w:tabs>
        <w:spacing w:before="0" w:after="0" w:line="276" w:lineRule="auto"/>
        <w:ind w:left="720"/>
        <w:jc w:val="both"/>
        <w:rPr>
          <w:lang w:val="ru-RU"/>
        </w:rPr>
      </w:pPr>
      <w:r>
        <w:rPr>
          <w:b/>
          <w:sz w:val="26"/>
          <w:szCs w:val="26"/>
          <w:lang w:val="ru-RU"/>
        </w:rPr>
        <w:t>2.1.3.2. От 3 лет до 4 лет.</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65"/>
        </w:numPr>
        <w:shd w:val="clear" w:color="auto" w:fill="auto"/>
        <w:tabs>
          <w:tab w:val="left" w:pos="994"/>
        </w:tabs>
        <w:spacing w:before="0" w:after="0" w:line="276" w:lineRule="auto"/>
        <w:ind w:left="20" w:firstLine="70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активизация словаря: активизировать в речи слова, обозначающие названия предметов ближайшего окружения.</w:t>
      </w:r>
    </w:p>
    <w:p w:rsidR="00DA4F65" w:rsidRDefault="00DA4F65">
      <w:pPr>
        <w:pStyle w:val="21"/>
        <w:numPr>
          <w:ilvl w:val="0"/>
          <w:numId w:val="65"/>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DA4F65" w:rsidRDefault="00DA4F65">
      <w:pPr>
        <w:pStyle w:val="21"/>
        <w:numPr>
          <w:ilvl w:val="0"/>
          <w:numId w:val="65"/>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A4F65" w:rsidRDefault="00DA4F65">
      <w:pPr>
        <w:pStyle w:val="21"/>
        <w:numPr>
          <w:ilvl w:val="0"/>
          <w:numId w:val="65"/>
        </w:numPr>
        <w:shd w:val="clear" w:color="auto" w:fill="auto"/>
        <w:tabs>
          <w:tab w:val="left" w:pos="1047"/>
        </w:tabs>
        <w:spacing w:before="0" w:after="0" w:line="276" w:lineRule="auto"/>
        <w:ind w:left="20" w:firstLine="72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w:t>
      </w:r>
      <w:r>
        <w:rPr>
          <w:sz w:val="24"/>
          <w:szCs w:val="24"/>
          <w:lang w:val="ru-RU"/>
        </w:rPr>
        <w:lastRenderedPageBreak/>
        <w:t>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DA4F65" w:rsidRPr="0062556F" w:rsidRDefault="00DA4F65">
      <w:pPr>
        <w:pStyle w:val="21"/>
        <w:numPr>
          <w:ilvl w:val="0"/>
          <w:numId w:val="65"/>
        </w:numPr>
        <w:shd w:val="clear" w:color="auto" w:fill="auto"/>
        <w:tabs>
          <w:tab w:val="left" w:pos="1028"/>
        </w:tabs>
        <w:spacing w:before="0" w:after="0" w:line="276" w:lineRule="auto"/>
        <w:ind w:left="20" w:firstLine="72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умение вслушиваться в звучание слова, знакомить детей с терминами «слово», «звук» в практическом плане.</w:t>
      </w:r>
    </w:p>
    <w:p w:rsidR="00DA4F65" w:rsidRDefault="00DA4F65">
      <w:pPr>
        <w:pStyle w:val="21"/>
        <w:numPr>
          <w:ilvl w:val="0"/>
          <w:numId w:val="65"/>
        </w:numPr>
        <w:shd w:val="clear" w:color="auto" w:fill="auto"/>
        <w:tabs>
          <w:tab w:val="left" w:pos="1038"/>
        </w:tabs>
        <w:spacing w:before="0" w:after="0" w:line="276" w:lineRule="auto"/>
        <w:ind w:left="20" w:firstLine="720"/>
        <w:jc w:val="both"/>
      </w:pPr>
      <w:r>
        <w:rPr>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DA4F65" w:rsidRDefault="00DA4F65">
      <w:pPr>
        <w:pStyle w:val="21"/>
        <w:shd w:val="clear" w:color="auto" w:fill="auto"/>
        <w:tabs>
          <w:tab w:val="left" w:pos="1580"/>
        </w:tabs>
        <w:spacing w:before="0" w:after="0" w:line="276" w:lineRule="auto"/>
        <w:ind w:left="740"/>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66"/>
        </w:numPr>
        <w:shd w:val="clear" w:color="auto" w:fill="auto"/>
        <w:tabs>
          <w:tab w:val="left" w:pos="1023"/>
        </w:tabs>
        <w:spacing w:before="0" w:after="0" w:line="276" w:lineRule="auto"/>
        <w:ind w:left="20" w:firstLine="72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DA4F65" w:rsidRDefault="00DA4F65">
      <w:pPr>
        <w:pStyle w:val="21"/>
        <w:numPr>
          <w:ilvl w:val="0"/>
          <w:numId w:val="66"/>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DA4F65" w:rsidRDefault="00DA4F65">
      <w:pPr>
        <w:pStyle w:val="21"/>
        <w:numPr>
          <w:ilvl w:val="0"/>
          <w:numId w:val="66"/>
        </w:numPr>
        <w:shd w:val="clear" w:color="auto" w:fill="auto"/>
        <w:tabs>
          <w:tab w:val="left" w:pos="1038"/>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w:t>
      </w:r>
      <w:r>
        <w:rPr>
          <w:sz w:val="24"/>
          <w:szCs w:val="24"/>
          <w:lang w:val="ru-RU"/>
        </w:rPr>
        <w:lastRenderedPageBreak/>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DA4F65" w:rsidRDefault="00DA4F65">
      <w:pPr>
        <w:pStyle w:val="21"/>
        <w:numPr>
          <w:ilvl w:val="0"/>
          <w:numId w:val="66"/>
        </w:numPr>
        <w:shd w:val="clear" w:color="auto" w:fill="auto"/>
        <w:tabs>
          <w:tab w:val="left" w:pos="1052"/>
        </w:tabs>
        <w:spacing w:before="0" w:after="0" w:line="276" w:lineRule="auto"/>
        <w:ind w:left="20" w:firstLine="72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DA4F65" w:rsidRPr="0062556F" w:rsidRDefault="00DA4F65">
      <w:pPr>
        <w:pStyle w:val="21"/>
        <w:numPr>
          <w:ilvl w:val="0"/>
          <w:numId w:val="66"/>
        </w:numPr>
        <w:shd w:val="clear" w:color="auto" w:fill="auto"/>
        <w:tabs>
          <w:tab w:val="left" w:pos="1033"/>
        </w:tabs>
        <w:spacing w:before="0" w:after="0" w:line="276" w:lineRule="auto"/>
        <w:ind w:left="20" w:firstLine="72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DA4F65" w:rsidRDefault="00DA4F65">
      <w:pPr>
        <w:pStyle w:val="21"/>
        <w:shd w:val="clear" w:color="auto" w:fill="auto"/>
        <w:tabs>
          <w:tab w:val="left" w:pos="1374"/>
        </w:tabs>
        <w:spacing w:before="0" w:after="0" w:line="276" w:lineRule="auto"/>
        <w:ind w:left="740"/>
        <w:jc w:val="both"/>
        <w:rPr>
          <w:b/>
          <w:sz w:val="24"/>
          <w:szCs w:val="24"/>
          <w:lang w:val="ru-RU"/>
        </w:rPr>
      </w:pPr>
    </w:p>
    <w:p w:rsidR="00DA4F65" w:rsidRPr="0062556F" w:rsidRDefault="00DA4F65">
      <w:pPr>
        <w:pStyle w:val="21"/>
        <w:shd w:val="clear" w:color="auto" w:fill="auto"/>
        <w:tabs>
          <w:tab w:val="left" w:pos="1374"/>
        </w:tabs>
        <w:spacing w:before="0" w:after="0" w:line="276" w:lineRule="auto"/>
        <w:ind w:left="740"/>
        <w:jc w:val="both"/>
        <w:rPr>
          <w:lang w:val="ru-RU"/>
        </w:rPr>
      </w:pPr>
      <w:r>
        <w:rPr>
          <w:b/>
          <w:sz w:val="26"/>
          <w:szCs w:val="26"/>
          <w:lang w:val="ru-RU"/>
        </w:rPr>
        <w:t>2.1.3.3. От 4 лет до 5 лет.</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67"/>
        </w:numPr>
        <w:shd w:val="clear" w:color="auto" w:fill="auto"/>
        <w:tabs>
          <w:tab w:val="left" w:pos="1014"/>
        </w:tabs>
        <w:spacing w:before="0" w:after="0" w:line="276" w:lineRule="auto"/>
        <w:ind w:left="20" w:firstLine="720"/>
        <w:jc w:val="both"/>
      </w:pPr>
      <w:r>
        <w:rPr>
          <w:sz w:val="24"/>
          <w:szCs w:val="24"/>
        </w:rPr>
        <w:t>Развитие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DA4F65" w:rsidRDefault="00DA4F65">
      <w:pPr>
        <w:pStyle w:val="21"/>
        <w:numPr>
          <w:ilvl w:val="0"/>
          <w:numId w:val="67"/>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Default="00DA4F65">
      <w:pPr>
        <w:pStyle w:val="21"/>
        <w:shd w:val="clear" w:color="auto" w:fill="auto"/>
        <w:spacing w:before="0" w:after="0" w:line="276" w:lineRule="auto"/>
        <w:ind w:left="20" w:right="20" w:firstLine="720"/>
        <w:jc w:val="both"/>
      </w:pPr>
      <w:r>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w:t>
      </w:r>
      <w:r>
        <w:rPr>
          <w:sz w:val="24"/>
          <w:szCs w:val="24"/>
          <w:lang w:val="ru-RU"/>
        </w:rPr>
        <w:lastRenderedPageBreak/>
        <w:t xml:space="preserve">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sz w:val="24"/>
          <w:szCs w:val="24"/>
        </w:rPr>
        <w:t>Совершенствовать интонационную выразительность речи.</w:t>
      </w:r>
    </w:p>
    <w:p w:rsidR="00DA4F65" w:rsidRDefault="00DA4F65">
      <w:pPr>
        <w:pStyle w:val="21"/>
        <w:numPr>
          <w:ilvl w:val="0"/>
          <w:numId w:val="67"/>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A4F65" w:rsidRDefault="00DA4F65">
      <w:pPr>
        <w:pStyle w:val="21"/>
        <w:numPr>
          <w:ilvl w:val="0"/>
          <w:numId w:val="67"/>
        </w:numPr>
        <w:shd w:val="clear" w:color="auto" w:fill="auto"/>
        <w:tabs>
          <w:tab w:val="left" w:pos="1047"/>
        </w:tabs>
        <w:spacing w:before="0" w:after="0" w:line="276" w:lineRule="auto"/>
        <w:ind w:left="20" w:firstLine="72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A4F65" w:rsidRPr="0062556F" w:rsidRDefault="00DA4F65">
      <w:pPr>
        <w:pStyle w:val="21"/>
        <w:numPr>
          <w:ilvl w:val="0"/>
          <w:numId w:val="67"/>
        </w:numPr>
        <w:shd w:val="clear" w:color="auto" w:fill="auto"/>
        <w:tabs>
          <w:tab w:val="left" w:pos="1033"/>
        </w:tabs>
        <w:spacing w:before="0" w:after="0" w:line="276" w:lineRule="auto"/>
        <w:ind w:left="20" w:firstLine="72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DA4F65" w:rsidRPr="0062556F" w:rsidRDefault="00DA4F65">
      <w:pPr>
        <w:pStyle w:val="21"/>
        <w:shd w:val="clear" w:color="auto" w:fill="auto"/>
        <w:spacing w:before="0" w:after="0" w:line="276" w:lineRule="auto"/>
        <w:ind w:left="20" w:right="20"/>
        <w:jc w:val="both"/>
        <w:rPr>
          <w:lang w:val="ru-RU"/>
        </w:rPr>
      </w:pPr>
      <w:r>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DA4F65" w:rsidRDefault="00DA4F65">
      <w:pPr>
        <w:pStyle w:val="21"/>
        <w:numPr>
          <w:ilvl w:val="0"/>
          <w:numId w:val="67"/>
        </w:numPr>
        <w:shd w:val="clear" w:color="auto" w:fill="auto"/>
        <w:tabs>
          <w:tab w:val="left" w:pos="1033"/>
        </w:tabs>
        <w:spacing w:before="0" w:after="0" w:line="276" w:lineRule="auto"/>
        <w:ind w:left="20" w:firstLine="720"/>
        <w:jc w:val="both"/>
      </w:pPr>
      <w:r>
        <w:rPr>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развивать художественно-речевые и исполнительские умения (выразительное </w:t>
      </w:r>
      <w:r>
        <w:rPr>
          <w:sz w:val="24"/>
          <w:szCs w:val="24"/>
          <w:lang w:val="ru-RU"/>
        </w:rPr>
        <w:lastRenderedPageBreak/>
        <w:t>чтение наизусть потешек, прибауток, стихотворений; выразительное исполнение ролей в инсценировках; пересказ небольших рассказов и сказок);</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воспитывать ценностное отношение к книге, уважение к творчеству писателей и иллюстраторов.</w:t>
      </w:r>
    </w:p>
    <w:p w:rsidR="00DA4F65" w:rsidRDefault="00DA4F65">
      <w:pPr>
        <w:pStyle w:val="21"/>
        <w:shd w:val="clear" w:color="auto" w:fill="auto"/>
        <w:tabs>
          <w:tab w:val="left" w:pos="1575"/>
        </w:tabs>
        <w:spacing w:before="0" w:after="0" w:line="276" w:lineRule="auto"/>
        <w:ind w:left="740"/>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68"/>
        </w:numPr>
        <w:shd w:val="clear" w:color="auto" w:fill="auto"/>
        <w:tabs>
          <w:tab w:val="left" w:pos="1014"/>
        </w:tabs>
        <w:spacing w:before="0" w:after="0" w:line="276" w:lineRule="auto"/>
        <w:ind w:left="20" w:firstLine="720"/>
        <w:jc w:val="both"/>
      </w:pPr>
      <w:r>
        <w:rPr>
          <w:sz w:val="24"/>
          <w:szCs w:val="24"/>
        </w:rPr>
        <w:t>Развитие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DA4F65" w:rsidRDefault="00DA4F65">
      <w:pPr>
        <w:pStyle w:val="21"/>
        <w:numPr>
          <w:ilvl w:val="0"/>
          <w:numId w:val="68"/>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DA4F65" w:rsidRDefault="00DA4F65">
      <w:pPr>
        <w:pStyle w:val="21"/>
        <w:numPr>
          <w:ilvl w:val="0"/>
          <w:numId w:val="68"/>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DA4F65" w:rsidRDefault="00DA4F65">
      <w:pPr>
        <w:pStyle w:val="21"/>
        <w:numPr>
          <w:ilvl w:val="0"/>
          <w:numId w:val="68"/>
        </w:numPr>
        <w:shd w:val="clear" w:color="auto" w:fill="auto"/>
        <w:tabs>
          <w:tab w:val="left" w:pos="1032"/>
        </w:tabs>
        <w:spacing w:before="0" w:after="0" w:line="276" w:lineRule="auto"/>
        <w:ind w:left="20" w:firstLine="70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w:t>
      </w:r>
      <w:r>
        <w:rPr>
          <w:sz w:val="24"/>
          <w:szCs w:val="24"/>
          <w:lang w:val="ru-RU"/>
        </w:rPr>
        <w:lastRenderedPageBreak/>
        <w:t>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DA4F65" w:rsidRPr="0062556F" w:rsidRDefault="00DA4F65">
      <w:pPr>
        <w:pStyle w:val="21"/>
        <w:numPr>
          <w:ilvl w:val="0"/>
          <w:numId w:val="68"/>
        </w:numPr>
        <w:shd w:val="clear" w:color="auto" w:fill="auto"/>
        <w:tabs>
          <w:tab w:val="left" w:pos="1013"/>
        </w:tabs>
        <w:spacing w:before="0" w:after="0" w:line="276" w:lineRule="auto"/>
        <w:ind w:left="20" w:firstLine="70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DA4F65" w:rsidRDefault="00DA4F65">
      <w:pPr>
        <w:pStyle w:val="21"/>
        <w:shd w:val="clear" w:color="auto" w:fill="auto"/>
        <w:tabs>
          <w:tab w:val="left" w:pos="1364"/>
        </w:tabs>
        <w:spacing w:before="0" w:after="0" w:line="276" w:lineRule="auto"/>
        <w:ind w:left="740"/>
        <w:jc w:val="both"/>
        <w:rPr>
          <w:b/>
          <w:sz w:val="24"/>
          <w:szCs w:val="24"/>
          <w:lang w:val="ru-RU"/>
        </w:rPr>
      </w:pPr>
    </w:p>
    <w:p w:rsidR="00DA4F65" w:rsidRPr="0062556F" w:rsidRDefault="00DA4F65">
      <w:pPr>
        <w:pStyle w:val="21"/>
        <w:shd w:val="clear" w:color="auto" w:fill="auto"/>
        <w:tabs>
          <w:tab w:val="left" w:pos="1364"/>
        </w:tabs>
        <w:spacing w:before="0" w:after="0" w:line="276" w:lineRule="auto"/>
        <w:ind w:left="740"/>
        <w:jc w:val="both"/>
        <w:rPr>
          <w:lang w:val="ru-RU"/>
        </w:rPr>
      </w:pPr>
      <w:r>
        <w:rPr>
          <w:b/>
          <w:sz w:val="26"/>
          <w:szCs w:val="26"/>
          <w:lang w:val="ru-RU"/>
        </w:rPr>
        <w:t>2.1.3.4. От 5 лет до 6 лет.</w:t>
      </w:r>
    </w:p>
    <w:p w:rsidR="00DA4F65" w:rsidRPr="0062556F" w:rsidRDefault="00DA4F65">
      <w:pPr>
        <w:pStyle w:val="21"/>
        <w:shd w:val="clear" w:color="auto" w:fill="auto"/>
        <w:tabs>
          <w:tab w:val="left" w:pos="1561"/>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69"/>
        </w:numPr>
        <w:shd w:val="clear" w:color="auto" w:fill="auto"/>
        <w:tabs>
          <w:tab w:val="left" w:pos="1014"/>
        </w:tabs>
        <w:spacing w:before="0" w:after="0" w:line="276" w:lineRule="auto"/>
        <w:ind w:left="20" w:firstLine="72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DA4F65" w:rsidRDefault="00DA4F65">
      <w:pPr>
        <w:pStyle w:val="21"/>
        <w:numPr>
          <w:ilvl w:val="0"/>
          <w:numId w:val="69"/>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Default="00DA4F65">
      <w:pPr>
        <w:pStyle w:val="21"/>
        <w:shd w:val="clear" w:color="auto" w:fill="auto"/>
        <w:spacing w:before="0" w:after="0" w:line="276" w:lineRule="auto"/>
        <w:ind w:left="20" w:right="20" w:firstLine="720"/>
        <w:jc w:val="both"/>
      </w:pPr>
      <w:r>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sz w:val="24"/>
          <w:szCs w:val="24"/>
        </w:rPr>
        <w:t>Продолжать развивать фонематический слух. Отрабатывать интонационную выразительность речи.</w:t>
      </w:r>
    </w:p>
    <w:p w:rsidR="00DA4F65" w:rsidRDefault="00DA4F65">
      <w:pPr>
        <w:pStyle w:val="21"/>
        <w:numPr>
          <w:ilvl w:val="0"/>
          <w:numId w:val="69"/>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A4F65" w:rsidRDefault="00DA4F65">
      <w:pPr>
        <w:pStyle w:val="21"/>
        <w:numPr>
          <w:ilvl w:val="0"/>
          <w:numId w:val="69"/>
        </w:numPr>
        <w:shd w:val="clear" w:color="auto" w:fill="auto"/>
        <w:tabs>
          <w:tab w:val="left" w:pos="1047"/>
        </w:tabs>
        <w:spacing w:before="0" w:after="0" w:line="276" w:lineRule="auto"/>
        <w:ind w:left="20" w:firstLine="720"/>
        <w:jc w:val="both"/>
      </w:pPr>
      <w:r>
        <w:rPr>
          <w:sz w:val="24"/>
          <w:szCs w:val="24"/>
        </w:rPr>
        <w:lastRenderedPageBreak/>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DA4F65" w:rsidRPr="0062556F" w:rsidRDefault="00DA4F65">
      <w:pPr>
        <w:pStyle w:val="21"/>
        <w:numPr>
          <w:ilvl w:val="0"/>
          <w:numId w:val="69"/>
        </w:numPr>
        <w:shd w:val="clear" w:color="auto" w:fill="auto"/>
        <w:tabs>
          <w:tab w:val="left" w:pos="1013"/>
        </w:tabs>
        <w:spacing w:before="0" w:after="0" w:line="276" w:lineRule="auto"/>
        <w:ind w:left="20" w:firstLine="70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DA4F65" w:rsidRDefault="00DA4F65">
      <w:pPr>
        <w:pStyle w:val="21"/>
        <w:numPr>
          <w:ilvl w:val="0"/>
          <w:numId w:val="69"/>
        </w:numPr>
        <w:shd w:val="clear" w:color="auto" w:fill="auto"/>
        <w:tabs>
          <w:tab w:val="left" w:pos="1018"/>
        </w:tabs>
        <w:spacing w:before="0" w:after="0" w:line="276" w:lineRule="auto"/>
        <w:ind w:left="20" w:firstLine="700"/>
        <w:jc w:val="both"/>
      </w:pPr>
      <w:r>
        <w:rPr>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совершенствовать художественно-речевые и исполнительские умения </w:t>
      </w:r>
      <w:r>
        <w:rPr>
          <w:sz w:val="24"/>
          <w:szCs w:val="24"/>
          <w:lang w:val="ru-RU"/>
        </w:rPr>
        <w:lastRenderedPageBreak/>
        <w:t>(выразительное чтение наизусть потешек, прибауток, стихотворений; выразительное чтение по ролям в инсценировках; пересказ близко к тексту);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A4F65" w:rsidRDefault="00DA4F65">
      <w:pPr>
        <w:pStyle w:val="21"/>
        <w:shd w:val="clear" w:color="auto" w:fill="auto"/>
        <w:tabs>
          <w:tab w:val="left" w:pos="1575"/>
        </w:tabs>
        <w:spacing w:before="0" w:after="0" w:line="276" w:lineRule="auto"/>
        <w:ind w:left="740"/>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70"/>
        </w:numPr>
        <w:shd w:val="clear" w:color="auto" w:fill="auto"/>
        <w:tabs>
          <w:tab w:val="left" w:pos="1018"/>
        </w:tabs>
        <w:spacing w:before="0" w:after="0" w:line="276" w:lineRule="auto"/>
        <w:ind w:left="20" w:firstLine="72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DA4F65" w:rsidRDefault="00DA4F65">
      <w:pPr>
        <w:pStyle w:val="21"/>
        <w:numPr>
          <w:ilvl w:val="0"/>
          <w:numId w:val="70"/>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A4F65" w:rsidRDefault="00DA4F65">
      <w:pPr>
        <w:pStyle w:val="21"/>
        <w:numPr>
          <w:ilvl w:val="0"/>
          <w:numId w:val="70"/>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DA4F65" w:rsidRDefault="00DA4F65">
      <w:pPr>
        <w:pStyle w:val="21"/>
        <w:numPr>
          <w:ilvl w:val="0"/>
          <w:numId w:val="70"/>
        </w:numPr>
        <w:shd w:val="clear" w:color="auto" w:fill="auto"/>
        <w:tabs>
          <w:tab w:val="left" w:pos="1047"/>
        </w:tabs>
        <w:spacing w:before="0" w:after="0" w:line="276" w:lineRule="auto"/>
        <w:ind w:left="20" w:firstLine="72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w:t>
      </w:r>
      <w:r>
        <w:rPr>
          <w:sz w:val="24"/>
          <w:szCs w:val="24"/>
          <w:lang w:val="ru-RU"/>
        </w:rPr>
        <w:lastRenderedPageBreak/>
        <w:t>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DA4F65" w:rsidRPr="0062556F" w:rsidRDefault="00DA4F65">
      <w:pPr>
        <w:pStyle w:val="21"/>
        <w:numPr>
          <w:ilvl w:val="0"/>
          <w:numId w:val="70"/>
        </w:numPr>
        <w:shd w:val="clear" w:color="auto" w:fill="auto"/>
        <w:tabs>
          <w:tab w:val="left" w:pos="1018"/>
        </w:tabs>
        <w:spacing w:before="0" w:after="0" w:line="276" w:lineRule="auto"/>
        <w:ind w:left="20" w:firstLine="70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DA4F65" w:rsidRDefault="00DA4F65">
      <w:pPr>
        <w:pStyle w:val="21"/>
        <w:shd w:val="clear" w:color="auto" w:fill="auto"/>
        <w:tabs>
          <w:tab w:val="left" w:pos="1349"/>
        </w:tabs>
        <w:spacing w:before="0" w:after="0" w:line="276" w:lineRule="auto"/>
        <w:ind w:left="720"/>
        <w:jc w:val="both"/>
        <w:rPr>
          <w:b/>
          <w:sz w:val="24"/>
          <w:szCs w:val="24"/>
          <w:lang w:val="ru-RU"/>
        </w:rPr>
      </w:pPr>
    </w:p>
    <w:p w:rsidR="00DA4F65" w:rsidRPr="0062556F" w:rsidRDefault="00DA4F65">
      <w:pPr>
        <w:pStyle w:val="21"/>
        <w:shd w:val="clear" w:color="auto" w:fill="auto"/>
        <w:tabs>
          <w:tab w:val="left" w:pos="1349"/>
        </w:tabs>
        <w:spacing w:before="0" w:after="0" w:line="276" w:lineRule="auto"/>
        <w:ind w:left="720"/>
        <w:jc w:val="both"/>
        <w:rPr>
          <w:lang w:val="ru-RU"/>
        </w:rPr>
      </w:pPr>
      <w:r>
        <w:rPr>
          <w:b/>
          <w:sz w:val="26"/>
          <w:szCs w:val="26"/>
          <w:lang w:val="ru-RU"/>
        </w:rPr>
        <w:t>2.1.3.5. От 6 лет до 7 лет.</w:t>
      </w:r>
    </w:p>
    <w:p w:rsidR="00DA4F65" w:rsidRPr="0062556F" w:rsidRDefault="00DA4F65">
      <w:pPr>
        <w:pStyle w:val="21"/>
        <w:shd w:val="clear" w:color="auto" w:fill="auto"/>
        <w:tabs>
          <w:tab w:val="left" w:pos="1561"/>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71"/>
        </w:numPr>
        <w:shd w:val="clear" w:color="auto" w:fill="auto"/>
        <w:tabs>
          <w:tab w:val="left" w:pos="998"/>
        </w:tabs>
        <w:spacing w:before="0" w:after="0" w:line="276" w:lineRule="auto"/>
        <w:ind w:left="20" w:firstLine="70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активизация словаря: совершенствовать умение использовать разные части речи точно по смыслу.</w:t>
      </w:r>
    </w:p>
    <w:p w:rsidR="00DA4F65" w:rsidRDefault="00DA4F65">
      <w:pPr>
        <w:pStyle w:val="21"/>
        <w:numPr>
          <w:ilvl w:val="0"/>
          <w:numId w:val="71"/>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A4F65" w:rsidRDefault="00DA4F65">
      <w:pPr>
        <w:pStyle w:val="21"/>
        <w:numPr>
          <w:ilvl w:val="0"/>
          <w:numId w:val="71"/>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w:t>
      </w:r>
      <w:r>
        <w:rPr>
          <w:sz w:val="24"/>
          <w:szCs w:val="24"/>
          <w:lang w:val="ru-RU"/>
        </w:rPr>
        <w:lastRenderedPageBreak/>
        <w:t>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DA4F65" w:rsidRDefault="00DA4F65">
      <w:pPr>
        <w:pStyle w:val="21"/>
        <w:numPr>
          <w:ilvl w:val="0"/>
          <w:numId w:val="71"/>
        </w:numPr>
        <w:shd w:val="clear" w:color="auto" w:fill="auto"/>
        <w:tabs>
          <w:tab w:val="left" w:pos="1052"/>
        </w:tabs>
        <w:spacing w:before="0" w:after="0" w:line="276" w:lineRule="auto"/>
        <w:ind w:left="20" w:firstLine="72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A4F65" w:rsidRPr="0062556F" w:rsidRDefault="00DA4F65">
      <w:pPr>
        <w:pStyle w:val="21"/>
        <w:numPr>
          <w:ilvl w:val="0"/>
          <w:numId w:val="71"/>
        </w:numPr>
        <w:shd w:val="clear" w:color="auto" w:fill="auto"/>
        <w:tabs>
          <w:tab w:val="left" w:pos="1033"/>
        </w:tabs>
        <w:spacing w:before="0" w:after="0" w:line="276" w:lineRule="auto"/>
        <w:ind w:left="20" w:firstLine="72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DA4F65" w:rsidRDefault="00DA4F65">
      <w:pPr>
        <w:pStyle w:val="21"/>
        <w:numPr>
          <w:ilvl w:val="0"/>
          <w:numId w:val="71"/>
        </w:numPr>
        <w:shd w:val="clear" w:color="auto" w:fill="auto"/>
        <w:tabs>
          <w:tab w:val="left" w:pos="1033"/>
        </w:tabs>
        <w:spacing w:before="0" w:after="0" w:line="276" w:lineRule="auto"/>
        <w:ind w:left="20" w:firstLine="720"/>
        <w:jc w:val="both"/>
      </w:pPr>
      <w:r>
        <w:rPr>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поддерживать избирательные интересы детей к произведениям определенного жанра и тематики;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DA4F65" w:rsidRDefault="00DA4F65">
      <w:pPr>
        <w:pStyle w:val="21"/>
        <w:shd w:val="clear" w:color="auto" w:fill="auto"/>
        <w:tabs>
          <w:tab w:val="left" w:pos="1580"/>
        </w:tabs>
        <w:spacing w:before="0" w:after="0" w:line="276" w:lineRule="auto"/>
        <w:ind w:left="740"/>
        <w:jc w:val="both"/>
      </w:pPr>
      <w:r>
        <w:rPr>
          <w:b/>
          <w:sz w:val="24"/>
          <w:szCs w:val="24"/>
        </w:rPr>
        <w:t>Содержание</w:t>
      </w:r>
      <w:r>
        <w:rPr>
          <w:sz w:val="24"/>
          <w:szCs w:val="24"/>
        </w:rPr>
        <w:t xml:space="preserve"> образовательной деятельности.</w:t>
      </w:r>
    </w:p>
    <w:p w:rsidR="00DA4F65" w:rsidRDefault="00DA4F65">
      <w:pPr>
        <w:pStyle w:val="21"/>
        <w:numPr>
          <w:ilvl w:val="0"/>
          <w:numId w:val="72"/>
        </w:numPr>
        <w:shd w:val="clear" w:color="auto" w:fill="auto"/>
        <w:tabs>
          <w:tab w:val="left" w:pos="1018"/>
        </w:tabs>
        <w:spacing w:before="0" w:after="0" w:line="276" w:lineRule="auto"/>
        <w:ind w:left="20" w:firstLine="720"/>
        <w:jc w:val="both"/>
      </w:pPr>
      <w:r>
        <w:rPr>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w:t>
      </w:r>
      <w:r>
        <w:rPr>
          <w:sz w:val="24"/>
          <w:szCs w:val="24"/>
          <w:lang w:val="ru-RU"/>
        </w:rPr>
        <w:lastRenderedPageBreak/>
        <w:t>выявленных признаков, использовать в речи средства языковой выразительности: антонимы, синонимы, многозначные слова, метафоры, олицетворения.</w:t>
      </w:r>
    </w:p>
    <w:p w:rsidR="00DA4F65" w:rsidRDefault="00DA4F65">
      <w:pPr>
        <w:pStyle w:val="21"/>
        <w:numPr>
          <w:ilvl w:val="0"/>
          <w:numId w:val="72"/>
        </w:numPr>
        <w:shd w:val="clear" w:color="auto" w:fill="auto"/>
        <w:tabs>
          <w:tab w:val="left" w:pos="1042"/>
        </w:tabs>
        <w:spacing w:before="0" w:after="0" w:line="276" w:lineRule="auto"/>
        <w:ind w:left="20" w:firstLine="720"/>
        <w:jc w:val="both"/>
      </w:pPr>
      <w:r>
        <w:rPr>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способствует автоматизации и дифференциации сложных </w:t>
      </w:r>
      <w:r>
        <w:rPr>
          <w:rStyle w:val="CenturySchoolbook"/>
          <w:rFonts w:cs="Times New Roman"/>
          <w:sz w:val="24"/>
          <w:szCs w:val="24"/>
        </w:rPr>
        <w:t xml:space="preserve">для </w:t>
      </w:r>
      <w:r>
        <w:rPr>
          <w:sz w:val="24"/>
          <w:szCs w:val="24"/>
          <w:lang w:val="ru-RU"/>
        </w:rPr>
        <w:t>произношения звуков в речи; проводит работу по исправлению имеющихся нарушений в звукопроизношении.</w:t>
      </w:r>
    </w:p>
    <w:p w:rsidR="00DA4F65" w:rsidRDefault="00DA4F65">
      <w:pPr>
        <w:pStyle w:val="21"/>
        <w:numPr>
          <w:ilvl w:val="0"/>
          <w:numId w:val="72"/>
        </w:numPr>
        <w:shd w:val="clear" w:color="auto" w:fill="auto"/>
        <w:tabs>
          <w:tab w:val="left" w:pos="1033"/>
        </w:tabs>
        <w:spacing w:before="0" w:after="0" w:line="276" w:lineRule="auto"/>
        <w:ind w:left="20" w:firstLine="720"/>
        <w:jc w:val="both"/>
      </w:pPr>
      <w:r>
        <w:rPr>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DA4F65" w:rsidRDefault="00DA4F65">
      <w:pPr>
        <w:pStyle w:val="21"/>
        <w:numPr>
          <w:ilvl w:val="0"/>
          <w:numId w:val="72"/>
        </w:numPr>
        <w:shd w:val="clear" w:color="auto" w:fill="auto"/>
        <w:tabs>
          <w:tab w:val="left" w:pos="1027"/>
        </w:tabs>
        <w:spacing w:before="0" w:after="0" w:line="276" w:lineRule="auto"/>
        <w:ind w:left="20" w:firstLine="700"/>
        <w:jc w:val="both"/>
      </w:pPr>
      <w:r>
        <w:rPr>
          <w:sz w:val="24"/>
          <w:szCs w:val="24"/>
        </w:rPr>
        <w:t>Связная речь: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DA4F65" w:rsidRPr="0062556F" w:rsidRDefault="00DA4F65">
      <w:pPr>
        <w:pStyle w:val="21"/>
        <w:numPr>
          <w:ilvl w:val="0"/>
          <w:numId w:val="72"/>
        </w:numPr>
        <w:shd w:val="clear" w:color="auto" w:fill="auto"/>
        <w:tabs>
          <w:tab w:val="left" w:pos="1008"/>
        </w:tabs>
        <w:spacing w:before="0" w:after="0" w:line="276" w:lineRule="auto"/>
        <w:ind w:left="20" w:firstLine="700"/>
        <w:jc w:val="both"/>
        <w:rPr>
          <w:lang w:val="ru-RU"/>
        </w:rPr>
      </w:pPr>
      <w:r>
        <w:rPr>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DA4F65" w:rsidRPr="0062556F" w:rsidRDefault="00DA4F65">
      <w:pPr>
        <w:pStyle w:val="21"/>
        <w:shd w:val="clear" w:color="auto" w:fill="auto"/>
        <w:tabs>
          <w:tab w:val="left" w:pos="1489"/>
        </w:tabs>
        <w:spacing w:before="0" w:after="0" w:line="276" w:lineRule="auto"/>
        <w:ind w:right="20" w:firstLine="709"/>
        <w:jc w:val="both"/>
        <w:rPr>
          <w:lang w:val="ru-RU"/>
        </w:rPr>
      </w:pPr>
      <w:r>
        <w:rPr>
          <w:b/>
          <w:sz w:val="24"/>
          <w:szCs w:val="24"/>
          <w:lang w:val="ru-RU"/>
        </w:rPr>
        <w:t>2.1.3.6. Решение совокупных задач воспитания в рамках образовательной области «Речевое развитие»</w:t>
      </w:r>
      <w:r>
        <w:rPr>
          <w:sz w:val="24"/>
          <w:szCs w:val="24"/>
          <w:lang w:val="ru-RU"/>
        </w:rPr>
        <w:t xml:space="preserve"> направлено на приобщение детей к ценностям «Культура» и «Красота», что предполагает:</w:t>
      </w:r>
    </w:p>
    <w:p w:rsidR="00DA4F65" w:rsidRPr="0062556F" w:rsidRDefault="00DA4F65">
      <w:pPr>
        <w:pStyle w:val="21"/>
        <w:numPr>
          <w:ilvl w:val="0"/>
          <w:numId w:val="73"/>
        </w:numPr>
        <w:shd w:val="clear" w:color="auto" w:fill="auto"/>
        <w:tabs>
          <w:tab w:val="left" w:pos="993"/>
        </w:tabs>
        <w:spacing w:before="0" w:after="0" w:line="276" w:lineRule="auto"/>
        <w:ind w:left="0" w:right="20" w:firstLine="709"/>
        <w:jc w:val="both"/>
        <w:rPr>
          <w:lang w:val="ru-RU"/>
        </w:rPr>
      </w:pPr>
      <w:r>
        <w:rPr>
          <w:sz w:val="24"/>
          <w:szCs w:val="24"/>
          <w:lang w:val="ru-RU"/>
        </w:rPr>
        <w:t>владение формами речевого этикета, отражающими принятые в обществе правила и нормы культурного поведения;</w:t>
      </w:r>
    </w:p>
    <w:p w:rsidR="00DA4F65" w:rsidRPr="0062556F" w:rsidRDefault="00DA4F65">
      <w:pPr>
        <w:pStyle w:val="21"/>
        <w:numPr>
          <w:ilvl w:val="0"/>
          <w:numId w:val="73"/>
        </w:numPr>
        <w:shd w:val="clear" w:color="auto" w:fill="auto"/>
        <w:tabs>
          <w:tab w:val="left" w:pos="993"/>
        </w:tabs>
        <w:spacing w:before="0" w:after="0" w:line="276" w:lineRule="auto"/>
        <w:ind w:left="0" w:right="20" w:firstLine="709"/>
        <w:jc w:val="both"/>
        <w:rPr>
          <w:lang w:val="ru-RU"/>
        </w:rPr>
      </w:pPr>
      <w:r>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A4F65" w:rsidRDefault="00DA4F65">
      <w:pPr>
        <w:pStyle w:val="ab"/>
        <w:spacing w:line="276" w:lineRule="auto"/>
        <w:ind w:right="245"/>
      </w:pPr>
    </w:p>
    <w:p w:rsidR="00DA4F65" w:rsidRDefault="00DA4F65">
      <w:pPr>
        <w:pStyle w:val="ab"/>
        <w:spacing w:before="10" w:line="276" w:lineRule="auto"/>
        <w:ind w:left="0" w:firstLine="0"/>
      </w:pPr>
      <w:r>
        <w:rPr>
          <w:b/>
          <w:sz w:val="26"/>
          <w:szCs w:val="26"/>
        </w:rPr>
        <w:t xml:space="preserve">Методические пособия для решения задач образовательной области </w:t>
      </w:r>
    </w:p>
    <w:p w:rsidR="00DA4F65" w:rsidRDefault="00DA4F65">
      <w:pPr>
        <w:pStyle w:val="ab"/>
        <w:spacing w:before="10" w:line="276" w:lineRule="auto"/>
        <w:ind w:left="0" w:firstLine="0"/>
      </w:pPr>
      <w:r>
        <w:rPr>
          <w:b/>
          <w:sz w:val="26"/>
          <w:szCs w:val="26"/>
        </w:rPr>
        <w:t>«Речевое развитие»:</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Развитие речи. Игры и конспекты занятий. Вторая младшая группа детского сада</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Развитие речи. Игры и конспекты занятий. Средняя группа детского сада</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Развитие речи. Игры и конспекты занятий. Старшая группа детского сада</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Развитие речи. Игры и конспекты занятий. Подготовительная группа детского сада</w:t>
      </w:r>
    </w:p>
    <w:p w:rsidR="00DA4F65" w:rsidRDefault="00DA4F65">
      <w:pPr>
        <w:pStyle w:val="ab"/>
        <w:numPr>
          <w:ilvl w:val="0"/>
          <w:numId w:val="197"/>
        </w:numPr>
        <w:tabs>
          <w:tab w:val="left" w:pos="993"/>
        </w:tabs>
        <w:spacing w:line="276" w:lineRule="auto"/>
        <w:ind w:left="0" w:firstLine="567"/>
      </w:pPr>
      <w:r>
        <w:rPr>
          <w:color w:val="000000"/>
        </w:rPr>
        <w:t>Ушакова О.С. ГОВОРИ ПРАВИЛЬНО! Тетрадь по развитию речи для детей 3-4 лет</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ГОВОРИ ПРАВИЛЬНО. Тетрадь по развитию речи для детей 4-5 лет</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ГОВОРИ ПРАВИЛЬНО! Тетрадь по развитию речи для детей 5-6 лет</w:t>
      </w:r>
    </w:p>
    <w:p w:rsidR="00DA4F65" w:rsidRDefault="00DA4F65">
      <w:pPr>
        <w:pStyle w:val="ab"/>
        <w:numPr>
          <w:ilvl w:val="0"/>
          <w:numId w:val="197"/>
        </w:numPr>
        <w:tabs>
          <w:tab w:val="left" w:pos="993"/>
        </w:tabs>
        <w:spacing w:line="276" w:lineRule="auto"/>
        <w:ind w:left="0" w:firstLine="567"/>
      </w:pPr>
      <w:r>
        <w:rPr>
          <w:color w:val="000000"/>
        </w:rPr>
        <w:t>Ушакова О.С., Артюхова И.С. ГОВОРИ ПРАВИЛЬНО. Тетрадь по развитию речи для детей 6-7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Я с грамматикой дружу. Тетрадь 1. Полный курс игровых занятий по развитию речи детей 4-5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Про все на свете расскажу. Тетрадь 2. Полный курс игровых занятий по развитию речи детей 4-5 лет</w:t>
      </w:r>
    </w:p>
    <w:p w:rsidR="00DA4F65" w:rsidRDefault="00DA4F65">
      <w:pPr>
        <w:pStyle w:val="ab"/>
        <w:numPr>
          <w:ilvl w:val="0"/>
          <w:numId w:val="197"/>
        </w:numPr>
        <w:tabs>
          <w:tab w:val="left" w:pos="993"/>
        </w:tabs>
        <w:spacing w:line="276" w:lineRule="auto"/>
        <w:ind w:left="0" w:firstLine="567"/>
      </w:pPr>
      <w:r>
        <w:rPr>
          <w:color w:val="000000"/>
        </w:rPr>
        <w:t xml:space="preserve">Батяева С.В., Мохирева Е.А. Веселые путешествия со звуками и буквами. </w:t>
      </w:r>
      <w:r>
        <w:rPr>
          <w:color w:val="000000"/>
        </w:rPr>
        <w:lastRenderedPageBreak/>
        <w:t>Пособие для детей 5-6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Космические приключения со звуками и буквами. Пособие для детей 5-6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Удивительные истории со звуками и буквами. Пособие для детей 5-6 лет</w:t>
      </w:r>
    </w:p>
    <w:p w:rsidR="00DA4F65" w:rsidRDefault="00DA4F65">
      <w:pPr>
        <w:pStyle w:val="ab"/>
        <w:numPr>
          <w:ilvl w:val="0"/>
          <w:numId w:val="197"/>
        </w:numPr>
        <w:tabs>
          <w:tab w:val="left" w:pos="993"/>
        </w:tabs>
        <w:spacing w:line="276" w:lineRule="auto"/>
        <w:ind w:left="0" w:firstLine="567"/>
      </w:pPr>
      <w:r>
        <w:rPr>
          <w:color w:val="000000"/>
        </w:rPr>
        <w:t>Мохирева Е.А. Полезные игры с предлогами У, НА. Пособие для детей 5-7 лет</w:t>
      </w:r>
    </w:p>
    <w:p w:rsidR="00DA4F65" w:rsidRDefault="00DA4F65">
      <w:pPr>
        <w:pStyle w:val="ab"/>
        <w:numPr>
          <w:ilvl w:val="0"/>
          <w:numId w:val="197"/>
        </w:numPr>
        <w:tabs>
          <w:tab w:val="left" w:pos="993"/>
        </w:tabs>
        <w:spacing w:line="276" w:lineRule="auto"/>
        <w:ind w:left="0" w:firstLine="567"/>
      </w:pPr>
      <w:r>
        <w:rPr>
          <w:color w:val="000000"/>
        </w:rPr>
        <w:t>Мохирева Е.А. Полезные игры с предлогами ОТ, К, ПО, ДО. Пособие для детей 5-7 лет</w:t>
      </w:r>
    </w:p>
    <w:p w:rsidR="00DA4F65" w:rsidRDefault="00DA4F65">
      <w:pPr>
        <w:pStyle w:val="ab"/>
        <w:numPr>
          <w:ilvl w:val="0"/>
          <w:numId w:val="197"/>
        </w:numPr>
        <w:tabs>
          <w:tab w:val="left" w:pos="993"/>
        </w:tabs>
        <w:spacing w:line="276" w:lineRule="auto"/>
        <w:ind w:left="0" w:firstLine="567"/>
      </w:pPr>
      <w:r>
        <w:rPr>
          <w:color w:val="000000"/>
        </w:rPr>
        <w:t>Мохирева Е.А. Полезные игры с предлогами С, В, ИЗ Пособие для детей 5-7 лет</w:t>
      </w:r>
    </w:p>
    <w:p w:rsidR="00DA4F65" w:rsidRDefault="00DA4F65">
      <w:pPr>
        <w:pStyle w:val="ab"/>
        <w:numPr>
          <w:ilvl w:val="0"/>
          <w:numId w:val="197"/>
        </w:numPr>
        <w:tabs>
          <w:tab w:val="left" w:pos="993"/>
        </w:tabs>
        <w:spacing w:line="276" w:lineRule="auto"/>
        <w:ind w:left="0" w:firstLine="567"/>
      </w:pPr>
      <w:r>
        <w:rPr>
          <w:color w:val="000000"/>
        </w:rPr>
        <w:t xml:space="preserve">Мохирева Е.А. Полезные игры с предлогами НАД, ПОД, ИЗ-ПОД, ЗА, ИЗ-ЗА. Пособие для детей 5-7 лет </w:t>
      </w:r>
    </w:p>
    <w:p w:rsidR="00DA4F65" w:rsidRDefault="00DA4F65">
      <w:pPr>
        <w:pStyle w:val="ab"/>
        <w:numPr>
          <w:ilvl w:val="0"/>
          <w:numId w:val="197"/>
        </w:numPr>
        <w:tabs>
          <w:tab w:val="left" w:pos="993"/>
        </w:tabs>
        <w:spacing w:line="276" w:lineRule="auto"/>
        <w:ind w:left="0" w:firstLine="567"/>
      </w:pPr>
      <w:r>
        <w:rPr>
          <w:color w:val="000000"/>
        </w:rPr>
        <w:t>Мохирева Е.А. Полезные игры с предлогами ДЛЯ, БЕЗ, ОКОЛО, ВОКРУГ, ЧЕРЕЗ, МЕЖДУ Пособие для детей 5-7 лет</w:t>
      </w:r>
    </w:p>
    <w:p w:rsidR="00DA4F65" w:rsidRDefault="00DA4F65">
      <w:pPr>
        <w:pStyle w:val="ab"/>
        <w:numPr>
          <w:ilvl w:val="0"/>
          <w:numId w:val="197"/>
        </w:numPr>
        <w:tabs>
          <w:tab w:val="left" w:pos="993"/>
        </w:tabs>
        <w:spacing w:line="276" w:lineRule="auto"/>
        <w:ind w:left="0" w:firstLine="567"/>
      </w:pPr>
      <w:r>
        <w:rPr>
          <w:color w:val="000000"/>
        </w:rPr>
        <w:t>Батяева С.В., Мохирева Е.А. Готовимся к школе. Говорим красиво и правильно. Тетрадь по развитию речи. 6-7 лет</w:t>
      </w:r>
    </w:p>
    <w:p w:rsidR="00DA4F65" w:rsidRDefault="00DA4F65">
      <w:pPr>
        <w:pStyle w:val="ab"/>
        <w:numPr>
          <w:ilvl w:val="0"/>
          <w:numId w:val="197"/>
        </w:numPr>
        <w:tabs>
          <w:tab w:val="left" w:pos="993"/>
        </w:tabs>
        <w:spacing w:line="276" w:lineRule="auto"/>
        <w:ind w:left="0" w:firstLine="567"/>
      </w:pPr>
      <w:r>
        <w:rPr>
          <w:color w:val="000000"/>
        </w:rPr>
        <w:t>Гризик Т. И. Говорим правильно. Слушаем и беседуем. Пособие для детей 3-4 лет</w:t>
      </w:r>
    </w:p>
    <w:p w:rsidR="00DA4F65" w:rsidRDefault="00DA4F65">
      <w:pPr>
        <w:pStyle w:val="ab"/>
        <w:numPr>
          <w:ilvl w:val="0"/>
          <w:numId w:val="197"/>
        </w:numPr>
        <w:tabs>
          <w:tab w:val="left" w:pos="993"/>
        </w:tabs>
        <w:spacing w:line="276" w:lineRule="auto"/>
        <w:ind w:left="0" w:firstLine="567"/>
      </w:pPr>
      <w:r>
        <w:rPr>
          <w:color w:val="000000"/>
        </w:rPr>
        <w:t>Гризик Т. И. Говорим правильно. Беседуем и рассказываем.  Пособие для детей 4-5 лет</w:t>
      </w:r>
    </w:p>
    <w:p w:rsidR="00DA4F65" w:rsidRDefault="00DA4F65">
      <w:pPr>
        <w:pStyle w:val="ab"/>
        <w:numPr>
          <w:ilvl w:val="0"/>
          <w:numId w:val="197"/>
        </w:numPr>
        <w:tabs>
          <w:tab w:val="left" w:pos="993"/>
        </w:tabs>
        <w:spacing w:line="276" w:lineRule="auto"/>
        <w:ind w:left="0" w:firstLine="567"/>
      </w:pPr>
      <w:r>
        <w:rPr>
          <w:color w:val="000000"/>
        </w:rPr>
        <w:t>Гризик Т. И. Говорим правильно. Беседуем и рассказываем. Пособие для детей 5-6 лет</w:t>
      </w:r>
    </w:p>
    <w:p w:rsidR="00DA4F65" w:rsidRDefault="00DA4F65">
      <w:pPr>
        <w:pStyle w:val="ab"/>
        <w:numPr>
          <w:ilvl w:val="0"/>
          <w:numId w:val="197"/>
        </w:numPr>
        <w:tabs>
          <w:tab w:val="left" w:pos="993"/>
        </w:tabs>
        <w:spacing w:line="276" w:lineRule="auto"/>
        <w:ind w:left="0" w:firstLine="567"/>
      </w:pPr>
      <w:r>
        <w:rPr>
          <w:color w:val="000000"/>
        </w:rPr>
        <w:t>Гризик Т. И. Говорим правильно. Рассказываем и сочиняем. Пособие для детей 6-8 лет</w:t>
      </w:r>
    </w:p>
    <w:p w:rsidR="00DA4F65" w:rsidRDefault="00DA4F65">
      <w:pPr>
        <w:pStyle w:val="ab"/>
        <w:numPr>
          <w:ilvl w:val="0"/>
          <w:numId w:val="197"/>
        </w:numPr>
        <w:tabs>
          <w:tab w:val="left" w:pos="993"/>
        </w:tabs>
        <w:spacing w:line="276" w:lineRule="auto"/>
        <w:ind w:left="0" w:firstLine="567"/>
      </w:pPr>
      <w:r>
        <w:rPr>
          <w:color w:val="000000"/>
        </w:rPr>
        <w:t>Гризик Т. И. Готовим руку к письму. Пособие для детей 4-8 лет</w:t>
      </w:r>
    </w:p>
    <w:p w:rsidR="00DA4F65" w:rsidRDefault="00DA4F65">
      <w:pPr>
        <w:pStyle w:val="ab"/>
        <w:numPr>
          <w:ilvl w:val="0"/>
          <w:numId w:val="197"/>
        </w:numPr>
        <w:tabs>
          <w:tab w:val="left" w:pos="993"/>
        </w:tabs>
        <w:spacing w:line="276" w:lineRule="auto"/>
        <w:ind w:left="0" w:firstLine="567"/>
      </w:pPr>
      <w:r>
        <w:rPr>
          <w:color w:val="000000"/>
        </w:rPr>
        <w:t>Гризик Т. И. Узнаю мир. Развивающая книга для детей 3-4 лет</w:t>
      </w:r>
    </w:p>
    <w:p w:rsidR="00DA4F65" w:rsidRDefault="00DA4F65">
      <w:pPr>
        <w:pStyle w:val="ab"/>
        <w:numPr>
          <w:ilvl w:val="0"/>
          <w:numId w:val="197"/>
        </w:numPr>
        <w:tabs>
          <w:tab w:val="left" w:pos="993"/>
        </w:tabs>
        <w:spacing w:line="276" w:lineRule="auto"/>
        <w:ind w:left="0" w:firstLine="567"/>
      </w:pPr>
      <w:r>
        <w:rPr>
          <w:color w:val="000000"/>
        </w:rPr>
        <w:t>Гризик Т. И. Узнаю мир. Развивающая книга для детей 4-5 лет</w:t>
      </w:r>
    </w:p>
    <w:p w:rsidR="00DA4F65" w:rsidRDefault="00DA4F65">
      <w:pPr>
        <w:pStyle w:val="ab"/>
        <w:numPr>
          <w:ilvl w:val="0"/>
          <w:numId w:val="197"/>
        </w:numPr>
        <w:tabs>
          <w:tab w:val="left" w:pos="993"/>
        </w:tabs>
        <w:spacing w:line="276" w:lineRule="auto"/>
        <w:ind w:left="0" w:firstLine="567"/>
      </w:pPr>
      <w:r>
        <w:rPr>
          <w:color w:val="000000"/>
        </w:rPr>
        <w:t>Гризик Т. И. Узнаю мир. Развивающая книга для детей 5-6 лет</w:t>
      </w:r>
    </w:p>
    <w:p w:rsidR="00DA4F65" w:rsidRDefault="00DA4F65">
      <w:pPr>
        <w:pStyle w:val="ab"/>
        <w:numPr>
          <w:ilvl w:val="0"/>
          <w:numId w:val="197"/>
        </w:numPr>
        <w:tabs>
          <w:tab w:val="left" w:pos="993"/>
        </w:tabs>
        <w:spacing w:line="276" w:lineRule="auto"/>
        <w:ind w:left="0" w:firstLine="567"/>
      </w:pPr>
      <w:r>
        <w:rPr>
          <w:color w:val="000000"/>
        </w:rPr>
        <w:t>Гризик Т. И. Узнаю мир. Развивающая книга для детей 6-8 лет</w:t>
      </w:r>
    </w:p>
    <w:p w:rsidR="00DA4F65" w:rsidRDefault="00DA4F65">
      <w:pPr>
        <w:pStyle w:val="ab"/>
        <w:numPr>
          <w:ilvl w:val="0"/>
          <w:numId w:val="197"/>
        </w:numPr>
        <w:tabs>
          <w:tab w:val="left" w:pos="993"/>
        </w:tabs>
        <w:spacing w:line="276" w:lineRule="auto"/>
        <w:ind w:left="0" w:firstLine="567"/>
      </w:pPr>
      <w:r>
        <w:rPr>
          <w:color w:val="000000"/>
        </w:rPr>
        <w:t>Кузнецова М.И. Эти удивительные звуки. 3-4 года</w:t>
      </w:r>
    </w:p>
    <w:p w:rsidR="00DA4F65" w:rsidRDefault="00DA4F65">
      <w:pPr>
        <w:pStyle w:val="ab"/>
        <w:numPr>
          <w:ilvl w:val="0"/>
          <w:numId w:val="197"/>
        </w:numPr>
        <w:tabs>
          <w:tab w:val="left" w:pos="993"/>
        </w:tabs>
        <w:spacing w:line="276" w:lineRule="auto"/>
        <w:ind w:left="0" w:firstLine="567"/>
      </w:pPr>
      <w:r>
        <w:rPr>
          <w:color w:val="000000"/>
        </w:rPr>
        <w:t>Кузнецова М.И. Знакомимся с буквами. 5-6 лет</w:t>
      </w:r>
    </w:p>
    <w:p w:rsidR="00DA4F65" w:rsidRDefault="00DA4F65">
      <w:pPr>
        <w:pStyle w:val="ab"/>
        <w:numPr>
          <w:ilvl w:val="0"/>
          <w:numId w:val="197"/>
        </w:numPr>
        <w:tabs>
          <w:tab w:val="left" w:pos="993"/>
        </w:tabs>
        <w:spacing w:line="276" w:lineRule="auto"/>
        <w:ind w:left="0" w:firstLine="567"/>
      </w:pPr>
      <w:r>
        <w:rPr>
          <w:color w:val="000000"/>
        </w:rPr>
        <w:t>Журова Л.Е., Кузнецова М.И. Я умею читать! 6-7 лет. В 2 ч. Часть 1</w:t>
      </w:r>
    </w:p>
    <w:p w:rsidR="00DA4F65" w:rsidRDefault="00DA4F65">
      <w:pPr>
        <w:pStyle w:val="ab"/>
        <w:numPr>
          <w:ilvl w:val="0"/>
          <w:numId w:val="197"/>
        </w:numPr>
        <w:tabs>
          <w:tab w:val="left" w:pos="993"/>
        </w:tabs>
        <w:spacing w:line="276" w:lineRule="auto"/>
        <w:ind w:left="0" w:firstLine="567"/>
      </w:pPr>
      <w:r>
        <w:rPr>
          <w:color w:val="000000"/>
        </w:rPr>
        <w:t>Журова Л.Е., Кузнецова М.И. Я умею читать! 6–7 лет. В 2 ч. Часть 2</w:t>
      </w:r>
    </w:p>
    <w:p w:rsidR="00DA4F65" w:rsidRDefault="00DA4F65">
      <w:pPr>
        <w:pStyle w:val="ab"/>
        <w:numPr>
          <w:ilvl w:val="0"/>
          <w:numId w:val="197"/>
        </w:numPr>
        <w:tabs>
          <w:tab w:val="left" w:pos="993"/>
        </w:tabs>
        <w:spacing w:line="276" w:lineRule="auto"/>
        <w:ind w:left="0" w:firstLine="567"/>
      </w:pPr>
      <w:r>
        <w:rPr>
          <w:color w:val="000000"/>
        </w:rPr>
        <w:t>Кузнецова М.И. Готовимся к письму. 4-5 лет</w:t>
      </w:r>
    </w:p>
    <w:p w:rsidR="00DA4F65" w:rsidRDefault="00DA4F65">
      <w:pPr>
        <w:pStyle w:val="ab"/>
        <w:numPr>
          <w:ilvl w:val="0"/>
          <w:numId w:val="197"/>
        </w:numPr>
        <w:tabs>
          <w:tab w:val="left" w:pos="993"/>
        </w:tabs>
        <w:spacing w:line="276" w:lineRule="auto"/>
        <w:ind w:left="0" w:firstLine="567"/>
      </w:pPr>
      <w:r>
        <w:rPr>
          <w:color w:val="000000"/>
        </w:rPr>
        <w:t>Кузнецова М.И. Пишем буквы и слова. 6–7 лет</w:t>
      </w:r>
    </w:p>
    <w:p w:rsidR="00DA4F65" w:rsidRDefault="00DA4F65">
      <w:pPr>
        <w:pStyle w:val="ab"/>
        <w:numPr>
          <w:ilvl w:val="0"/>
          <w:numId w:val="197"/>
        </w:numPr>
        <w:tabs>
          <w:tab w:val="left" w:pos="993"/>
        </w:tabs>
        <w:spacing w:line="276" w:lineRule="auto"/>
        <w:ind w:left="0" w:firstLine="567"/>
      </w:pPr>
      <w:r>
        <w:rPr>
          <w:color w:val="000000"/>
        </w:rPr>
        <w:t>Журова Л.Е., Кузнецова М.И. Азбука для дошкольников. Играем и читаем вместе. В 3 частях</w:t>
      </w:r>
    </w:p>
    <w:p w:rsidR="00DA4F65" w:rsidRDefault="00DA4F65">
      <w:pPr>
        <w:pStyle w:val="ab"/>
        <w:numPr>
          <w:ilvl w:val="0"/>
          <w:numId w:val="197"/>
        </w:numPr>
        <w:tabs>
          <w:tab w:val="left" w:pos="993"/>
        </w:tabs>
        <w:spacing w:line="276" w:lineRule="auto"/>
        <w:ind w:left="0" w:firstLine="567"/>
      </w:pPr>
      <w:r>
        <w:rPr>
          <w:color w:val="000000"/>
        </w:rPr>
        <w:t>Колесникова Е.В. Развитие речи у детей 2-3 лет. Учебно-методическое пособие к иллюстративному материалу "От звукоподражаний к словам"</w:t>
      </w:r>
    </w:p>
    <w:p w:rsidR="00DA4F65" w:rsidRDefault="00DA4F65">
      <w:pPr>
        <w:pStyle w:val="ab"/>
        <w:numPr>
          <w:ilvl w:val="0"/>
          <w:numId w:val="197"/>
        </w:numPr>
        <w:tabs>
          <w:tab w:val="left" w:pos="993"/>
        </w:tabs>
        <w:spacing w:line="276" w:lineRule="auto"/>
        <w:ind w:left="0" w:firstLine="567"/>
      </w:pPr>
      <w:r>
        <w:rPr>
          <w:color w:val="000000"/>
        </w:rPr>
        <w:t>Колесникова Е.В. От звукоподражаний к словам. Иллюстративный материал для развития речи у детей 2-3 лет</w:t>
      </w:r>
    </w:p>
    <w:p w:rsidR="00DA4F65" w:rsidRDefault="00DA4F65">
      <w:pPr>
        <w:pStyle w:val="ab"/>
        <w:numPr>
          <w:ilvl w:val="0"/>
          <w:numId w:val="197"/>
        </w:numPr>
        <w:tabs>
          <w:tab w:val="left" w:pos="993"/>
        </w:tabs>
        <w:spacing w:line="276" w:lineRule="auto"/>
        <w:ind w:left="0" w:firstLine="567"/>
      </w:pPr>
      <w:r>
        <w:rPr>
          <w:color w:val="000000"/>
        </w:rPr>
        <w:t>Колесникова Е.В. Литературные тексты для детей 2-3 лет. Потешки. Загадки. Сказки. Учебно-наглядное пособие</w:t>
      </w:r>
    </w:p>
    <w:p w:rsidR="00DA4F65" w:rsidRDefault="00DA4F65">
      <w:pPr>
        <w:pStyle w:val="ab"/>
        <w:numPr>
          <w:ilvl w:val="0"/>
          <w:numId w:val="197"/>
        </w:numPr>
        <w:tabs>
          <w:tab w:val="left" w:pos="993"/>
        </w:tabs>
        <w:spacing w:line="276" w:lineRule="auto"/>
        <w:ind w:left="0" w:firstLine="567"/>
      </w:pPr>
      <w:r>
        <w:rPr>
          <w:color w:val="000000"/>
        </w:rPr>
        <w:t>Колесникова Е.В. Развитие звуковой культуры речи у детей 3-4 лет. Учебно-методическое пособие</w:t>
      </w:r>
    </w:p>
    <w:p w:rsidR="00DA4F65" w:rsidRDefault="00DA4F65">
      <w:pPr>
        <w:pStyle w:val="ab"/>
        <w:numPr>
          <w:ilvl w:val="0"/>
          <w:numId w:val="197"/>
        </w:numPr>
        <w:tabs>
          <w:tab w:val="left" w:pos="993"/>
        </w:tabs>
        <w:spacing w:line="276" w:lineRule="auto"/>
        <w:ind w:left="0" w:firstLine="567"/>
      </w:pPr>
      <w:r>
        <w:rPr>
          <w:color w:val="000000"/>
        </w:rPr>
        <w:t>Колесникова Е.В. Раз-словечко, два-словечко. Рабочая тетрадь для детей 3-4 лет</w:t>
      </w:r>
    </w:p>
    <w:p w:rsidR="00DA4F65" w:rsidRDefault="00DA4F65">
      <w:pPr>
        <w:pStyle w:val="ab"/>
        <w:numPr>
          <w:ilvl w:val="0"/>
          <w:numId w:val="197"/>
        </w:numPr>
        <w:tabs>
          <w:tab w:val="left" w:pos="993"/>
        </w:tabs>
        <w:spacing w:line="276" w:lineRule="auto"/>
        <w:ind w:left="0" w:firstLine="567"/>
      </w:pPr>
      <w:r>
        <w:rPr>
          <w:color w:val="000000"/>
        </w:rPr>
        <w:t>Колесникова Е.В. Дорисуй. Рабочая тетрадь для детей 3-4 лет</w:t>
      </w:r>
    </w:p>
    <w:p w:rsidR="00DA4F65" w:rsidRDefault="00DA4F65">
      <w:pPr>
        <w:pStyle w:val="ab"/>
        <w:numPr>
          <w:ilvl w:val="0"/>
          <w:numId w:val="197"/>
        </w:numPr>
        <w:tabs>
          <w:tab w:val="left" w:pos="993"/>
        </w:tabs>
        <w:spacing w:line="276" w:lineRule="auto"/>
        <w:ind w:left="0" w:firstLine="567"/>
      </w:pPr>
      <w:r>
        <w:rPr>
          <w:color w:val="000000"/>
        </w:rPr>
        <w:lastRenderedPageBreak/>
        <w:t>Колесникова Е.В. Развитие фонематического слуха у детей 4-5 лет. Сценарии учебно-игровых занятий</w:t>
      </w:r>
    </w:p>
    <w:p w:rsidR="00DA4F65" w:rsidRDefault="00DA4F65">
      <w:pPr>
        <w:pStyle w:val="ab"/>
        <w:numPr>
          <w:ilvl w:val="0"/>
          <w:numId w:val="197"/>
        </w:numPr>
        <w:tabs>
          <w:tab w:val="left" w:pos="993"/>
        </w:tabs>
        <w:spacing w:line="276" w:lineRule="auto"/>
        <w:ind w:left="0" w:firstLine="567"/>
      </w:pPr>
      <w:r>
        <w:rPr>
          <w:color w:val="000000"/>
        </w:rPr>
        <w:t>Колесникова Е.В. От слова к звуку. Рабочая тетрадь для детей 4-5 лет</w:t>
      </w:r>
    </w:p>
    <w:p w:rsidR="00DA4F65" w:rsidRDefault="00DA4F65">
      <w:pPr>
        <w:pStyle w:val="ab"/>
        <w:numPr>
          <w:ilvl w:val="0"/>
          <w:numId w:val="197"/>
        </w:numPr>
        <w:tabs>
          <w:tab w:val="left" w:pos="993"/>
        </w:tabs>
        <w:spacing w:line="276" w:lineRule="auto"/>
        <w:ind w:left="0" w:firstLine="567"/>
      </w:pPr>
      <w:r>
        <w:rPr>
          <w:color w:val="000000"/>
        </w:rPr>
        <w:t>Колесникова Е.В. Дорисуй и раскрась. Рабочая тетрадь для детей 4-5 лет</w:t>
      </w:r>
    </w:p>
    <w:p w:rsidR="00DA4F65" w:rsidRDefault="00DA4F65">
      <w:pPr>
        <w:pStyle w:val="ab"/>
        <w:numPr>
          <w:ilvl w:val="0"/>
          <w:numId w:val="197"/>
        </w:numPr>
        <w:tabs>
          <w:tab w:val="left" w:pos="993"/>
        </w:tabs>
        <w:spacing w:line="276" w:lineRule="auto"/>
        <w:ind w:left="0" w:firstLine="567"/>
      </w:pPr>
      <w:r>
        <w:rPr>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DA4F65" w:rsidRDefault="00DA4F65">
      <w:pPr>
        <w:pStyle w:val="ab"/>
        <w:numPr>
          <w:ilvl w:val="0"/>
          <w:numId w:val="197"/>
        </w:numPr>
        <w:tabs>
          <w:tab w:val="left" w:pos="993"/>
        </w:tabs>
        <w:spacing w:line="276" w:lineRule="auto"/>
        <w:ind w:left="0" w:firstLine="567"/>
      </w:pPr>
      <w:r>
        <w:rPr>
          <w:color w:val="000000"/>
        </w:rPr>
        <w:t>Колесникова Е.В. Учимся составлять слоговые схемы. Рабочая тетрадь для детей 4-5 лет</w:t>
      </w:r>
    </w:p>
    <w:p w:rsidR="00DA4F65" w:rsidRDefault="00DA4F65">
      <w:pPr>
        <w:pStyle w:val="ab"/>
        <w:numPr>
          <w:ilvl w:val="0"/>
          <w:numId w:val="197"/>
        </w:numPr>
        <w:tabs>
          <w:tab w:val="left" w:pos="993"/>
        </w:tabs>
        <w:spacing w:line="276" w:lineRule="auto"/>
        <w:ind w:left="0" w:firstLine="567"/>
      </w:pPr>
      <w:r>
        <w:rPr>
          <w:color w:val="000000"/>
        </w:rPr>
        <w:t>Колесникова Е.В. Развитие звуко-буквенного анализа у детей 5-6 лет. Учебно-методическое пособие</w:t>
      </w:r>
    </w:p>
    <w:p w:rsidR="00DA4F65" w:rsidRDefault="00DA4F65">
      <w:pPr>
        <w:pStyle w:val="ab"/>
        <w:numPr>
          <w:ilvl w:val="0"/>
          <w:numId w:val="197"/>
        </w:numPr>
        <w:tabs>
          <w:tab w:val="left" w:pos="993"/>
        </w:tabs>
        <w:spacing w:line="276" w:lineRule="auto"/>
        <w:ind w:left="0" w:firstLine="567"/>
      </w:pPr>
      <w:r>
        <w:rPr>
          <w:color w:val="000000"/>
        </w:rPr>
        <w:t>Колесникова Е.В. От А до Я. Рабочая тетрадь для детей 5-6 лет</w:t>
      </w:r>
    </w:p>
    <w:p w:rsidR="00DA4F65" w:rsidRDefault="00DA4F65">
      <w:pPr>
        <w:pStyle w:val="ab"/>
        <w:numPr>
          <w:ilvl w:val="0"/>
          <w:numId w:val="197"/>
        </w:numPr>
        <w:tabs>
          <w:tab w:val="left" w:pos="993"/>
        </w:tabs>
        <w:spacing w:line="276" w:lineRule="auto"/>
        <w:ind w:left="0" w:firstLine="567"/>
      </w:pPr>
      <w:r>
        <w:rPr>
          <w:color w:val="000000"/>
        </w:rPr>
        <w:t>Колесникова Е.В. Прописи для дошкольников. Рабочая тетрадь для детей 5-6 лет</w:t>
      </w:r>
    </w:p>
    <w:p w:rsidR="00DA4F65" w:rsidRDefault="00DA4F65">
      <w:pPr>
        <w:pStyle w:val="ab"/>
        <w:numPr>
          <w:ilvl w:val="0"/>
          <w:numId w:val="197"/>
        </w:numPr>
        <w:tabs>
          <w:tab w:val="left" w:pos="993"/>
        </w:tabs>
        <w:spacing w:line="276" w:lineRule="auto"/>
        <w:ind w:left="0" w:firstLine="567"/>
      </w:pPr>
      <w:r>
        <w:rPr>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DA4F65" w:rsidRDefault="00DA4F65">
      <w:pPr>
        <w:pStyle w:val="ab"/>
        <w:numPr>
          <w:ilvl w:val="0"/>
          <w:numId w:val="197"/>
        </w:numPr>
        <w:tabs>
          <w:tab w:val="left" w:pos="993"/>
        </w:tabs>
        <w:spacing w:line="276" w:lineRule="auto"/>
        <w:ind w:left="0" w:firstLine="567"/>
      </w:pPr>
      <w:r>
        <w:rPr>
          <w:color w:val="000000"/>
        </w:rPr>
        <w:t>Колесникова Е.В. Запоминаю буквы. Рабочая тетрадь для детей 5-6 лет</w:t>
      </w:r>
    </w:p>
    <w:p w:rsidR="00DA4F65" w:rsidRDefault="00DA4F65">
      <w:pPr>
        <w:pStyle w:val="ab"/>
        <w:numPr>
          <w:ilvl w:val="0"/>
          <w:numId w:val="197"/>
        </w:numPr>
        <w:tabs>
          <w:tab w:val="left" w:pos="993"/>
        </w:tabs>
        <w:spacing w:line="276" w:lineRule="auto"/>
        <w:ind w:left="0" w:firstLine="567"/>
      </w:pPr>
      <w:r>
        <w:rPr>
          <w:color w:val="000000"/>
        </w:rPr>
        <w:t>Колесникова Е.В. Предмет, слово, схема. Рабочая тетрадь для детей 5-7 лет</w:t>
      </w:r>
    </w:p>
    <w:p w:rsidR="00DA4F65" w:rsidRDefault="00DA4F65">
      <w:pPr>
        <w:pStyle w:val="ab"/>
        <w:numPr>
          <w:ilvl w:val="0"/>
          <w:numId w:val="197"/>
        </w:numPr>
        <w:tabs>
          <w:tab w:val="left" w:pos="993"/>
        </w:tabs>
        <w:spacing w:line="276" w:lineRule="auto"/>
        <w:ind w:left="0" w:firstLine="567"/>
      </w:pPr>
      <w:r>
        <w:rPr>
          <w:color w:val="000000"/>
        </w:rPr>
        <w:t>Колесникова Е.В. Развитие интереса и способностей к чтению у детей 6-7 лет. Учебно-методическое пособие</w:t>
      </w:r>
    </w:p>
    <w:p w:rsidR="00DA4F65" w:rsidRDefault="00DA4F65">
      <w:pPr>
        <w:pStyle w:val="ab"/>
        <w:numPr>
          <w:ilvl w:val="0"/>
          <w:numId w:val="197"/>
        </w:numPr>
        <w:tabs>
          <w:tab w:val="left" w:pos="993"/>
        </w:tabs>
        <w:spacing w:line="276" w:lineRule="auto"/>
        <w:ind w:left="0" w:firstLine="567"/>
      </w:pPr>
      <w:r>
        <w:rPr>
          <w:color w:val="000000"/>
        </w:rPr>
        <w:t>Колесникова Е.В. Я начинаю читать. Рабочая тетрадь для детей 6-7 лет</w:t>
      </w:r>
    </w:p>
    <w:p w:rsidR="00DA4F65" w:rsidRDefault="00DA4F65">
      <w:pPr>
        <w:pStyle w:val="ab"/>
        <w:numPr>
          <w:ilvl w:val="0"/>
          <w:numId w:val="197"/>
        </w:numPr>
        <w:tabs>
          <w:tab w:val="left" w:pos="993"/>
        </w:tabs>
        <w:spacing w:line="276" w:lineRule="auto"/>
        <w:ind w:left="0" w:firstLine="567"/>
      </w:pPr>
      <w:r>
        <w:rPr>
          <w:color w:val="000000"/>
        </w:rPr>
        <w:t>Колесникова Е.В. Прописи для дошкольников. Рабочая тетрадь для детей 6-7 лет</w:t>
      </w:r>
    </w:p>
    <w:p w:rsidR="00DA4F65" w:rsidRDefault="00DA4F65">
      <w:pPr>
        <w:pStyle w:val="ab"/>
        <w:numPr>
          <w:ilvl w:val="0"/>
          <w:numId w:val="197"/>
        </w:numPr>
        <w:tabs>
          <w:tab w:val="left" w:pos="993"/>
        </w:tabs>
        <w:spacing w:line="276" w:lineRule="auto"/>
        <w:ind w:left="0" w:firstLine="567"/>
      </w:pPr>
      <w:r>
        <w:rPr>
          <w:color w:val="000000"/>
        </w:rPr>
        <w:t>Колесникова Е.В. Ну-ка, буква, отзовись! Рабочая тетрадь для детей 5-7 лет</w:t>
      </w:r>
    </w:p>
    <w:p w:rsidR="00DA4F65" w:rsidRDefault="00DA4F65">
      <w:pPr>
        <w:pStyle w:val="ab"/>
        <w:numPr>
          <w:ilvl w:val="0"/>
          <w:numId w:val="197"/>
        </w:numPr>
        <w:tabs>
          <w:tab w:val="left" w:pos="993"/>
        </w:tabs>
        <w:spacing w:line="276" w:lineRule="auto"/>
        <w:ind w:left="0" w:firstLine="567"/>
      </w:pPr>
      <w:r>
        <w:rPr>
          <w:color w:val="000000"/>
        </w:rPr>
        <w:t>Колесникова Е.В. Веселая грамматика для детей 5-7 лет</w:t>
      </w:r>
    </w:p>
    <w:p w:rsidR="00DA4F65" w:rsidRDefault="00DA4F65">
      <w:pPr>
        <w:pStyle w:val="ab"/>
        <w:numPr>
          <w:ilvl w:val="0"/>
          <w:numId w:val="197"/>
        </w:numPr>
        <w:tabs>
          <w:tab w:val="left" w:pos="993"/>
        </w:tabs>
        <w:spacing w:line="276" w:lineRule="auto"/>
        <w:ind w:left="0" w:firstLine="567"/>
      </w:pPr>
      <w:r>
        <w:rPr>
          <w:color w:val="000000"/>
        </w:rPr>
        <w:t>Игнатьева Л.В., Колесникова Е.В. Азбука. Мой первый учебник.</w:t>
      </w:r>
    </w:p>
    <w:p w:rsidR="00DA4F65" w:rsidRDefault="00DA4F65">
      <w:pPr>
        <w:pStyle w:val="ab"/>
        <w:numPr>
          <w:ilvl w:val="0"/>
          <w:numId w:val="197"/>
        </w:numPr>
        <w:tabs>
          <w:tab w:val="left" w:pos="993"/>
        </w:tabs>
        <w:spacing w:line="276" w:lineRule="auto"/>
        <w:ind w:left="0" w:firstLine="567"/>
      </w:pPr>
      <w:r>
        <w:rPr>
          <w:color w:val="000000"/>
        </w:rPr>
        <w:t>Колесникова Е.В. Я уже читаю.</w:t>
      </w:r>
    </w:p>
    <w:p w:rsidR="00DA4F65" w:rsidRDefault="00DA4F65">
      <w:pPr>
        <w:pStyle w:val="ab"/>
        <w:numPr>
          <w:ilvl w:val="0"/>
          <w:numId w:val="197"/>
        </w:numPr>
        <w:tabs>
          <w:tab w:val="left" w:pos="993"/>
        </w:tabs>
        <w:spacing w:line="276" w:lineRule="auto"/>
        <w:ind w:left="0" w:firstLine="567"/>
      </w:pPr>
      <w:r>
        <w:rPr>
          <w:color w:val="000000"/>
        </w:rPr>
        <w:t>Данилова Ю.Г. Букварь очень занятой мамы</w:t>
      </w:r>
    </w:p>
    <w:p w:rsidR="00DA4F65" w:rsidRDefault="00DA4F65">
      <w:pPr>
        <w:pStyle w:val="ab"/>
        <w:numPr>
          <w:ilvl w:val="0"/>
          <w:numId w:val="197"/>
        </w:numPr>
        <w:tabs>
          <w:tab w:val="left" w:pos="993"/>
        </w:tabs>
        <w:spacing w:line="276" w:lineRule="auto"/>
        <w:ind w:left="0" w:firstLine="567"/>
      </w:pPr>
      <w:r>
        <w:rPr>
          <w:color w:val="000000"/>
        </w:rPr>
        <w:t>Данилова Ю.Г. СУПЕРЭФФЕКТИВНЫЙ тренажер по чтению для маленьких бузнаек</w:t>
      </w:r>
    </w:p>
    <w:p w:rsidR="00DA4F65" w:rsidRDefault="00DA4F65">
      <w:pPr>
        <w:pStyle w:val="ab"/>
        <w:numPr>
          <w:ilvl w:val="0"/>
          <w:numId w:val="197"/>
        </w:numPr>
        <w:tabs>
          <w:tab w:val="left" w:pos="993"/>
        </w:tabs>
        <w:spacing w:line="276" w:lineRule="auto"/>
        <w:ind w:left="0" w:firstLine="567"/>
      </w:pPr>
      <w:r>
        <w:rPr>
          <w:color w:val="000000"/>
        </w:rPr>
        <w:t xml:space="preserve">Данилова Ю.Г. Важные дела. Первое чтение с мамой по ролям  </w:t>
      </w:r>
    </w:p>
    <w:p w:rsidR="00DA4F65" w:rsidRDefault="00DA4F65">
      <w:pPr>
        <w:pStyle w:val="ab"/>
        <w:numPr>
          <w:ilvl w:val="0"/>
          <w:numId w:val="197"/>
        </w:numPr>
        <w:tabs>
          <w:tab w:val="left" w:pos="993"/>
        </w:tabs>
        <w:spacing w:line="276" w:lineRule="auto"/>
        <w:ind w:left="0" w:firstLine="567"/>
      </w:pPr>
      <w:r>
        <w:rPr>
          <w:color w:val="000000"/>
        </w:rPr>
        <w:t>Данилова Ю.Г. Виды спорта. Первое чтение с мамой по ролям</w:t>
      </w:r>
    </w:p>
    <w:p w:rsidR="00DA4F65" w:rsidRDefault="00DA4F65">
      <w:pPr>
        <w:pStyle w:val="ab"/>
        <w:numPr>
          <w:ilvl w:val="0"/>
          <w:numId w:val="197"/>
        </w:numPr>
        <w:tabs>
          <w:tab w:val="left" w:pos="993"/>
        </w:tabs>
        <w:spacing w:line="276" w:lineRule="auto"/>
        <w:ind w:left="0" w:firstLine="567"/>
      </w:pPr>
      <w:r>
        <w:rPr>
          <w:color w:val="000000"/>
        </w:rPr>
        <w:t>Данилова Ю.Г. Времена года. Первое чтение с мамой по ролям</w:t>
      </w:r>
    </w:p>
    <w:p w:rsidR="00DA4F65" w:rsidRDefault="00DA4F65">
      <w:pPr>
        <w:pStyle w:val="ab"/>
        <w:numPr>
          <w:ilvl w:val="0"/>
          <w:numId w:val="197"/>
        </w:numPr>
        <w:tabs>
          <w:tab w:val="left" w:pos="993"/>
        </w:tabs>
        <w:spacing w:line="276" w:lineRule="auto"/>
        <w:ind w:left="0" w:firstLine="567"/>
      </w:pPr>
      <w:r>
        <w:rPr>
          <w:color w:val="000000"/>
        </w:rPr>
        <w:t>Данилова Ю.Г. День рождения. Первое чтение с мамой по ролям</w:t>
      </w:r>
    </w:p>
    <w:p w:rsidR="00DA4F65" w:rsidRDefault="00DA4F65">
      <w:pPr>
        <w:pStyle w:val="ab"/>
        <w:numPr>
          <w:ilvl w:val="0"/>
          <w:numId w:val="197"/>
        </w:numPr>
        <w:tabs>
          <w:tab w:val="left" w:pos="993"/>
        </w:tabs>
        <w:spacing w:line="276" w:lineRule="auto"/>
        <w:ind w:left="0" w:firstLine="567"/>
      </w:pPr>
      <w:r>
        <w:rPr>
          <w:color w:val="000000"/>
        </w:rPr>
        <w:t>Данилова Ю.Г. Когда дома хорошо! Первое чтение с мамой по ролям</w:t>
      </w:r>
    </w:p>
    <w:p w:rsidR="00DA4F65" w:rsidRDefault="00DA4F65">
      <w:pPr>
        <w:pStyle w:val="ab"/>
        <w:numPr>
          <w:ilvl w:val="0"/>
          <w:numId w:val="197"/>
        </w:numPr>
        <w:tabs>
          <w:tab w:val="left" w:pos="993"/>
        </w:tabs>
        <w:spacing w:line="276" w:lineRule="auto"/>
        <w:ind w:left="0" w:firstLine="567"/>
      </w:pPr>
      <w:r>
        <w:rPr>
          <w:color w:val="000000"/>
        </w:rPr>
        <w:t xml:space="preserve">Данилова Ю.Г. Лунный зоопарк. Первое чтение с мамой по ролям  </w:t>
      </w:r>
    </w:p>
    <w:p w:rsidR="00DA4F65" w:rsidRDefault="00DA4F65">
      <w:pPr>
        <w:pStyle w:val="ab"/>
        <w:numPr>
          <w:ilvl w:val="0"/>
          <w:numId w:val="197"/>
        </w:numPr>
        <w:tabs>
          <w:tab w:val="left" w:pos="993"/>
        </w:tabs>
        <w:spacing w:line="276" w:lineRule="auto"/>
        <w:ind w:left="0" w:firstLine="567"/>
      </w:pPr>
      <w:r>
        <w:rPr>
          <w:color w:val="000000"/>
        </w:rPr>
        <w:t>Данилова Ю.Г. Музыка Луны. Первое чтение с мамой по ролям</w:t>
      </w:r>
    </w:p>
    <w:p w:rsidR="00DA4F65" w:rsidRDefault="00DA4F65">
      <w:pPr>
        <w:pStyle w:val="ab"/>
        <w:numPr>
          <w:ilvl w:val="0"/>
          <w:numId w:val="197"/>
        </w:numPr>
        <w:tabs>
          <w:tab w:val="left" w:pos="993"/>
        </w:tabs>
        <w:spacing w:line="276" w:lineRule="auto"/>
        <w:ind w:left="0" w:firstLine="567"/>
      </w:pPr>
      <w:r>
        <w:rPr>
          <w:color w:val="000000"/>
        </w:rPr>
        <w:t>Данилова Ю.Г. Транспорт.  Первое чтение с мамой по ролям</w:t>
      </w:r>
    </w:p>
    <w:p w:rsidR="00DA4F65" w:rsidRDefault="00DA4F65">
      <w:pPr>
        <w:pStyle w:val="ab"/>
        <w:spacing w:line="276" w:lineRule="auto"/>
        <w:ind w:left="0" w:firstLine="0"/>
        <w:rPr>
          <w:sz w:val="28"/>
        </w:rPr>
      </w:pPr>
    </w:p>
    <w:p w:rsidR="00DA4F65" w:rsidRDefault="00DA4F65">
      <w:pPr>
        <w:pStyle w:val="1"/>
        <w:numPr>
          <w:ilvl w:val="2"/>
          <w:numId w:val="74"/>
        </w:numPr>
        <w:tabs>
          <w:tab w:val="left" w:pos="994"/>
        </w:tabs>
        <w:spacing w:line="276" w:lineRule="auto"/>
        <w:ind w:left="0" w:firstLine="709"/>
        <w:jc w:val="both"/>
      </w:pPr>
      <w:r>
        <w:rPr>
          <w:sz w:val="28"/>
          <w:szCs w:val="28"/>
        </w:rPr>
        <w:t>Художественно-эстетическое</w:t>
      </w:r>
      <w:r>
        <w:rPr>
          <w:spacing w:val="-7"/>
          <w:sz w:val="28"/>
          <w:szCs w:val="28"/>
        </w:rPr>
        <w:t xml:space="preserve"> </w:t>
      </w:r>
      <w:r>
        <w:rPr>
          <w:sz w:val="28"/>
          <w:szCs w:val="28"/>
        </w:rPr>
        <w:t>развитие</w:t>
      </w:r>
    </w:p>
    <w:p w:rsidR="00DA4F65" w:rsidRDefault="00DA4F65">
      <w:pPr>
        <w:pStyle w:val="21"/>
        <w:shd w:val="clear" w:color="auto" w:fill="auto"/>
        <w:tabs>
          <w:tab w:val="left" w:pos="1369"/>
        </w:tabs>
        <w:spacing w:before="0" w:after="0" w:line="276" w:lineRule="auto"/>
        <w:ind w:firstLine="709"/>
        <w:jc w:val="both"/>
      </w:pPr>
      <w:r>
        <w:rPr>
          <w:b/>
          <w:sz w:val="26"/>
          <w:szCs w:val="26"/>
          <w:lang w:val="ru-RU"/>
        </w:rPr>
        <w:t>2.1.4.1. От 2 лет до 3 лет.</w:t>
      </w:r>
    </w:p>
    <w:p w:rsidR="00DA4F65" w:rsidRPr="0062556F" w:rsidRDefault="00DA4F65">
      <w:pPr>
        <w:pStyle w:val="21"/>
        <w:shd w:val="clear" w:color="auto" w:fill="auto"/>
        <w:tabs>
          <w:tab w:val="left" w:pos="1556"/>
        </w:tabs>
        <w:spacing w:before="0" w:after="0" w:line="276" w:lineRule="auto"/>
        <w:ind w:firstLine="709"/>
        <w:jc w:val="both"/>
        <w:rPr>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75"/>
        </w:numPr>
        <w:shd w:val="clear" w:color="auto" w:fill="auto"/>
        <w:tabs>
          <w:tab w:val="left" w:pos="994"/>
        </w:tabs>
        <w:spacing w:before="0" w:after="0" w:line="276" w:lineRule="auto"/>
        <w:ind w:firstLine="709"/>
        <w:jc w:val="both"/>
      </w:pPr>
      <w:r>
        <w:rPr>
          <w:sz w:val="24"/>
          <w:szCs w:val="24"/>
        </w:rPr>
        <w:t>приобщение к искусству:</w:t>
      </w:r>
    </w:p>
    <w:p w:rsidR="00DA4F65" w:rsidRPr="0062556F" w:rsidRDefault="00DA4F65">
      <w:pPr>
        <w:pStyle w:val="21"/>
        <w:numPr>
          <w:ilvl w:val="0"/>
          <w:numId w:val="98"/>
        </w:numPr>
        <w:shd w:val="clear" w:color="auto" w:fill="auto"/>
        <w:tabs>
          <w:tab w:val="left" w:pos="993"/>
        </w:tabs>
        <w:spacing w:before="0" w:after="0" w:line="276" w:lineRule="auto"/>
        <w:ind w:left="0" w:firstLine="709"/>
        <w:jc w:val="both"/>
        <w:rPr>
          <w:lang w:val="ru-RU"/>
        </w:rPr>
      </w:pPr>
      <w:r>
        <w:rPr>
          <w:sz w:val="24"/>
          <w:szCs w:val="24"/>
          <w:lang w:val="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w:t>
      </w:r>
      <w:r>
        <w:rPr>
          <w:sz w:val="24"/>
          <w:szCs w:val="24"/>
          <w:lang w:val="ru-RU"/>
        </w:rPr>
        <w:lastRenderedPageBreak/>
        <w:t>искусства, природой;</w:t>
      </w:r>
    </w:p>
    <w:p w:rsidR="00DA4F65" w:rsidRPr="0062556F" w:rsidRDefault="00DA4F65">
      <w:pPr>
        <w:pStyle w:val="21"/>
        <w:numPr>
          <w:ilvl w:val="0"/>
          <w:numId w:val="98"/>
        </w:numPr>
        <w:shd w:val="clear" w:color="auto" w:fill="auto"/>
        <w:tabs>
          <w:tab w:val="left" w:pos="993"/>
        </w:tabs>
        <w:spacing w:before="0" w:after="0" w:line="276" w:lineRule="auto"/>
        <w:ind w:left="0" w:firstLine="709"/>
        <w:jc w:val="both"/>
        <w:rPr>
          <w:lang w:val="ru-RU"/>
        </w:rPr>
      </w:pPr>
      <w:r>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A4F65" w:rsidRPr="0062556F" w:rsidRDefault="00DA4F65">
      <w:pPr>
        <w:pStyle w:val="21"/>
        <w:numPr>
          <w:ilvl w:val="0"/>
          <w:numId w:val="98"/>
        </w:numPr>
        <w:shd w:val="clear" w:color="auto" w:fill="auto"/>
        <w:tabs>
          <w:tab w:val="left" w:pos="993"/>
        </w:tabs>
        <w:spacing w:before="0" w:after="0" w:line="276" w:lineRule="auto"/>
        <w:ind w:left="0" w:firstLine="709"/>
        <w:jc w:val="both"/>
        <w:rPr>
          <w:lang w:val="ru-RU"/>
        </w:rPr>
      </w:pPr>
      <w:r>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DA4F65" w:rsidRPr="0062556F" w:rsidRDefault="00DA4F65">
      <w:pPr>
        <w:pStyle w:val="21"/>
        <w:numPr>
          <w:ilvl w:val="0"/>
          <w:numId w:val="98"/>
        </w:numPr>
        <w:shd w:val="clear" w:color="auto" w:fill="auto"/>
        <w:tabs>
          <w:tab w:val="left" w:pos="993"/>
        </w:tabs>
        <w:spacing w:before="0" w:after="0" w:line="276" w:lineRule="auto"/>
        <w:ind w:left="0" w:firstLine="709"/>
        <w:jc w:val="both"/>
        <w:rPr>
          <w:lang w:val="ru-RU"/>
        </w:rPr>
      </w:pPr>
      <w:r>
        <w:rPr>
          <w:sz w:val="24"/>
          <w:szCs w:val="24"/>
          <w:lang w:val="ru-RU"/>
        </w:rPr>
        <w:t>познакомить детей с народными игрушками (дымковской, богородской, матрешкой и другими);</w:t>
      </w:r>
    </w:p>
    <w:p w:rsidR="00DA4F65" w:rsidRPr="0062556F" w:rsidRDefault="00DA4F65">
      <w:pPr>
        <w:pStyle w:val="21"/>
        <w:numPr>
          <w:ilvl w:val="0"/>
          <w:numId w:val="98"/>
        </w:numPr>
        <w:shd w:val="clear" w:color="auto" w:fill="auto"/>
        <w:tabs>
          <w:tab w:val="left" w:pos="993"/>
        </w:tabs>
        <w:spacing w:before="0" w:after="0" w:line="276" w:lineRule="auto"/>
        <w:ind w:left="0" w:firstLine="709"/>
        <w:jc w:val="both"/>
        <w:rPr>
          <w:lang w:val="ru-RU"/>
        </w:rPr>
      </w:pPr>
      <w:r>
        <w:rPr>
          <w:sz w:val="24"/>
          <w:szCs w:val="24"/>
          <w:lang w:val="ru-RU"/>
        </w:rPr>
        <w:t>поддерживать интерес к малым формам фольклора (пестушки, заклички, прибаутки);</w:t>
      </w:r>
    </w:p>
    <w:p w:rsidR="00DA4F65" w:rsidRPr="0062556F" w:rsidRDefault="00DA4F65">
      <w:pPr>
        <w:pStyle w:val="21"/>
        <w:numPr>
          <w:ilvl w:val="0"/>
          <w:numId w:val="98"/>
        </w:numPr>
        <w:shd w:val="clear" w:color="auto" w:fill="auto"/>
        <w:tabs>
          <w:tab w:val="left" w:pos="993"/>
        </w:tabs>
        <w:spacing w:before="0" w:after="0" w:line="276" w:lineRule="auto"/>
        <w:ind w:left="0" w:firstLine="709"/>
        <w:jc w:val="both"/>
        <w:rPr>
          <w:lang w:val="ru-RU"/>
        </w:rPr>
      </w:pPr>
      <w:r>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A4F65" w:rsidRDefault="00DA4F65">
      <w:pPr>
        <w:pStyle w:val="21"/>
        <w:numPr>
          <w:ilvl w:val="0"/>
          <w:numId w:val="75"/>
        </w:numPr>
        <w:shd w:val="clear" w:color="auto" w:fill="auto"/>
        <w:tabs>
          <w:tab w:val="left" w:pos="1027"/>
        </w:tabs>
        <w:spacing w:before="0" w:after="0" w:line="276" w:lineRule="auto"/>
        <w:ind w:firstLine="709"/>
        <w:jc w:val="both"/>
      </w:pPr>
      <w:r>
        <w:rPr>
          <w:sz w:val="24"/>
          <w:szCs w:val="24"/>
        </w:rPr>
        <w:t>изобразительная деятельность:</w:t>
      </w:r>
    </w:p>
    <w:p w:rsidR="00DA4F65" w:rsidRPr="0062556F" w:rsidRDefault="00DA4F65">
      <w:pPr>
        <w:pStyle w:val="21"/>
        <w:numPr>
          <w:ilvl w:val="0"/>
          <w:numId w:val="99"/>
        </w:numPr>
        <w:shd w:val="clear" w:color="auto" w:fill="auto"/>
        <w:tabs>
          <w:tab w:val="left" w:pos="993"/>
        </w:tabs>
        <w:spacing w:before="0" w:after="0" w:line="276" w:lineRule="auto"/>
        <w:ind w:left="0" w:firstLine="709"/>
        <w:jc w:val="both"/>
        <w:rPr>
          <w:lang w:val="ru-RU"/>
        </w:rPr>
      </w:pPr>
      <w:r>
        <w:rPr>
          <w:sz w:val="24"/>
          <w:szCs w:val="24"/>
          <w:lang w:val="ru-RU"/>
        </w:rPr>
        <w:t>воспитывать интерес к изобразительной деятельности (рисованию, лепке) совместно со взрослым и самостоятельно;</w:t>
      </w:r>
    </w:p>
    <w:p w:rsidR="00DA4F65" w:rsidRPr="0062556F" w:rsidRDefault="00DA4F65">
      <w:pPr>
        <w:pStyle w:val="21"/>
        <w:numPr>
          <w:ilvl w:val="0"/>
          <w:numId w:val="99"/>
        </w:numPr>
        <w:shd w:val="clear" w:color="auto" w:fill="auto"/>
        <w:tabs>
          <w:tab w:val="left" w:pos="993"/>
        </w:tabs>
        <w:spacing w:before="0" w:after="0" w:line="276" w:lineRule="auto"/>
        <w:ind w:left="0" w:firstLine="709"/>
        <w:jc w:val="both"/>
        <w:rPr>
          <w:lang w:val="ru-RU"/>
        </w:rPr>
      </w:pPr>
      <w:r>
        <w:rPr>
          <w:sz w:val="24"/>
          <w:szCs w:val="24"/>
          <w:lang w:val="ru-RU"/>
        </w:rPr>
        <w:t>развивать положительные эмоции на предложение нарисовать, слепить; научить правильно держать карандаш, кисть;</w:t>
      </w:r>
    </w:p>
    <w:p w:rsidR="00DA4F65" w:rsidRPr="0062556F" w:rsidRDefault="00DA4F65">
      <w:pPr>
        <w:pStyle w:val="21"/>
        <w:numPr>
          <w:ilvl w:val="0"/>
          <w:numId w:val="99"/>
        </w:numPr>
        <w:shd w:val="clear" w:color="auto" w:fill="auto"/>
        <w:tabs>
          <w:tab w:val="left" w:pos="993"/>
        </w:tabs>
        <w:spacing w:before="0" w:after="0" w:line="276" w:lineRule="auto"/>
        <w:ind w:left="0" w:firstLine="709"/>
        <w:jc w:val="both"/>
        <w:rPr>
          <w:lang w:val="ru-RU"/>
        </w:rPr>
      </w:pPr>
      <w:r>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DA4F65" w:rsidRPr="0062556F" w:rsidRDefault="00DA4F65">
      <w:pPr>
        <w:pStyle w:val="21"/>
        <w:numPr>
          <w:ilvl w:val="0"/>
          <w:numId w:val="99"/>
        </w:numPr>
        <w:shd w:val="clear" w:color="auto" w:fill="auto"/>
        <w:tabs>
          <w:tab w:val="left" w:pos="993"/>
        </w:tabs>
        <w:spacing w:before="0" w:after="0" w:line="276" w:lineRule="auto"/>
        <w:ind w:left="0" w:firstLine="709"/>
        <w:jc w:val="both"/>
        <w:rPr>
          <w:lang w:val="ru-RU"/>
        </w:rPr>
      </w:pPr>
      <w:r>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A4F65" w:rsidRDefault="00DA4F65">
      <w:pPr>
        <w:pStyle w:val="21"/>
        <w:numPr>
          <w:ilvl w:val="0"/>
          <w:numId w:val="75"/>
        </w:numPr>
        <w:shd w:val="clear" w:color="auto" w:fill="auto"/>
        <w:tabs>
          <w:tab w:val="left" w:pos="1018"/>
        </w:tabs>
        <w:spacing w:before="0" w:after="0" w:line="276" w:lineRule="auto"/>
        <w:ind w:firstLine="709"/>
        <w:jc w:val="both"/>
      </w:pPr>
      <w:r>
        <w:rPr>
          <w:sz w:val="24"/>
          <w:szCs w:val="24"/>
        </w:rPr>
        <w:t>конструктивная деятельность:</w:t>
      </w:r>
    </w:p>
    <w:p w:rsidR="00DA4F65" w:rsidRPr="0062556F" w:rsidRDefault="00DA4F65">
      <w:pPr>
        <w:pStyle w:val="21"/>
        <w:numPr>
          <w:ilvl w:val="0"/>
          <w:numId w:val="100"/>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A4F65" w:rsidRPr="0062556F" w:rsidRDefault="00DA4F65">
      <w:pPr>
        <w:pStyle w:val="21"/>
        <w:numPr>
          <w:ilvl w:val="0"/>
          <w:numId w:val="100"/>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конструктивной деятельности, поддерживать желание детей строить самостоятельно;</w:t>
      </w:r>
    </w:p>
    <w:p w:rsidR="00DA4F65" w:rsidRDefault="00DA4F65">
      <w:pPr>
        <w:pStyle w:val="21"/>
        <w:numPr>
          <w:ilvl w:val="0"/>
          <w:numId w:val="75"/>
        </w:numPr>
        <w:shd w:val="clear" w:color="auto" w:fill="auto"/>
        <w:tabs>
          <w:tab w:val="left" w:pos="1027"/>
        </w:tabs>
        <w:spacing w:before="0" w:after="0" w:line="276" w:lineRule="auto"/>
        <w:ind w:firstLine="709"/>
        <w:jc w:val="both"/>
      </w:pPr>
      <w:r>
        <w:rPr>
          <w:sz w:val="24"/>
          <w:szCs w:val="24"/>
        </w:rPr>
        <w:t>музыкальная деятельность:</w:t>
      </w:r>
    </w:p>
    <w:p w:rsidR="00DA4F65" w:rsidRPr="0062556F" w:rsidRDefault="00DA4F65">
      <w:pPr>
        <w:pStyle w:val="21"/>
        <w:numPr>
          <w:ilvl w:val="0"/>
          <w:numId w:val="101"/>
        </w:numPr>
        <w:shd w:val="clear" w:color="auto" w:fill="auto"/>
        <w:tabs>
          <w:tab w:val="left" w:pos="993"/>
        </w:tabs>
        <w:spacing w:before="0" w:after="0" w:line="276" w:lineRule="auto"/>
        <w:ind w:left="0" w:firstLine="709"/>
        <w:jc w:val="both"/>
        <w:rPr>
          <w:lang w:val="ru-RU"/>
        </w:rPr>
      </w:pPr>
      <w:r>
        <w:rPr>
          <w:sz w:val="24"/>
          <w:szCs w:val="24"/>
          <w:lang w:val="ru-RU"/>
        </w:rPr>
        <w:t>воспитывать интерес к музыке, желание слушать музыку, подпевать, выполнять простейшие танцевальные движения;</w:t>
      </w:r>
    </w:p>
    <w:p w:rsidR="00DA4F65" w:rsidRPr="0062556F" w:rsidRDefault="00DA4F65">
      <w:pPr>
        <w:pStyle w:val="21"/>
        <w:numPr>
          <w:ilvl w:val="0"/>
          <w:numId w:val="101"/>
        </w:numPr>
        <w:shd w:val="clear" w:color="auto" w:fill="auto"/>
        <w:tabs>
          <w:tab w:val="left" w:pos="993"/>
        </w:tabs>
        <w:spacing w:before="0" w:after="0" w:line="276" w:lineRule="auto"/>
        <w:ind w:left="0" w:firstLine="709"/>
        <w:jc w:val="both"/>
        <w:rPr>
          <w:lang w:val="ru-RU"/>
        </w:rPr>
      </w:pPr>
      <w:r>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A4F65" w:rsidRDefault="00DA4F65">
      <w:pPr>
        <w:pStyle w:val="21"/>
        <w:numPr>
          <w:ilvl w:val="0"/>
          <w:numId w:val="75"/>
        </w:numPr>
        <w:shd w:val="clear" w:color="auto" w:fill="auto"/>
        <w:tabs>
          <w:tab w:val="left" w:pos="1013"/>
        </w:tabs>
        <w:spacing w:before="0" w:after="0" w:line="276" w:lineRule="auto"/>
        <w:ind w:firstLine="709"/>
        <w:jc w:val="both"/>
      </w:pPr>
      <w:r>
        <w:rPr>
          <w:sz w:val="24"/>
          <w:szCs w:val="24"/>
        </w:rPr>
        <w:t>театрализованная деятельность:</w:t>
      </w:r>
    </w:p>
    <w:p w:rsidR="00DA4F65" w:rsidRPr="0062556F" w:rsidRDefault="00DA4F65">
      <w:pPr>
        <w:pStyle w:val="21"/>
        <w:numPr>
          <w:ilvl w:val="0"/>
          <w:numId w:val="102"/>
        </w:numPr>
        <w:shd w:val="clear" w:color="auto" w:fill="auto"/>
        <w:tabs>
          <w:tab w:val="left" w:pos="993"/>
        </w:tabs>
        <w:spacing w:before="0" w:after="0" w:line="276" w:lineRule="auto"/>
        <w:ind w:left="0" w:firstLine="709"/>
        <w:jc w:val="both"/>
        <w:rPr>
          <w:lang w:val="ru-RU"/>
        </w:rPr>
      </w:pPr>
      <w:r>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A4F65" w:rsidRPr="0062556F" w:rsidRDefault="00DA4F65">
      <w:pPr>
        <w:pStyle w:val="21"/>
        <w:numPr>
          <w:ilvl w:val="0"/>
          <w:numId w:val="102"/>
        </w:numPr>
        <w:shd w:val="clear" w:color="auto" w:fill="auto"/>
        <w:tabs>
          <w:tab w:val="left" w:pos="993"/>
        </w:tabs>
        <w:spacing w:before="0" w:after="0" w:line="276" w:lineRule="auto"/>
        <w:ind w:left="0" w:firstLine="709"/>
        <w:jc w:val="both"/>
        <w:rPr>
          <w:lang w:val="ru-RU"/>
        </w:rPr>
      </w:pPr>
      <w:r>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A4F65" w:rsidRPr="0062556F" w:rsidRDefault="00DA4F65">
      <w:pPr>
        <w:pStyle w:val="21"/>
        <w:numPr>
          <w:ilvl w:val="0"/>
          <w:numId w:val="102"/>
        </w:numPr>
        <w:shd w:val="clear" w:color="auto" w:fill="auto"/>
        <w:tabs>
          <w:tab w:val="left" w:pos="993"/>
        </w:tabs>
        <w:spacing w:before="0" w:after="0" w:line="276" w:lineRule="auto"/>
        <w:ind w:left="0" w:firstLine="709"/>
        <w:jc w:val="both"/>
        <w:rPr>
          <w:lang w:val="ru-RU"/>
        </w:rPr>
      </w:pPr>
      <w:r>
        <w:rPr>
          <w:sz w:val="24"/>
          <w:szCs w:val="24"/>
          <w:lang w:val="ru-RU"/>
        </w:rPr>
        <w:lastRenderedPageBreak/>
        <w:t>способствовать проявлению самостоятельности, активности в игре с персонажами-игрушками;</w:t>
      </w:r>
    </w:p>
    <w:p w:rsidR="00DA4F65" w:rsidRPr="0062556F" w:rsidRDefault="00DA4F65">
      <w:pPr>
        <w:pStyle w:val="21"/>
        <w:numPr>
          <w:ilvl w:val="0"/>
          <w:numId w:val="102"/>
        </w:numPr>
        <w:shd w:val="clear" w:color="auto" w:fill="auto"/>
        <w:tabs>
          <w:tab w:val="left" w:pos="993"/>
        </w:tabs>
        <w:spacing w:before="0" w:after="0" w:line="276" w:lineRule="auto"/>
        <w:ind w:left="0" w:firstLine="709"/>
        <w:jc w:val="both"/>
        <w:rPr>
          <w:lang w:val="ru-RU"/>
        </w:rPr>
      </w:pPr>
      <w:r>
        <w:rPr>
          <w:sz w:val="24"/>
          <w:szCs w:val="24"/>
          <w:lang w:val="ru-RU"/>
        </w:rPr>
        <w:t>развивать умение следить за действиями заводных игрушек, сказочных героев, адекватно реагировать на них;</w:t>
      </w:r>
    </w:p>
    <w:p w:rsidR="00DA4F65" w:rsidRPr="0062556F" w:rsidRDefault="00DA4F65">
      <w:pPr>
        <w:pStyle w:val="21"/>
        <w:numPr>
          <w:ilvl w:val="0"/>
          <w:numId w:val="102"/>
        </w:numPr>
        <w:shd w:val="clear" w:color="auto" w:fill="auto"/>
        <w:tabs>
          <w:tab w:val="left" w:pos="993"/>
        </w:tabs>
        <w:spacing w:before="0" w:after="0" w:line="276" w:lineRule="auto"/>
        <w:ind w:left="0" w:firstLine="709"/>
        <w:jc w:val="both"/>
        <w:rPr>
          <w:lang w:val="ru-RU"/>
        </w:rPr>
      </w:pPr>
      <w:r>
        <w:rPr>
          <w:sz w:val="24"/>
          <w:szCs w:val="24"/>
          <w:lang w:val="ru-RU"/>
        </w:rPr>
        <w:t>способствовать формированию навыка перевоплощения в образы сказочных героев;</w:t>
      </w:r>
    </w:p>
    <w:p w:rsidR="00DA4F65" w:rsidRPr="0062556F" w:rsidRDefault="00DA4F65">
      <w:pPr>
        <w:pStyle w:val="21"/>
        <w:numPr>
          <w:ilvl w:val="0"/>
          <w:numId w:val="102"/>
        </w:numPr>
        <w:shd w:val="clear" w:color="auto" w:fill="auto"/>
        <w:tabs>
          <w:tab w:val="left" w:pos="993"/>
        </w:tabs>
        <w:spacing w:before="0" w:after="0" w:line="276" w:lineRule="auto"/>
        <w:ind w:left="0" w:firstLine="709"/>
        <w:jc w:val="both"/>
        <w:rPr>
          <w:lang w:val="ru-RU"/>
        </w:rPr>
      </w:pPr>
      <w:r>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DA4F65" w:rsidRDefault="00DA4F65">
      <w:pPr>
        <w:pStyle w:val="21"/>
        <w:numPr>
          <w:ilvl w:val="0"/>
          <w:numId w:val="75"/>
        </w:numPr>
        <w:shd w:val="clear" w:color="auto" w:fill="auto"/>
        <w:tabs>
          <w:tab w:val="left" w:pos="1038"/>
        </w:tabs>
        <w:spacing w:before="0" w:after="0" w:line="276" w:lineRule="auto"/>
        <w:ind w:firstLine="709"/>
        <w:jc w:val="both"/>
      </w:pPr>
      <w:r>
        <w:rPr>
          <w:sz w:val="24"/>
          <w:szCs w:val="24"/>
        </w:rPr>
        <w:t>культурно-досуговая деятельность:</w:t>
      </w:r>
    </w:p>
    <w:p w:rsidR="00DA4F65" w:rsidRPr="0062556F" w:rsidRDefault="00DA4F65">
      <w:pPr>
        <w:pStyle w:val="21"/>
        <w:numPr>
          <w:ilvl w:val="0"/>
          <w:numId w:val="103"/>
        </w:numPr>
        <w:shd w:val="clear" w:color="auto" w:fill="auto"/>
        <w:tabs>
          <w:tab w:val="left" w:pos="993"/>
        </w:tabs>
        <w:spacing w:before="0" w:after="0" w:line="276" w:lineRule="auto"/>
        <w:ind w:left="0" w:firstLine="709"/>
        <w:jc w:val="both"/>
        <w:rPr>
          <w:lang w:val="ru-RU"/>
        </w:rPr>
      </w:pPr>
      <w:r>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A4F65" w:rsidRPr="0062556F" w:rsidRDefault="00DA4F65">
      <w:pPr>
        <w:pStyle w:val="21"/>
        <w:numPr>
          <w:ilvl w:val="0"/>
          <w:numId w:val="103"/>
        </w:numPr>
        <w:shd w:val="clear" w:color="auto" w:fill="auto"/>
        <w:tabs>
          <w:tab w:val="left" w:pos="993"/>
        </w:tabs>
        <w:spacing w:before="0" w:after="0" w:line="276" w:lineRule="auto"/>
        <w:ind w:left="0" w:firstLine="709"/>
        <w:jc w:val="both"/>
        <w:rPr>
          <w:lang w:val="ru-RU"/>
        </w:rPr>
      </w:pPr>
      <w:r>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DA4F65" w:rsidRPr="0062556F" w:rsidRDefault="00DA4F65">
      <w:pPr>
        <w:pStyle w:val="21"/>
        <w:numPr>
          <w:ilvl w:val="0"/>
          <w:numId w:val="103"/>
        </w:numPr>
        <w:shd w:val="clear" w:color="auto" w:fill="auto"/>
        <w:tabs>
          <w:tab w:val="left" w:pos="993"/>
        </w:tabs>
        <w:spacing w:before="0" w:after="0" w:line="276" w:lineRule="auto"/>
        <w:ind w:left="0" w:firstLine="709"/>
        <w:jc w:val="both"/>
        <w:rPr>
          <w:lang w:val="ru-RU"/>
        </w:rPr>
      </w:pPr>
      <w:r>
        <w:rPr>
          <w:sz w:val="24"/>
          <w:szCs w:val="24"/>
          <w:lang w:val="ru-RU"/>
        </w:rPr>
        <w:t>развивать умение следить за действиями игрушек, сказочных героев, адекватно реагировать на них;</w:t>
      </w:r>
    </w:p>
    <w:p w:rsidR="00DA4F65" w:rsidRPr="0062556F" w:rsidRDefault="00DA4F65">
      <w:pPr>
        <w:pStyle w:val="21"/>
        <w:numPr>
          <w:ilvl w:val="0"/>
          <w:numId w:val="103"/>
        </w:numPr>
        <w:shd w:val="clear" w:color="auto" w:fill="auto"/>
        <w:tabs>
          <w:tab w:val="left" w:pos="993"/>
        </w:tabs>
        <w:spacing w:before="0" w:after="0" w:line="276" w:lineRule="auto"/>
        <w:ind w:left="0" w:firstLine="709"/>
        <w:jc w:val="both"/>
        <w:rPr>
          <w:lang w:val="ru-RU"/>
        </w:rPr>
      </w:pPr>
      <w:r>
        <w:rPr>
          <w:sz w:val="24"/>
          <w:szCs w:val="24"/>
          <w:lang w:val="ru-RU"/>
        </w:rPr>
        <w:t>формировать навык перевоплощения детей в образы сказочных героев.</w:t>
      </w:r>
    </w:p>
    <w:p w:rsidR="00DA4F65" w:rsidRPr="0062556F" w:rsidRDefault="00DA4F65">
      <w:pPr>
        <w:pStyle w:val="21"/>
        <w:shd w:val="clear" w:color="auto" w:fill="auto"/>
        <w:spacing w:before="0" w:after="0" w:line="276" w:lineRule="auto"/>
        <w:ind w:left="709"/>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2"/>
        </w:tabs>
        <w:spacing w:before="0" w:after="0" w:line="276" w:lineRule="auto"/>
        <w:ind w:left="709"/>
        <w:jc w:val="both"/>
        <w:rPr>
          <w:lang w:val="ru-RU"/>
        </w:rPr>
      </w:pPr>
      <w:r>
        <w:rPr>
          <w:b/>
          <w:i/>
          <w:sz w:val="24"/>
          <w:szCs w:val="24"/>
          <w:lang w:val="ru-RU"/>
        </w:rPr>
        <w:t>Приобщение к искусству.</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DA4F65" w:rsidRDefault="00DA4F65">
      <w:pPr>
        <w:pStyle w:val="21"/>
        <w:shd w:val="clear" w:color="auto" w:fill="auto"/>
        <w:tabs>
          <w:tab w:val="left" w:pos="1777"/>
        </w:tabs>
        <w:spacing w:before="0" w:after="0" w:line="276" w:lineRule="auto"/>
        <w:ind w:left="709"/>
        <w:jc w:val="both"/>
      </w:pPr>
      <w:r>
        <w:rPr>
          <w:b/>
          <w:i/>
          <w:sz w:val="24"/>
          <w:szCs w:val="24"/>
        </w:rPr>
        <w:t>Изобразительная деятельность.</w:t>
      </w:r>
    </w:p>
    <w:p w:rsidR="00DA4F65" w:rsidRDefault="00DA4F65">
      <w:pPr>
        <w:pStyle w:val="21"/>
        <w:numPr>
          <w:ilvl w:val="0"/>
          <w:numId w:val="76"/>
        </w:numPr>
        <w:shd w:val="clear" w:color="auto" w:fill="auto"/>
        <w:tabs>
          <w:tab w:val="left" w:pos="1009"/>
        </w:tabs>
        <w:spacing w:before="0" w:after="0" w:line="276" w:lineRule="auto"/>
        <w:ind w:firstLine="709"/>
        <w:jc w:val="both"/>
      </w:pPr>
      <w:r>
        <w:rPr>
          <w:sz w:val="24"/>
          <w:szCs w:val="24"/>
        </w:rPr>
        <w:t>Рисование: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w:t>
      </w:r>
      <w:r>
        <w:rPr>
          <w:sz w:val="24"/>
          <w:szCs w:val="24"/>
          <w:lang w:val="ru-RU"/>
        </w:rPr>
        <w:lastRenderedPageBreak/>
        <w:t>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A4F65" w:rsidRDefault="00DA4F65">
      <w:pPr>
        <w:pStyle w:val="21"/>
        <w:shd w:val="clear" w:color="auto" w:fill="auto"/>
        <w:spacing w:before="0" w:after="0" w:line="276" w:lineRule="auto"/>
        <w:ind w:firstLine="709"/>
        <w:jc w:val="both"/>
      </w:pPr>
      <w:r>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Pr>
          <w:sz w:val="24"/>
          <w:szCs w:val="24"/>
        </w:rPr>
        <w:t>краску, прикасаясь ворсом к краю баночки.</w:t>
      </w:r>
    </w:p>
    <w:p w:rsidR="00DA4F65" w:rsidRDefault="00DA4F65">
      <w:pPr>
        <w:pStyle w:val="21"/>
        <w:numPr>
          <w:ilvl w:val="0"/>
          <w:numId w:val="76"/>
        </w:numPr>
        <w:shd w:val="clear" w:color="auto" w:fill="auto"/>
        <w:tabs>
          <w:tab w:val="left" w:pos="1018"/>
        </w:tabs>
        <w:spacing w:before="0" w:after="0" w:line="276" w:lineRule="auto"/>
        <w:ind w:firstLine="709"/>
        <w:jc w:val="both"/>
      </w:pPr>
      <w:r>
        <w:rPr>
          <w:sz w:val="24"/>
          <w:szCs w:val="24"/>
        </w:rPr>
        <w:t>Лепка: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DA4F65" w:rsidRPr="0062556F" w:rsidRDefault="00DA4F65">
      <w:pPr>
        <w:pStyle w:val="21"/>
        <w:shd w:val="clear" w:color="auto" w:fill="auto"/>
        <w:tabs>
          <w:tab w:val="left" w:pos="1757"/>
        </w:tabs>
        <w:spacing w:before="0" w:after="0" w:line="276" w:lineRule="auto"/>
        <w:ind w:left="709"/>
        <w:jc w:val="both"/>
        <w:rPr>
          <w:lang w:val="ru-RU"/>
        </w:rPr>
      </w:pPr>
      <w:r>
        <w:rPr>
          <w:b/>
          <w:i/>
          <w:sz w:val="24"/>
          <w:szCs w:val="24"/>
          <w:lang w:val="ru-RU"/>
        </w:rPr>
        <w:t>Конструктивная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DA4F65" w:rsidRDefault="00DA4F65">
      <w:pPr>
        <w:pStyle w:val="21"/>
        <w:shd w:val="clear" w:color="auto" w:fill="auto"/>
        <w:tabs>
          <w:tab w:val="left" w:pos="1762"/>
        </w:tabs>
        <w:spacing w:before="0" w:after="0" w:line="276" w:lineRule="auto"/>
        <w:ind w:left="709"/>
        <w:jc w:val="both"/>
      </w:pPr>
      <w:r>
        <w:rPr>
          <w:b/>
          <w:i/>
          <w:sz w:val="24"/>
          <w:szCs w:val="24"/>
        </w:rPr>
        <w:t>Музыкальная деятельность.</w:t>
      </w:r>
    </w:p>
    <w:p w:rsidR="00DA4F65" w:rsidRPr="0062556F" w:rsidRDefault="00DA4F65">
      <w:pPr>
        <w:pStyle w:val="21"/>
        <w:numPr>
          <w:ilvl w:val="0"/>
          <w:numId w:val="77"/>
        </w:numPr>
        <w:shd w:val="clear" w:color="auto" w:fill="auto"/>
        <w:tabs>
          <w:tab w:val="left" w:pos="1076"/>
        </w:tabs>
        <w:spacing w:before="0" w:after="0" w:line="276" w:lineRule="auto"/>
        <w:ind w:firstLine="709"/>
        <w:jc w:val="both"/>
        <w:rPr>
          <w:lang w:val="ru-RU"/>
        </w:rPr>
      </w:pPr>
      <w:r>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A4F65" w:rsidRPr="0062556F" w:rsidRDefault="00DA4F65">
      <w:pPr>
        <w:pStyle w:val="21"/>
        <w:numPr>
          <w:ilvl w:val="0"/>
          <w:numId w:val="77"/>
        </w:numPr>
        <w:shd w:val="clear" w:color="auto" w:fill="auto"/>
        <w:tabs>
          <w:tab w:val="left" w:pos="1134"/>
        </w:tabs>
        <w:spacing w:before="0" w:after="0" w:line="276" w:lineRule="auto"/>
        <w:ind w:firstLine="709"/>
        <w:jc w:val="both"/>
        <w:rPr>
          <w:lang w:val="ru-RU"/>
        </w:rPr>
      </w:pPr>
      <w:r>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A4F65" w:rsidRPr="0062556F" w:rsidRDefault="00DA4F65">
      <w:pPr>
        <w:pStyle w:val="21"/>
        <w:numPr>
          <w:ilvl w:val="0"/>
          <w:numId w:val="77"/>
        </w:numPr>
        <w:shd w:val="clear" w:color="auto" w:fill="auto"/>
        <w:tabs>
          <w:tab w:val="left" w:pos="1033"/>
        </w:tabs>
        <w:spacing w:before="0" w:after="0" w:line="276" w:lineRule="auto"/>
        <w:ind w:firstLine="709"/>
        <w:jc w:val="both"/>
        <w:rPr>
          <w:lang w:val="ru-RU"/>
        </w:rPr>
      </w:pPr>
      <w:r>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w:t>
      </w:r>
      <w:r>
        <w:rPr>
          <w:sz w:val="24"/>
          <w:szCs w:val="24"/>
          <w:lang w:val="ru-RU"/>
        </w:rPr>
        <w:lastRenderedPageBreak/>
        <w:t>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A4F65" w:rsidRPr="0062556F" w:rsidRDefault="00DA4F65">
      <w:pPr>
        <w:pStyle w:val="21"/>
        <w:shd w:val="clear" w:color="auto" w:fill="auto"/>
        <w:tabs>
          <w:tab w:val="left" w:pos="1762"/>
        </w:tabs>
        <w:spacing w:before="0" w:after="0" w:line="276" w:lineRule="auto"/>
        <w:ind w:left="709"/>
        <w:jc w:val="both"/>
        <w:rPr>
          <w:lang w:val="ru-RU"/>
        </w:rPr>
      </w:pPr>
      <w:r>
        <w:rPr>
          <w:b/>
          <w:i/>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DA4F65" w:rsidRPr="0062556F" w:rsidRDefault="00DA4F65">
      <w:pPr>
        <w:pStyle w:val="21"/>
        <w:shd w:val="clear" w:color="auto" w:fill="auto"/>
        <w:tabs>
          <w:tab w:val="left" w:pos="1762"/>
        </w:tabs>
        <w:spacing w:before="0" w:after="0" w:line="276" w:lineRule="auto"/>
        <w:ind w:left="709"/>
        <w:jc w:val="both"/>
        <w:rPr>
          <w:lang w:val="ru-RU"/>
        </w:rPr>
      </w:pPr>
      <w:r>
        <w:rPr>
          <w:b/>
          <w:i/>
          <w:sz w:val="24"/>
          <w:szCs w:val="24"/>
          <w:lang w:val="ru-RU"/>
        </w:rPr>
        <w:t>Культурно-досуговая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DA4F65" w:rsidRDefault="00DA4F65">
      <w:pPr>
        <w:pStyle w:val="21"/>
        <w:shd w:val="clear" w:color="auto" w:fill="auto"/>
        <w:tabs>
          <w:tab w:val="left" w:pos="1369"/>
        </w:tabs>
        <w:spacing w:before="0" w:after="0" w:line="276" w:lineRule="auto"/>
        <w:ind w:left="709"/>
        <w:jc w:val="both"/>
        <w:rPr>
          <w:b/>
          <w:sz w:val="26"/>
          <w:szCs w:val="26"/>
          <w:lang w:val="ru-RU"/>
        </w:rPr>
      </w:pPr>
    </w:p>
    <w:p w:rsidR="00DA4F65" w:rsidRPr="0062556F" w:rsidRDefault="00DA4F65">
      <w:pPr>
        <w:pStyle w:val="21"/>
        <w:shd w:val="clear" w:color="auto" w:fill="auto"/>
        <w:tabs>
          <w:tab w:val="left" w:pos="1369"/>
        </w:tabs>
        <w:spacing w:before="0" w:after="0" w:line="276" w:lineRule="auto"/>
        <w:ind w:left="709"/>
        <w:jc w:val="both"/>
        <w:rPr>
          <w:lang w:val="ru-RU"/>
        </w:rPr>
      </w:pPr>
      <w:r>
        <w:rPr>
          <w:b/>
          <w:sz w:val="26"/>
          <w:szCs w:val="26"/>
          <w:lang w:val="ru-RU"/>
        </w:rPr>
        <w:t>2.1.4.2. От 3 лет до 4 лет.</w:t>
      </w:r>
    </w:p>
    <w:p w:rsidR="00DA4F65" w:rsidRPr="0062556F" w:rsidRDefault="00DA4F65">
      <w:pPr>
        <w:pStyle w:val="21"/>
        <w:shd w:val="clear" w:color="auto" w:fill="auto"/>
        <w:tabs>
          <w:tab w:val="left" w:pos="1570"/>
        </w:tabs>
        <w:spacing w:before="0" w:after="0" w:line="276" w:lineRule="auto"/>
        <w:ind w:firstLine="709"/>
        <w:jc w:val="both"/>
        <w:rPr>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78"/>
        </w:numPr>
        <w:shd w:val="clear" w:color="auto" w:fill="auto"/>
        <w:tabs>
          <w:tab w:val="left" w:pos="1014"/>
        </w:tabs>
        <w:spacing w:before="0" w:after="0" w:line="276" w:lineRule="auto"/>
        <w:ind w:firstLine="709"/>
        <w:jc w:val="both"/>
      </w:pPr>
      <w:r>
        <w:rPr>
          <w:sz w:val="24"/>
          <w:szCs w:val="24"/>
        </w:rPr>
        <w:t>приобщение к искусству:</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формировать понимание красоты произведений искусства, потребность общения с искусством;</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готовить детей к посещению кукольного театра, выставки детских работ и так</w:t>
      </w:r>
    </w:p>
    <w:p w:rsidR="00DA4F65" w:rsidRDefault="00DA4F65">
      <w:pPr>
        <w:pStyle w:val="21"/>
        <w:numPr>
          <w:ilvl w:val="0"/>
          <w:numId w:val="104"/>
        </w:numPr>
        <w:shd w:val="clear" w:color="auto" w:fill="auto"/>
        <w:tabs>
          <w:tab w:val="left" w:pos="993"/>
        </w:tabs>
        <w:spacing w:before="0" w:after="0" w:line="276" w:lineRule="auto"/>
        <w:ind w:left="0" w:firstLine="709"/>
        <w:jc w:val="both"/>
      </w:pPr>
      <w:r>
        <w:rPr>
          <w:sz w:val="24"/>
          <w:szCs w:val="24"/>
          <w:lang w:val="ru-RU"/>
        </w:rPr>
        <w:lastRenderedPageBreak/>
        <w:t>далее;</w:t>
      </w:r>
    </w:p>
    <w:p w:rsidR="00DA4F65" w:rsidRPr="0062556F" w:rsidRDefault="00DA4F65">
      <w:pPr>
        <w:pStyle w:val="21"/>
        <w:numPr>
          <w:ilvl w:val="0"/>
          <w:numId w:val="104"/>
        </w:numPr>
        <w:shd w:val="clear" w:color="auto" w:fill="auto"/>
        <w:tabs>
          <w:tab w:val="left" w:pos="993"/>
        </w:tabs>
        <w:spacing w:before="0" w:after="0" w:line="276" w:lineRule="auto"/>
        <w:ind w:left="0" w:firstLine="709"/>
        <w:jc w:val="both"/>
        <w:rPr>
          <w:lang w:val="ru-RU"/>
        </w:rPr>
      </w:pPr>
      <w:r>
        <w:rPr>
          <w:sz w:val="24"/>
          <w:szCs w:val="24"/>
          <w:lang w:val="ru-RU"/>
        </w:rPr>
        <w:t>приобщать детей к участию в концертах, праздниках в семье и ДОО: исполнение танца, песни, чтение стихов;</w:t>
      </w:r>
    </w:p>
    <w:p w:rsidR="00DA4F65" w:rsidRDefault="00DA4F65">
      <w:pPr>
        <w:pStyle w:val="21"/>
        <w:numPr>
          <w:ilvl w:val="0"/>
          <w:numId w:val="78"/>
        </w:numPr>
        <w:shd w:val="clear" w:color="auto" w:fill="auto"/>
        <w:tabs>
          <w:tab w:val="left" w:pos="1042"/>
        </w:tabs>
        <w:spacing w:before="0" w:after="0" w:line="276" w:lineRule="auto"/>
        <w:ind w:firstLine="709"/>
        <w:jc w:val="both"/>
      </w:pPr>
      <w:r>
        <w:rPr>
          <w:sz w:val="24"/>
          <w:szCs w:val="24"/>
        </w:rPr>
        <w:t>изобразительная деятельность:</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находить связь между предметами и явлениями окружающего мира и их изображениями (в рисунке, лепке, аппликации);</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A4F65" w:rsidRPr="0062556F" w:rsidRDefault="00DA4F65">
      <w:pPr>
        <w:pStyle w:val="21"/>
        <w:numPr>
          <w:ilvl w:val="0"/>
          <w:numId w:val="105"/>
        </w:numPr>
        <w:shd w:val="clear" w:color="auto" w:fill="auto"/>
        <w:tabs>
          <w:tab w:val="left" w:pos="993"/>
        </w:tabs>
        <w:spacing w:before="0" w:after="0" w:line="276" w:lineRule="auto"/>
        <w:ind w:left="0" w:firstLine="709"/>
        <w:jc w:val="both"/>
        <w:rPr>
          <w:lang w:val="ru-RU"/>
        </w:rPr>
      </w:pPr>
      <w:r>
        <w:rPr>
          <w:sz w:val="24"/>
          <w:szCs w:val="24"/>
          <w:lang w:val="ru-RU"/>
        </w:rPr>
        <w:t>переводить детей от рисования-подражания к самостоятельному творчеству;</w:t>
      </w:r>
    </w:p>
    <w:p w:rsidR="00DA4F65" w:rsidRDefault="00DA4F65">
      <w:pPr>
        <w:pStyle w:val="21"/>
        <w:numPr>
          <w:ilvl w:val="0"/>
          <w:numId w:val="78"/>
        </w:numPr>
        <w:shd w:val="clear" w:color="auto" w:fill="auto"/>
        <w:tabs>
          <w:tab w:val="left" w:pos="1022"/>
        </w:tabs>
        <w:spacing w:before="0" w:after="0" w:line="276" w:lineRule="auto"/>
        <w:ind w:firstLine="709"/>
        <w:jc w:val="both"/>
      </w:pPr>
      <w:r>
        <w:rPr>
          <w:sz w:val="24"/>
          <w:szCs w:val="24"/>
          <w:lang w:val="ru-RU"/>
        </w:rPr>
        <w:t xml:space="preserve">конструктивная деятельность: </w:t>
      </w:r>
    </w:p>
    <w:p w:rsidR="00DA4F65" w:rsidRPr="0062556F" w:rsidRDefault="00DA4F65">
      <w:pPr>
        <w:pStyle w:val="21"/>
        <w:numPr>
          <w:ilvl w:val="0"/>
          <w:numId w:val="106"/>
        </w:numPr>
        <w:shd w:val="clear" w:color="auto" w:fill="auto"/>
        <w:tabs>
          <w:tab w:val="left" w:pos="993"/>
        </w:tabs>
        <w:spacing w:before="0" w:after="0" w:line="276" w:lineRule="auto"/>
        <w:ind w:left="0" w:firstLine="567"/>
        <w:jc w:val="both"/>
        <w:rPr>
          <w:lang w:val="ru-RU"/>
        </w:rPr>
      </w:pPr>
      <w:r>
        <w:rPr>
          <w:sz w:val="24"/>
          <w:szCs w:val="24"/>
          <w:lang w:val="ru-RU"/>
        </w:rPr>
        <w:t>совершенствовать у детей конструктивные умения;</w:t>
      </w:r>
    </w:p>
    <w:p w:rsidR="00DA4F65" w:rsidRPr="0062556F" w:rsidRDefault="00DA4F65">
      <w:pPr>
        <w:pStyle w:val="21"/>
        <w:numPr>
          <w:ilvl w:val="0"/>
          <w:numId w:val="106"/>
        </w:numPr>
        <w:shd w:val="clear" w:color="auto" w:fill="auto"/>
        <w:tabs>
          <w:tab w:val="left" w:pos="993"/>
        </w:tabs>
        <w:spacing w:before="0" w:after="0" w:line="276" w:lineRule="auto"/>
        <w:ind w:left="0" w:firstLine="567"/>
        <w:jc w:val="both"/>
        <w:rPr>
          <w:lang w:val="ru-RU"/>
        </w:rPr>
      </w:pPr>
      <w:r>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DA4F65" w:rsidRPr="0062556F" w:rsidRDefault="00DA4F65">
      <w:pPr>
        <w:pStyle w:val="21"/>
        <w:numPr>
          <w:ilvl w:val="0"/>
          <w:numId w:val="106"/>
        </w:numPr>
        <w:shd w:val="clear" w:color="auto" w:fill="auto"/>
        <w:tabs>
          <w:tab w:val="left" w:pos="993"/>
        </w:tabs>
        <w:spacing w:before="0" w:after="0" w:line="276" w:lineRule="auto"/>
        <w:ind w:left="0" w:firstLine="567"/>
        <w:jc w:val="both"/>
        <w:rPr>
          <w:lang w:val="ru-RU"/>
        </w:rPr>
      </w:pPr>
      <w:r>
        <w:rPr>
          <w:sz w:val="24"/>
          <w:szCs w:val="24"/>
          <w:lang w:val="ru-RU"/>
        </w:rPr>
        <w:t>формировать умение у детей использовать в постройках детали разного цвета;</w:t>
      </w:r>
    </w:p>
    <w:p w:rsidR="00DA4F65" w:rsidRDefault="00DA4F65">
      <w:pPr>
        <w:pStyle w:val="21"/>
        <w:numPr>
          <w:ilvl w:val="0"/>
          <w:numId w:val="78"/>
        </w:numPr>
        <w:shd w:val="clear" w:color="auto" w:fill="auto"/>
        <w:tabs>
          <w:tab w:val="left" w:pos="1027"/>
        </w:tabs>
        <w:spacing w:before="0" w:after="0" w:line="276" w:lineRule="auto"/>
        <w:ind w:firstLine="709"/>
        <w:jc w:val="both"/>
      </w:pPr>
      <w:r>
        <w:rPr>
          <w:sz w:val="24"/>
          <w:szCs w:val="24"/>
        </w:rPr>
        <w:t>музыкальная деятельность:</w:t>
      </w:r>
    </w:p>
    <w:p w:rsidR="00DA4F65" w:rsidRPr="0062556F" w:rsidRDefault="00DA4F65">
      <w:pPr>
        <w:pStyle w:val="21"/>
        <w:numPr>
          <w:ilvl w:val="0"/>
          <w:numId w:val="107"/>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DA4F65" w:rsidRPr="0062556F" w:rsidRDefault="00DA4F65">
      <w:pPr>
        <w:pStyle w:val="21"/>
        <w:numPr>
          <w:ilvl w:val="0"/>
          <w:numId w:val="107"/>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A4F65" w:rsidRPr="0062556F" w:rsidRDefault="00DA4F65">
      <w:pPr>
        <w:pStyle w:val="21"/>
        <w:numPr>
          <w:ilvl w:val="0"/>
          <w:numId w:val="107"/>
        </w:numPr>
        <w:shd w:val="clear" w:color="auto" w:fill="auto"/>
        <w:tabs>
          <w:tab w:val="left" w:pos="993"/>
        </w:tabs>
        <w:spacing w:before="0" w:after="0" w:line="276" w:lineRule="auto"/>
        <w:ind w:left="0" w:firstLine="709"/>
        <w:jc w:val="both"/>
        <w:rPr>
          <w:lang w:val="ru-RU"/>
        </w:rPr>
      </w:pPr>
      <w:r>
        <w:rPr>
          <w:sz w:val="24"/>
          <w:szCs w:val="24"/>
          <w:lang w:val="ru-RU"/>
        </w:rPr>
        <w:lastRenderedPageBreak/>
        <w:t>учить детей петь простые народные песни, попевки, прибаутки, передавая их настроение и характер;</w:t>
      </w:r>
    </w:p>
    <w:p w:rsidR="00DA4F65" w:rsidRPr="0062556F" w:rsidRDefault="00DA4F65">
      <w:pPr>
        <w:pStyle w:val="21"/>
        <w:numPr>
          <w:ilvl w:val="0"/>
          <w:numId w:val="107"/>
        </w:numPr>
        <w:shd w:val="clear" w:color="auto" w:fill="auto"/>
        <w:tabs>
          <w:tab w:val="left" w:pos="993"/>
        </w:tabs>
        <w:spacing w:before="0" w:after="0" w:line="276" w:lineRule="auto"/>
        <w:ind w:left="0" w:firstLine="709"/>
        <w:jc w:val="both"/>
        <w:rPr>
          <w:lang w:val="ru-RU"/>
        </w:rPr>
      </w:pPr>
      <w:r>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A4F65" w:rsidRDefault="00DA4F65">
      <w:pPr>
        <w:pStyle w:val="21"/>
        <w:numPr>
          <w:ilvl w:val="0"/>
          <w:numId w:val="78"/>
        </w:numPr>
        <w:shd w:val="clear" w:color="auto" w:fill="auto"/>
        <w:tabs>
          <w:tab w:val="left" w:pos="1008"/>
        </w:tabs>
        <w:spacing w:before="0" w:after="0" w:line="276" w:lineRule="auto"/>
        <w:ind w:firstLine="709"/>
        <w:jc w:val="both"/>
      </w:pPr>
      <w:r>
        <w:rPr>
          <w:sz w:val="24"/>
          <w:szCs w:val="24"/>
        </w:rPr>
        <w:t>театрализованная деятельность:</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воспитывать у детей устойчивый интерес детей к театрализованной игре, создавать условия для её проведения;</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формировать положительные, доброжелательные, коллективные взаимоотношения;</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интонационную выразительность речи в процессе театрально-игровой деятельности;</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диалогическую речь в процессе театрально-игровой деятельности;</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следить за развитием действия в драматизациях и кукольных спектаклях;</w:t>
      </w:r>
    </w:p>
    <w:p w:rsidR="00DA4F65" w:rsidRPr="0062556F" w:rsidRDefault="00DA4F65">
      <w:pPr>
        <w:pStyle w:val="21"/>
        <w:numPr>
          <w:ilvl w:val="0"/>
          <w:numId w:val="108"/>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DA4F65" w:rsidRDefault="00DA4F65">
      <w:pPr>
        <w:pStyle w:val="21"/>
        <w:numPr>
          <w:ilvl w:val="0"/>
          <w:numId w:val="78"/>
        </w:numPr>
        <w:shd w:val="clear" w:color="auto" w:fill="auto"/>
        <w:tabs>
          <w:tab w:val="left" w:pos="1038"/>
        </w:tabs>
        <w:spacing w:before="0" w:after="0" w:line="276" w:lineRule="auto"/>
        <w:ind w:firstLine="709"/>
        <w:jc w:val="both"/>
      </w:pPr>
      <w:r>
        <w:rPr>
          <w:sz w:val="24"/>
          <w:szCs w:val="24"/>
        </w:rPr>
        <w:t>культурно-досуговая деятельность:</w:t>
      </w:r>
    </w:p>
    <w:p w:rsidR="00DA4F65" w:rsidRPr="0062556F" w:rsidRDefault="00DA4F65">
      <w:pPr>
        <w:pStyle w:val="21"/>
        <w:numPr>
          <w:ilvl w:val="0"/>
          <w:numId w:val="109"/>
        </w:numPr>
        <w:shd w:val="clear" w:color="auto" w:fill="auto"/>
        <w:tabs>
          <w:tab w:val="left" w:pos="993"/>
        </w:tabs>
        <w:spacing w:before="0" w:after="0" w:line="276" w:lineRule="auto"/>
        <w:ind w:left="0" w:firstLine="709"/>
        <w:jc w:val="both"/>
        <w:rPr>
          <w:lang w:val="ru-RU"/>
        </w:rPr>
      </w:pPr>
      <w:r>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DA4F65" w:rsidRPr="0062556F" w:rsidRDefault="00DA4F65">
      <w:pPr>
        <w:pStyle w:val="21"/>
        <w:numPr>
          <w:ilvl w:val="0"/>
          <w:numId w:val="109"/>
        </w:numPr>
        <w:shd w:val="clear" w:color="auto" w:fill="auto"/>
        <w:tabs>
          <w:tab w:val="left" w:pos="993"/>
        </w:tabs>
        <w:spacing w:before="0" w:after="0" w:line="276" w:lineRule="auto"/>
        <w:ind w:left="0" w:firstLine="709"/>
        <w:jc w:val="both"/>
        <w:rPr>
          <w:lang w:val="ru-RU"/>
        </w:rPr>
      </w:pPr>
      <w:r>
        <w:rPr>
          <w:sz w:val="24"/>
          <w:szCs w:val="24"/>
          <w:lang w:val="ru-RU"/>
        </w:rPr>
        <w:t>помогать детям организовывать свободное время с интересом; создавать условия для активного и пассивного отдыха;</w:t>
      </w:r>
    </w:p>
    <w:p w:rsidR="00DA4F65" w:rsidRPr="0062556F" w:rsidRDefault="00DA4F65">
      <w:pPr>
        <w:pStyle w:val="21"/>
        <w:numPr>
          <w:ilvl w:val="0"/>
          <w:numId w:val="109"/>
        </w:numPr>
        <w:shd w:val="clear" w:color="auto" w:fill="auto"/>
        <w:tabs>
          <w:tab w:val="left" w:pos="993"/>
        </w:tabs>
        <w:spacing w:before="0" w:after="0" w:line="276" w:lineRule="auto"/>
        <w:ind w:left="0" w:firstLine="709"/>
        <w:jc w:val="both"/>
        <w:rPr>
          <w:lang w:val="ru-RU"/>
        </w:rPr>
      </w:pPr>
      <w:r>
        <w:rPr>
          <w:sz w:val="24"/>
          <w:szCs w:val="24"/>
          <w:lang w:val="ru-RU"/>
        </w:rPr>
        <w:t>создавать атмосферу эмоционального благополучия в культурно-досуговой деятельности;</w:t>
      </w:r>
    </w:p>
    <w:p w:rsidR="00DA4F65" w:rsidRPr="0062556F" w:rsidRDefault="00DA4F65">
      <w:pPr>
        <w:pStyle w:val="21"/>
        <w:numPr>
          <w:ilvl w:val="0"/>
          <w:numId w:val="109"/>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просмотру кукольных спектаклей, прослушиванию музыкальных и литературных произведений;</w:t>
      </w:r>
    </w:p>
    <w:p w:rsidR="00DA4F65" w:rsidRPr="0062556F" w:rsidRDefault="00DA4F65">
      <w:pPr>
        <w:pStyle w:val="21"/>
        <w:numPr>
          <w:ilvl w:val="0"/>
          <w:numId w:val="109"/>
        </w:numPr>
        <w:shd w:val="clear" w:color="auto" w:fill="auto"/>
        <w:tabs>
          <w:tab w:val="left" w:pos="993"/>
        </w:tabs>
        <w:spacing w:before="0" w:after="0" w:line="276" w:lineRule="auto"/>
        <w:ind w:left="0" w:firstLine="709"/>
        <w:jc w:val="both"/>
        <w:rPr>
          <w:lang w:val="ru-RU"/>
        </w:rPr>
      </w:pPr>
      <w:r>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DA4F65" w:rsidRPr="0062556F" w:rsidRDefault="00DA4F65">
      <w:pPr>
        <w:pStyle w:val="21"/>
        <w:shd w:val="clear" w:color="auto" w:fill="auto"/>
        <w:tabs>
          <w:tab w:val="left" w:pos="1575"/>
        </w:tabs>
        <w:spacing w:before="0" w:after="0" w:line="276" w:lineRule="auto"/>
        <w:ind w:left="709"/>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2"/>
        </w:tabs>
        <w:spacing w:before="0" w:after="0" w:line="276" w:lineRule="auto"/>
        <w:ind w:left="709"/>
        <w:jc w:val="both"/>
        <w:rPr>
          <w:lang w:val="ru-RU"/>
        </w:rPr>
      </w:pPr>
      <w:r>
        <w:rPr>
          <w:b/>
          <w:i/>
          <w:sz w:val="24"/>
          <w:szCs w:val="24"/>
          <w:lang w:val="ru-RU"/>
        </w:rPr>
        <w:t>Приобщение к искусству.</w:t>
      </w:r>
    </w:p>
    <w:p w:rsidR="00DA4F65" w:rsidRPr="0062556F" w:rsidRDefault="00DA4F65">
      <w:pPr>
        <w:pStyle w:val="21"/>
        <w:numPr>
          <w:ilvl w:val="0"/>
          <w:numId w:val="79"/>
        </w:numPr>
        <w:shd w:val="clear" w:color="auto" w:fill="auto"/>
        <w:tabs>
          <w:tab w:val="left" w:pos="1023"/>
        </w:tabs>
        <w:spacing w:before="0" w:after="0" w:line="276" w:lineRule="auto"/>
        <w:ind w:firstLine="709"/>
        <w:jc w:val="both"/>
        <w:rPr>
          <w:lang w:val="ru-RU"/>
        </w:rPr>
      </w:pPr>
      <w:r>
        <w:rPr>
          <w:sz w:val="24"/>
          <w:szCs w:val="24"/>
          <w:lang w:val="ru-RU"/>
        </w:rPr>
        <w:t xml:space="preserve">Педагог подводит детей к восприятию произведений искусства, содействует </w:t>
      </w:r>
      <w:r>
        <w:rPr>
          <w:sz w:val="24"/>
          <w:szCs w:val="24"/>
          <w:lang w:val="ru-RU"/>
        </w:rPr>
        <w:lastRenderedPageBreak/>
        <w:t>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A4F65" w:rsidRPr="0062556F" w:rsidRDefault="00DA4F65">
      <w:pPr>
        <w:pStyle w:val="21"/>
        <w:numPr>
          <w:ilvl w:val="0"/>
          <w:numId w:val="79"/>
        </w:numPr>
        <w:shd w:val="clear" w:color="auto" w:fill="auto"/>
        <w:tabs>
          <w:tab w:val="left" w:pos="1023"/>
        </w:tabs>
        <w:spacing w:before="0" w:after="0" w:line="276" w:lineRule="auto"/>
        <w:ind w:firstLine="709"/>
        <w:jc w:val="both"/>
        <w:rPr>
          <w:lang w:val="ru-RU"/>
        </w:rPr>
      </w:pPr>
      <w:r>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A4F65" w:rsidRPr="0062556F" w:rsidRDefault="00DA4F65">
      <w:pPr>
        <w:pStyle w:val="21"/>
        <w:numPr>
          <w:ilvl w:val="0"/>
          <w:numId w:val="79"/>
        </w:numPr>
        <w:shd w:val="clear" w:color="auto" w:fill="auto"/>
        <w:tabs>
          <w:tab w:val="left" w:pos="1033"/>
        </w:tabs>
        <w:spacing w:before="0" w:after="0" w:line="276" w:lineRule="auto"/>
        <w:ind w:firstLine="709"/>
        <w:jc w:val="both"/>
        <w:rPr>
          <w:lang w:val="ru-RU"/>
        </w:rPr>
      </w:pPr>
      <w:r>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DA4F65" w:rsidRPr="0062556F" w:rsidRDefault="00DA4F65">
      <w:pPr>
        <w:pStyle w:val="21"/>
        <w:numPr>
          <w:ilvl w:val="0"/>
          <w:numId w:val="79"/>
        </w:numPr>
        <w:shd w:val="clear" w:color="auto" w:fill="auto"/>
        <w:tabs>
          <w:tab w:val="left" w:pos="1033"/>
        </w:tabs>
        <w:spacing w:before="0" w:after="0" w:line="276" w:lineRule="auto"/>
        <w:ind w:firstLine="709"/>
        <w:jc w:val="both"/>
        <w:rPr>
          <w:lang w:val="ru-RU"/>
        </w:rPr>
      </w:pPr>
      <w:r>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A4F65" w:rsidRPr="0062556F" w:rsidRDefault="00DA4F65">
      <w:pPr>
        <w:pStyle w:val="21"/>
        <w:numPr>
          <w:ilvl w:val="0"/>
          <w:numId w:val="79"/>
        </w:numPr>
        <w:shd w:val="clear" w:color="auto" w:fill="auto"/>
        <w:tabs>
          <w:tab w:val="left" w:pos="1028"/>
        </w:tabs>
        <w:spacing w:before="0" w:after="0" w:line="276" w:lineRule="auto"/>
        <w:ind w:firstLine="709"/>
        <w:jc w:val="both"/>
        <w:rPr>
          <w:lang w:val="ru-RU"/>
        </w:rPr>
      </w:pPr>
      <w:r>
        <w:rPr>
          <w:sz w:val="24"/>
          <w:szCs w:val="24"/>
          <w:lang w:val="ru-RU"/>
        </w:rPr>
        <w:t>Педагог начинает приобщать детей к посещению кукольного театра, различных детских художественных выставок.</w:t>
      </w:r>
    </w:p>
    <w:p w:rsidR="00DA4F65" w:rsidRPr="0062556F" w:rsidRDefault="00DA4F65">
      <w:pPr>
        <w:pStyle w:val="21"/>
        <w:shd w:val="clear" w:color="auto" w:fill="auto"/>
        <w:tabs>
          <w:tab w:val="left" w:pos="1777"/>
        </w:tabs>
        <w:spacing w:before="0" w:after="0" w:line="276" w:lineRule="auto"/>
        <w:ind w:left="709"/>
        <w:jc w:val="both"/>
        <w:rPr>
          <w:lang w:val="ru-RU"/>
        </w:rPr>
      </w:pPr>
      <w:r>
        <w:rPr>
          <w:b/>
          <w:i/>
          <w:sz w:val="24"/>
          <w:szCs w:val="24"/>
          <w:lang w:val="ru-RU"/>
        </w:rPr>
        <w:t>Изобразительная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A4F65" w:rsidRDefault="00DA4F65">
      <w:pPr>
        <w:pStyle w:val="21"/>
        <w:numPr>
          <w:ilvl w:val="0"/>
          <w:numId w:val="80"/>
        </w:numPr>
        <w:shd w:val="clear" w:color="auto" w:fill="auto"/>
        <w:tabs>
          <w:tab w:val="left" w:pos="1014"/>
        </w:tabs>
        <w:spacing w:before="0" w:after="0" w:line="276" w:lineRule="auto"/>
        <w:ind w:firstLine="709"/>
        <w:jc w:val="both"/>
      </w:pPr>
      <w:r>
        <w:rPr>
          <w:sz w:val="24"/>
          <w:szCs w:val="24"/>
        </w:rPr>
        <w:t>Рисование: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w:t>
      </w:r>
      <w:r>
        <w:rPr>
          <w:sz w:val="24"/>
          <w:szCs w:val="24"/>
          <w:lang w:val="ru-RU"/>
        </w:rPr>
        <w:lastRenderedPageBreak/>
        <w:t>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A4F65" w:rsidRDefault="00DA4F65">
      <w:pPr>
        <w:pStyle w:val="21"/>
        <w:numPr>
          <w:ilvl w:val="0"/>
          <w:numId w:val="80"/>
        </w:numPr>
        <w:shd w:val="clear" w:color="auto" w:fill="auto"/>
        <w:tabs>
          <w:tab w:val="left" w:pos="1018"/>
        </w:tabs>
        <w:spacing w:before="0" w:after="0" w:line="276" w:lineRule="auto"/>
        <w:ind w:firstLine="709"/>
        <w:jc w:val="both"/>
      </w:pPr>
      <w:r>
        <w:rPr>
          <w:sz w:val="24"/>
          <w:szCs w:val="24"/>
        </w:rPr>
        <w:t>Лепка: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A4F65" w:rsidRDefault="00DA4F65">
      <w:pPr>
        <w:pStyle w:val="21"/>
        <w:numPr>
          <w:ilvl w:val="0"/>
          <w:numId w:val="80"/>
        </w:numPr>
        <w:shd w:val="clear" w:color="auto" w:fill="auto"/>
        <w:tabs>
          <w:tab w:val="left" w:pos="1013"/>
        </w:tabs>
        <w:spacing w:before="0" w:after="0" w:line="276" w:lineRule="auto"/>
        <w:ind w:firstLine="709"/>
        <w:jc w:val="both"/>
      </w:pPr>
      <w:r>
        <w:rPr>
          <w:sz w:val="24"/>
          <w:szCs w:val="24"/>
        </w:rPr>
        <w:t>Аппликация: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DA4F65" w:rsidRDefault="00DA4F65">
      <w:pPr>
        <w:pStyle w:val="21"/>
        <w:numPr>
          <w:ilvl w:val="0"/>
          <w:numId w:val="80"/>
        </w:numPr>
        <w:shd w:val="clear" w:color="auto" w:fill="auto"/>
        <w:tabs>
          <w:tab w:val="left" w:pos="1018"/>
        </w:tabs>
        <w:spacing w:before="0" w:after="0" w:line="276" w:lineRule="auto"/>
        <w:ind w:firstLine="709"/>
        <w:jc w:val="both"/>
      </w:pPr>
      <w:r>
        <w:rPr>
          <w:sz w:val="24"/>
          <w:szCs w:val="24"/>
        </w:rPr>
        <w:t>Народное декоративно-прикладное искусство: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DA4F65" w:rsidRPr="0062556F" w:rsidRDefault="00DA4F65">
      <w:pPr>
        <w:pStyle w:val="21"/>
        <w:shd w:val="clear" w:color="auto" w:fill="auto"/>
        <w:tabs>
          <w:tab w:val="left" w:pos="1829"/>
        </w:tabs>
        <w:spacing w:before="0" w:after="0" w:line="276" w:lineRule="auto"/>
        <w:ind w:left="709"/>
        <w:jc w:val="both"/>
        <w:rPr>
          <w:lang w:val="ru-RU"/>
        </w:rPr>
      </w:pPr>
      <w:r>
        <w:rPr>
          <w:b/>
          <w:i/>
          <w:sz w:val="24"/>
          <w:szCs w:val="24"/>
          <w:lang w:val="ru-RU"/>
        </w:rPr>
        <w:t>Конструктивная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учит детей простейшему анализу созданных построек; вызывает чувство </w:t>
      </w:r>
      <w:r>
        <w:rPr>
          <w:sz w:val="24"/>
          <w:szCs w:val="24"/>
          <w:lang w:val="ru-RU"/>
        </w:rPr>
        <w:lastRenderedPageBreak/>
        <w:t>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DA4F65" w:rsidRDefault="00DA4F65">
      <w:pPr>
        <w:pStyle w:val="21"/>
        <w:shd w:val="clear" w:color="auto" w:fill="auto"/>
        <w:tabs>
          <w:tab w:val="left" w:pos="1762"/>
        </w:tabs>
        <w:spacing w:before="0" w:after="0" w:line="276" w:lineRule="auto"/>
        <w:ind w:left="709"/>
        <w:jc w:val="both"/>
      </w:pPr>
      <w:r>
        <w:rPr>
          <w:b/>
          <w:i/>
          <w:sz w:val="24"/>
          <w:szCs w:val="24"/>
        </w:rPr>
        <w:t>Музыкальная деятельность.</w:t>
      </w:r>
    </w:p>
    <w:p w:rsidR="00DA4F65" w:rsidRPr="0062556F" w:rsidRDefault="00DA4F65">
      <w:pPr>
        <w:pStyle w:val="21"/>
        <w:numPr>
          <w:ilvl w:val="0"/>
          <w:numId w:val="81"/>
        </w:numPr>
        <w:shd w:val="clear" w:color="auto" w:fill="auto"/>
        <w:tabs>
          <w:tab w:val="left" w:pos="1042"/>
        </w:tabs>
        <w:spacing w:before="0" w:after="0" w:line="276" w:lineRule="auto"/>
        <w:ind w:firstLine="709"/>
        <w:jc w:val="both"/>
        <w:rPr>
          <w:lang w:val="ru-RU"/>
        </w:rPr>
      </w:pPr>
      <w:r>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DA4F65" w:rsidRPr="0062556F" w:rsidRDefault="00DA4F65">
      <w:pPr>
        <w:pStyle w:val="21"/>
        <w:numPr>
          <w:ilvl w:val="0"/>
          <w:numId w:val="81"/>
        </w:numPr>
        <w:shd w:val="clear" w:color="auto" w:fill="auto"/>
        <w:tabs>
          <w:tab w:val="left" w:pos="1038"/>
        </w:tabs>
        <w:spacing w:before="0" w:after="0" w:line="276" w:lineRule="auto"/>
        <w:ind w:firstLine="709"/>
        <w:jc w:val="both"/>
        <w:rPr>
          <w:lang w:val="ru-RU"/>
        </w:rPr>
      </w:pPr>
      <w:r>
        <w:rPr>
          <w:sz w:val="24"/>
          <w:szCs w:val="24"/>
          <w:lang w:val="ru-RU"/>
        </w:rPr>
        <w:t xml:space="preserve">Пение: педагог способствует развитию у детей певческих навыков: петь без напряжения в диапазоне ре (ми) - </w:t>
      </w:r>
      <w:r>
        <w:rPr>
          <w:rStyle w:val="CenturySchoolbook"/>
          <w:rFonts w:cs="Times New Roman"/>
          <w:sz w:val="24"/>
          <w:szCs w:val="24"/>
        </w:rPr>
        <w:t>ля</w:t>
      </w:r>
      <w:r>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DA4F65" w:rsidRPr="0062556F" w:rsidRDefault="00DA4F65">
      <w:pPr>
        <w:pStyle w:val="21"/>
        <w:numPr>
          <w:ilvl w:val="0"/>
          <w:numId w:val="81"/>
        </w:numPr>
        <w:shd w:val="clear" w:color="auto" w:fill="auto"/>
        <w:tabs>
          <w:tab w:val="left" w:pos="1028"/>
        </w:tabs>
        <w:spacing w:before="0" w:after="0" w:line="276" w:lineRule="auto"/>
        <w:ind w:firstLine="709"/>
        <w:jc w:val="both"/>
        <w:rPr>
          <w:lang w:val="ru-RU"/>
        </w:rPr>
      </w:pPr>
      <w:r>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DA4F65" w:rsidRDefault="00DA4F65">
      <w:pPr>
        <w:pStyle w:val="21"/>
        <w:numPr>
          <w:ilvl w:val="0"/>
          <w:numId w:val="81"/>
        </w:numPr>
        <w:shd w:val="clear" w:color="auto" w:fill="auto"/>
        <w:tabs>
          <w:tab w:val="left" w:pos="1022"/>
        </w:tabs>
        <w:spacing w:before="0" w:after="0" w:line="276" w:lineRule="auto"/>
        <w:ind w:firstLine="709"/>
        <w:jc w:val="both"/>
      </w:pPr>
      <w:r>
        <w:rPr>
          <w:sz w:val="24"/>
          <w:szCs w:val="24"/>
        </w:rPr>
        <w:t>Музыкально-ритмические движения: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DA4F65" w:rsidRPr="0062556F" w:rsidRDefault="00DA4F65">
      <w:pPr>
        <w:pStyle w:val="21"/>
        <w:numPr>
          <w:ilvl w:val="0"/>
          <w:numId w:val="81"/>
        </w:numPr>
        <w:shd w:val="clear" w:color="auto" w:fill="auto"/>
        <w:tabs>
          <w:tab w:val="left" w:pos="1013"/>
        </w:tabs>
        <w:spacing w:before="0" w:after="0" w:line="276" w:lineRule="auto"/>
        <w:ind w:firstLine="709"/>
        <w:jc w:val="both"/>
        <w:rPr>
          <w:lang w:val="ru-RU"/>
        </w:rPr>
      </w:pPr>
      <w:r>
        <w:rPr>
          <w:sz w:val="24"/>
          <w:szCs w:val="24"/>
          <w:lang w:val="ru-RU"/>
        </w:rPr>
        <w:t>Игра на детских музыкальных инструментах: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A4F65" w:rsidRPr="0062556F" w:rsidRDefault="00DA4F65">
      <w:pPr>
        <w:pStyle w:val="21"/>
        <w:shd w:val="clear" w:color="auto" w:fill="auto"/>
        <w:tabs>
          <w:tab w:val="left" w:pos="1771"/>
        </w:tabs>
        <w:spacing w:before="0" w:after="0" w:line="276" w:lineRule="auto"/>
        <w:ind w:left="709"/>
        <w:jc w:val="both"/>
        <w:rPr>
          <w:lang w:val="ru-RU"/>
        </w:rPr>
      </w:pPr>
      <w:r>
        <w:rPr>
          <w:b/>
          <w:i/>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DA4F65" w:rsidRDefault="00DA4F65">
      <w:pPr>
        <w:pStyle w:val="21"/>
        <w:shd w:val="clear" w:color="auto" w:fill="auto"/>
        <w:tabs>
          <w:tab w:val="left" w:pos="1757"/>
        </w:tabs>
        <w:spacing w:before="0" w:after="0" w:line="276" w:lineRule="auto"/>
        <w:ind w:left="709"/>
        <w:jc w:val="both"/>
      </w:pPr>
      <w:r>
        <w:rPr>
          <w:b/>
          <w:i/>
          <w:sz w:val="24"/>
          <w:szCs w:val="24"/>
        </w:rPr>
        <w:t>Культурно-досуговая деятельность.</w:t>
      </w:r>
    </w:p>
    <w:p w:rsidR="00DA4F65" w:rsidRPr="0062556F" w:rsidRDefault="00DA4F65">
      <w:pPr>
        <w:pStyle w:val="21"/>
        <w:numPr>
          <w:ilvl w:val="0"/>
          <w:numId w:val="82"/>
        </w:numPr>
        <w:shd w:val="clear" w:color="auto" w:fill="auto"/>
        <w:tabs>
          <w:tab w:val="left" w:pos="1023"/>
        </w:tabs>
        <w:spacing w:before="0" w:after="0" w:line="276" w:lineRule="auto"/>
        <w:ind w:firstLine="709"/>
        <w:jc w:val="both"/>
        <w:rPr>
          <w:lang w:val="ru-RU"/>
        </w:rPr>
      </w:pPr>
      <w:r>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DA4F65" w:rsidRPr="0062556F" w:rsidRDefault="00DA4F65">
      <w:pPr>
        <w:pStyle w:val="21"/>
        <w:numPr>
          <w:ilvl w:val="0"/>
          <w:numId w:val="82"/>
        </w:numPr>
        <w:shd w:val="clear" w:color="auto" w:fill="auto"/>
        <w:tabs>
          <w:tab w:val="left" w:pos="1038"/>
        </w:tabs>
        <w:spacing w:before="0" w:after="0" w:line="276" w:lineRule="auto"/>
        <w:ind w:firstLine="709"/>
        <w:jc w:val="both"/>
        <w:rPr>
          <w:lang w:val="ru-RU"/>
        </w:rPr>
      </w:pPr>
      <w:r>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DA4F65" w:rsidRDefault="00DA4F65">
      <w:pPr>
        <w:pStyle w:val="21"/>
        <w:shd w:val="clear" w:color="auto" w:fill="auto"/>
        <w:tabs>
          <w:tab w:val="left" w:pos="1354"/>
        </w:tabs>
        <w:spacing w:before="0" w:after="0" w:line="276" w:lineRule="auto"/>
        <w:ind w:left="709"/>
        <w:jc w:val="both"/>
        <w:rPr>
          <w:b/>
          <w:sz w:val="24"/>
          <w:szCs w:val="24"/>
          <w:lang w:val="ru-RU"/>
        </w:rPr>
      </w:pPr>
    </w:p>
    <w:p w:rsidR="00DA4F65" w:rsidRPr="0062556F" w:rsidRDefault="00DA4F65">
      <w:pPr>
        <w:pStyle w:val="21"/>
        <w:shd w:val="clear" w:color="auto" w:fill="auto"/>
        <w:tabs>
          <w:tab w:val="left" w:pos="1354"/>
        </w:tabs>
        <w:spacing w:before="0" w:after="0" w:line="276" w:lineRule="auto"/>
        <w:ind w:left="709"/>
        <w:jc w:val="both"/>
        <w:rPr>
          <w:lang w:val="ru-RU"/>
        </w:rPr>
      </w:pPr>
      <w:r>
        <w:rPr>
          <w:b/>
          <w:sz w:val="26"/>
          <w:szCs w:val="26"/>
          <w:lang w:val="ru-RU"/>
        </w:rPr>
        <w:t>2.1.4.3. От 4 лет до 5 лет.</w:t>
      </w:r>
    </w:p>
    <w:p w:rsidR="00DA4F65" w:rsidRPr="0062556F" w:rsidRDefault="00DA4F65">
      <w:pPr>
        <w:pStyle w:val="21"/>
        <w:shd w:val="clear" w:color="auto" w:fill="auto"/>
        <w:tabs>
          <w:tab w:val="left" w:pos="1556"/>
        </w:tabs>
        <w:spacing w:before="0" w:after="0" w:line="276" w:lineRule="auto"/>
        <w:ind w:firstLine="709"/>
        <w:jc w:val="both"/>
        <w:rPr>
          <w:lang w:val="ru-RU"/>
        </w:rPr>
      </w:pPr>
      <w:r>
        <w:rPr>
          <w:sz w:val="24"/>
          <w:szCs w:val="24"/>
          <w:lang w:val="ru-RU"/>
        </w:rPr>
        <w:t>В области художественно-эстетического развития основными задачами образовательной деятельности являются:</w:t>
      </w:r>
    </w:p>
    <w:p w:rsidR="00DA4F65" w:rsidRDefault="00DA4F65">
      <w:pPr>
        <w:pStyle w:val="21"/>
        <w:numPr>
          <w:ilvl w:val="0"/>
          <w:numId w:val="83"/>
        </w:numPr>
        <w:shd w:val="clear" w:color="auto" w:fill="auto"/>
        <w:tabs>
          <w:tab w:val="left" w:pos="994"/>
        </w:tabs>
        <w:spacing w:before="0" w:after="0" w:line="276" w:lineRule="auto"/>
        <w:ind w:firstLine="709"/>
        <w:jc w:val="both"/>
      </w:pPr>
      <w:r>
        <w:rPr>
          <w:sz w:val="24"/>
          <w:szCs w:val="24"/>
        </w:rPr>
        <w:t>приобщение к искусству:</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сравнивать произведения различных видов искусства;</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развивать отзывчивость и эстетическое сопереживание на красоту окружающей действительности;</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интерес к искусству как виду творческой деятельности человека;</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формировать понимание красоты произведений искусства, потребность общения с искусством;</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 xml:space="preserve">формировать у детей интерес к детским выставкам, спектаклям; желание </w:t>
      </w:r>
      <w:r>
        <w:rPr>
          <w:sz w:val="24"/>
          <w:szCs w:val="24"/>
          <w:lang w:val="ru-RU"/>
        </w:rPr>
        <w:lastRenderedPageBreak/>
        <w:t>посещать театр, музей и тому подобное;</w:t>
      </w:r>
    </w:p>
    <w:p w:rsidR="00DA4F65" w:rsidRPr="0062556F" w:rsidRDefault="00DA4F65">
      <w:pPr>
        <w:pStyle w:val="21"/>
        <w:numPr>
          <w:ilvl w:val="0"/>
          <w:numId w:val="110"/>
        </w:numPr>
        <w:shd w:val="clear" w:color="auto" w:fill="auto"/>
        <w:tabs>
          <w:tab w:val="left" w:pos="993"/>
        </w:tabs>
        <w:spacing w:before="0" w:after="0" w:line="276" w:lineRule="auto"/>
        <w:ind w:left="0" w:firstLine="709"/>
        <w:jc w:val="both"/>
        <w:rPr>
          <w:lang w:val="ru-RU"/>
        </w:rPr>
      </w:pPr>
      <w:r>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DA4F65" w:rsidRDefault="00DA4F65">
      <w:pPr>
        <w:pStyle w:val="21"/>
        <w:numPr>
          <w:ilvl w:val="0"/>
          <w:numId w:val="83"/>
        </w:numPr>
        <w:shd w:val="clear" w:color="auto" w:fill="auto"/>
        <w:tabs>
          <w:tab w:val="left" w:pos="1022"/>
        </w:tabs>
        <w:spacing w:before="0" w:after="0" w:line="276" w:lineRule="auto"/>
        <w:ind w:firstLine="709"/>
        <w:jc w:val="both"/>
      </w:pPr>
      <w:r>
        <w:rPr>
          <w:sz w:val="24"/>
          <w:szCs w:val="24"/>
        </w:rPr>
        <w:t>изобразительная деятельность:</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интерес детей и положительный отклик к различным видам изобразительной деятельности;</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продолжать формировать у детей умение рассматривать и обследовать предметы, в том числе с помощью рук;</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выделять и использовать средства выразительности в рисовании, лепке, аппликации;</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продолжать формировать у детей умение создавать коллективные произведения в рисовании, лепке, аппликации;</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приучать детей быть аккуратными: сохранять свое рабочее место в порядке, по окончании работы убирать все со стола;</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развивать художественно-творческие способности у детей в различных видах изобразительной деятельности;</w:t>
      </w:r>
    </w:p>
    <w:p w:rsidR="00DA4F65" w:rsidRPr="0062556F" w:rsidRDefault="00DA4F65">
      <w:pPr>
        <w:pStyle w:val="21"/>
        <w:numPr>
          <w:ilvl w:val="0"/>
          <w:numId w:val="111"/>
        </w:numPr>
        <w:shd w:val="clear" w:color="auto" w:fill="auto"/>
        <w:tabs>
          <w:tab w:val="left" w:pos="993"/>
        </w:tabs>
        <w:spacing w:before="0" w:after="0" w:line="276" w:lineRule="auto"/>
        <w:ind w:left="0" w:firstLine="709"/>
        <w:jc w:val="both"/>
        <w:rPr>
          <w:lang w:val="ru-RU"/>
        </w:rPr>
      </w:pPr>
      <w:r>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DA4F65" w:rsidRDefault="00DA4F65">
      <w:pPr>
        <w:pStyle w:val="21"/>
        <w:numPr>
          <w:ilvl w:val="0"/>
          <w:numId w:val="83"/>
        </w:numPr>
        <w:shd w:val="clear" w:color="auto" w:fill="auto"/>
        <w:tabs>
          <w:tab w:val="left" w:pos="1018"/>
        </w:tabs>
        <w:spacing w:before="0" w:after="0" w:line="276" w:lineRule="auto"/>
        <w:ind w:firstLine="709"/>
        <w:jc w:val="both"/>
      </w:pPr>
      <w:r>
        <w:rPr>
          <w:sz w:val="24"/>
          <w:szCs w:val="24"/>
        </w:rPr>
        <w:t>конструктивная деятельность:</w:t>
      </w:r>
    </w:p>
    <w:p w:rsidR="00DA4F65" w:rsidRPr="0062556F" w:rsidRDefault="00DA4F65">
      <w:pPr>
        <w:pStyle w:val="21"/>
        <w:numPr>
          <w:ilvl w:val="0"/>
          <w:numId w:val="112"/>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DA4F65" w:rsidRPr="0062556F" w:rsidRDefault="00DA4F65">
      <w:pPr>
        <w:pStyle w:val="21"/>
        <w:numPr>
          <w:ilvl w:val="0"/>
          <w:numId w:val="112"/>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сооружать постройки из крупного и мелкого строительного материала;</w:t>
      </w:r>
    </w:p>
    <w:p w:rsidR="00DA4F65" w:rsidRDefault="00DA4F65">
      <w:pPr>
        <w:pStyle w:val="21"/>
        <w:numPr>
          <w:ilvl w:val="0"/>
          <w:numId w:val="112"/>
        </w:numPr>
        <w:shd w:val="clear" w:color="auto" w:fill="auto"/>
        <w:tabs>
          <w:tab w:val="left" w:pos="993"/>
        </w:tabs>
        <w:spacing w:before="0" w:after="0" w:line="276" w:lineRule="auto"/>
        <w:ind w:left="0" w:firstLine="709"/>
        <w:jc w:val="both"/>
      </w:pPr>
      <w:r>
        <w:rPr>
          <w:sz w:val="24"/>
          <w:szCs w:val="24"/>
          <w:lang w:val="ru-RU"/>
        </w:rPr>
        <w:t>обучать конструированию из бумаги;</w:t>
      </w:r>
    </w:p>
    <w:p w:rsidR="00DA4F65" w:rsidRPr="0062556F" w:rsidRDefault="00DA4F65">
      <w:pPr>
        <w:pStyle w:val="21"/>
        <w:numPr>
          <w:ilvl w:val="0"/>
          <w:numId w:val="112"/>
        </w:numPr>
        <w:shd w:val="clear" w:color="auto" w:fill="auto"/>
        <w:tabs>
          <w:tab w:val="left" w:pos="993"/>
        </w:tabs>
        <w:spacing w:before="0" w:after="0" w:line="276" w:lineRule="auto"/>
        <w:ind w:left="0" w:firstLine="709"/>
        <w:jc w:val="both"/>
        <w:rPr>
          <w:lang w:val="ru-RU"/>
        </w:rPr>
      </w:pPr>
      <w:r>
        <w:rPr>
          <w:sz w:val="24"/>
          <w:szCs w:val="24"/>
          <w:lang w:val="ru-RU"/>
        </w:rPr>
        <w:t>приобщать детей к изготовлению поделок из природного материала.</w:t>
      </w:r>
    </w:p>
    <w:p w:rsidR="00DA4F65" w:rsidRDefault="00DA4F65">
      <w:pPr>
        <w:pStyle w:val="21"/>
        <w:numPr>
          <w:ilvl w:val="0"/>
          <w:numId w:val="83"/>
        </w:numPr>
        <w:shd w:val="clear" w:color="auto" w:fill="auto"/>
        <w:tabs>
          <w:tab w:val="left" w:pos="1027"/>
        </w:tabs>
        <w:spacing w:before="0" w:after="0" w:line="276" w:lineRule="auto"/>
        <w:ind w:firstLine="709"/>
        <w:jc w:val="both"/>
      </w:pPr>
      <w:r>
        <w:rPr>
          <w:sz w:val="24"/>
          <w:szCs w:val="24"/>
        </w:rPr>
        <w:t>музыкальная деятельность:</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lastRenderedPageBreak/>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t>обогащать музыкальные впечатления детей, способствовать дальнейшему развитию основ музыкальной культуры;</w:t>
      </w:r>
    </w:p>
    <w:p w:rsidR="00DA4F65" w:rsidRDefault="00DA4F65">
      <w:pPr>
        <w:pStyle w:val="21"/>
        <w:numPr>
          <w:ilvl w:val="0"/>
          <w:numId w:val="113"/>
        </w:numPr>
        <w:shd w:val="clear" w:color="auto" w:fill="auto"/>
        <w:tabs>
          <w:tab w:val="left" w:pos="993"/>
        </w:tabs>
        <w:spacing w:before="0" w:after="0" w:line="276" w:lineRule="auto"/>
        <w:ind w:left="0" w:firstLine="709"/>
        <w:jc w:val="both"/>
      </w:pPr>
      <w:r>
        <w:rPr>
          <w:sz w:val="24"/>
          <w:szCs w:val="24"/>
          <w:lang w:val="ru-RU"/>
        </w:rPr>
        <w:t xml:space="preserve">воспитывать слушательскую культуру детей; </w:t>
      </w:r>
    </w:p>
    <w:p w:rsidR="00DA4F65" w:rsidRDefault="00DA4F65">
      <w:pPr>
        <w:pStyle w:val="21"/>
        <w:numPr>
          <w:ilvl w:val="0"/>
          <w:numId w:val="113"/>
        </w:numPr>
        <w:shd w:val="clear" w:color="auto" w:fill="auto"/>
        <w:tabs>
          <w:tab w:val="left" w:pos="993"/>
        </w:tabs>
        <w:spacing w:before="0" w:after="0" w:line="276" w:lineRule="auto"/>
        <w:ind w:left="0" w:firstLine="709"/>
        <w:jc w:val="both"/>
      </w:pPr>
      <w:r>
        <w:rPr>
          <w:sz w:val="24"/>
          <w:szCs w:val="24"/>
          <w:lang w:val="ru-RU"/>
        </w:rPr>
        <w:t>развивать музыкальность детей;</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t>поддерживать у детей интерес к пению;</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t>способствовать освоению детьми приемов игры на детских музыкальных инструментах;</w:t>
      </w:r>
    </w:p>
    <w:p w:rsidR="00DA4F65" w:rsidRPr="0062556F" w:rsidRDefault="00DA4F65">
      <w:pPr>
        <w:pStyle w:val="21"/>
        <w:numPr>
          <w:ilvl w:val="0"/>
          <w:numId w:val="113"/>
        </w:numPr>
        <w:shd w:val="clear" w:color="auto" w:fill="auto"/>
        <w:tabs>
          <w:tab w:val="left" w:pos="993"/>
        </w:tabs>
        <w:spacing w:before="0" w:after="0" w:line="276" w:lineRule="auto"/>
        <w:ind w:left="0" w:firstLine="709"/>
        <w:jc w:val="both"/>
        <w:rPr>
          <w:lang w:val="ru-RU"/>
        </w:rPr>
      </w:pPr>
      <w:r>
        <w:rPr>
          <w:sz w:val="24"/>
          <w:szCs w:val="24"/>
          <w:lang w:val="ru-RU"/>
        </w:rPr>
        <w:t>поощрять желание детей самостоятельно заниматься музыкальной деятельностью;</w:t>
      </w:r>
    </w:p>
    <w:p w:rsidR="00DA4F65" w:rsidRDefault="00DA4F65">
      <w:pPr>
        <w:pStyle w:val="21"/>
        <w:numPr>
          <w:ilvl w:val="0"/>
          <w:numId w:val="83"/>
        </w:numPr>
        <w:shd w:val="clear" w:color="auto" w:fill="auto"/>
        <w:tabs>
          <w:tab w:val="left" w:pos="1013"/>
        </w:tabs>
        <w:spacing w:before="0" w:after="0" w:line="276" w:lineRule="auto"/>
        <w:ind w:firstLine="709"/>
        <w:jc w:val="both"/>
      </w:pPr>
      <w:r>
        <w:rPr>
          <w:sz w:val="24"/>
          <w:szCs w:val="24"/>
        </w:rPr>
        <w:t>театрализованная деятельность:</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учить элементам художественно-образных выразительных средств (интонация, мимика, пантомимика);</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активизировать словарь детей, совершенствовать звуковую культуру речи, интонационный строй, диалогическую речь;</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познакомить детей с различными видами театра (кукольный, музыкальный, детский, театр зверей и другое);</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DA4F65" w:rsidRPr="0062556F" w:rsidRDefault="00DA4F65">
      <w:pPr>
        <w:pStyle w:val="21"/>
        <w:numPr>
          <w:ilvl w:val="0"/>
          <w:numId w:val="114"/>
        </w:numPr>
        <w:shd w:val="clear" w:color="auto" w:fill="auto"/>
        <w:tabs>
          <w:tab w:val="left" w:pos="993"/>
        </w:tabs>
        <w:spacing w:before="0" w:after="0" w:line="276" w:lineRule="auto"/>
        <w:ind w:left="0" w:firstLine="709"/>
        <w:jc w:val="both"/>
        <w:rPr>
          <w:lang w:val="ru-RU"/>
        </w:rPr>
      </w:pPr>
      <w:r>
        <w:rPr>
          <w:sz w:val="24"/>
          <w:szCs w:val="24"/>
          <w:lang w:val="ru-RU"/>
        </w:rPr>
        <w:t>побуждать интерес творческим проявлениям в игре и игровому общению со сверстниками.</w:t>
      </w:r>
    </w:p>
    <w:p w:rsidR="00DA4F65" w:rsidRDefault="00DA4F65">
      <w:pPr>
        <w:pStyle w:val="21"/>
        <w:numPr>
          <w:ilvl w:val="0"/>
          <w:numId w:val="83"/>
        </w:numPr>
        <w:shd w:val="clear" w:color="auto" w:fill="auto"/>
        <w:tabs>
          <w:tab w:val="left" w:pos="1022"/>
        </w:tabs>
        <w:spacing w:before="0" w:after="0" w:line="276" w:lineRule="auto"/>
        <w:ind w:firstLine="709"/>
        <w:jc w:val="both"/>
      </w:pPr>
      <w:r>
        <w:rPr>
          <w:sz w:val="24"/>
          <w:szCs w:val="24"/>
        </w:rPr>
        <w:t>культурно-досуговая деятельность:</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развлечениям, знакомящим с культурой и традициями народов страны;</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lastRenderedPageBreak/>
        <w:t>формировать чувства причастности к событиям, происходящим в стране;</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t>развивать индивидуальные творческие способности и художественные наклонности ребёнка;</w:t>
      </w:r>
    </w:p>
    <w:p w:rsidR="00DA4F65" w:rsidRPr="0062556F" w:rsidRDefault="00DA4F65">
      <w:pPr>
        <w:pStyle w:val="21"/>
        <w:numPr>
          <w:ilvl w:val="0"/>
          <w:numId w:val="115"/>
        </w:numPr>
        <w:shd w:val="clear" w:color="auto" w:fill="auto"/>
        <w:tabs>
          <w:tab w:val="left" w:pos="993"/>
        </w:tabs>
        <w:spacing w:before="0" w:after="0" w:line="276" w:lineRule="auto"/>
        <w:ind w:left="0" w:firstLine="709"/>
        <w:jc w:val="both"/>
        <w:rPr>
          <w:lang w:val="ru-RU"/>
        </w:rPr>
      </w:pPr>
      <w:r>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DA4F65" w:rsidRPr="0062556F" w:rsidRDefault="00DA4F65">
      <w:pPr>
        <w:pStyle w:val="21"/>
        <w:shd w:val="clear" w:color="auto" w:fill="auto"/>
        <w:tabs>
          <w:tab w:val="left" w:pos="1580"/>
        </w:tabs>
        <w:spacing w:before="0" w:after="0" w:line="276" w:lineRule="auto"/>
        <w:ind w:left="709"/>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6"/>
        </w:tabs>
        <w:spacing w:before="0" w:after="0" w:line="276" w:lineRule="auto"/>
        <w:ind w:left="709"/>
        <w:jc w:val="both"/>
        <w:rPr>
          <w:lang w:val="ru-RU"/>
        </w:rPr>
      </w:pPr>
      <w:r>
        <w:rPr>
          <w:b/>
          <w:i/>
          <w:sz w:val="24"/>
          <w:szCs w:val="24"/>
          <w:lang w:val="ru-RU"/>
        </w:rPr>
        <w:t>Приобщение к искусству.</w:t>
      </w:r>
    </w:p>
    <w:p w:rsidR="00DA4F65" w:rsidRPr="0062556F" w:rsidRDefault="00DA4F65">
      <w:pPr>
        <w:pStyle w:val="21"/>
        <w:numPr>
          <w:ilvl w:val="0"/>
          <w:numId w:val="84"/>
        </w:numPr>
        <w:shd w:val="clear" w:color="auto" w:fill="auto"/>
        <w:tabs>
          <w:tab w:val="left" w:pos="1038"/>
        </w:tabs>
        <w:spacing w:before="0" w:after="0" w:line="276" w:lineRule="auto"/>
        <w:ind w:firstLine="709"/>
        <w:jc w:val="both"/>
        <w:rPr>
          <w:lang w:val="ru-RU"/>
        </w:rPr>
      </w:pPr>
      <w:r>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DA4F65" w:rsidRPr="0062556F" w:rsidRDefault="00DA4F65">
      <w:pPr>
        <w:pStyle w:val="21"/>
        <w:numPr>
          <w:ilvl w:val="0"/>
          <w:numId w:val="84"/>
        </w:numPr>
        <w:shd w:val="clear" w:color="auto" w:fill="auto"/>
        <w:tabs>
          <w:tab w:val="left" w:pos="1033"/>
        </w:tabs>
        <w:spacing w:before="0" w:after="0" w:line="276" w:lineRule="auto"/>
        <w:ind w:firstLine="709"/>
        <w:jc w:val="both"/>
        <w:rPr>
          <w:lang w:val="ru-RU"/>
        </w:rPr>
      </w:pPr>
      <w:r>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DA4F65" w:rsidRPr="0062556F" w:rsidRDefault="00DA4F65">
      <w:pPr>
        <w:pStyle w:val="21"/>
        <w:numPr>
          <w:ilvl w:val="0"/>
          <w:numId w:val="84"/>
        </w:numPr>
        <w:shd w:val="clear" w:color="auto" w:fill="auto"/>
        <w:tabs>
          <w:tab w:val="left" w:pos="1033"/>
        </w:tabs>
        <w:spacing w:before="0" w:after="0" w:line="276" w:lineRule="auto"/>
        <w:ind w:firstLine="709"/>
        <w:jc w:val="both"/>
        <w:rPr>
          <w:lang w:val="ru-RU"/>
        </w:rPr>
      </w:pPr>
      <w:r>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DA4F65" w:rsidRPr="0062556F" w:rsidRDefault="00DA4F65">
      <w:pPr>
        <w:pStyle w:val="21"/>
        <w:numPr>
          <w:ilvl w:val="0"/>
          <w:numId w:val="84"/>
        </w:numPr>
        <w:shd w:val="clear" w:color="auto" w:fill="auto"/>
        <w:tabs>
          <w:tab w:val="left" w:pos="1028"/>
        </w:tabs>
        <w:spacing w:before="0" w:after="0" w:line="276" w:lineRule="auto"/>
        <w:ind w:firstLine="709"/>
        <w:jc w:val="both"/>
        <w:rPr>
          <w:lang w:val="ru-RU"/>
        </w:rPr>
      </w:pPr>
      <w:r>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DA4F65" w:rsidRPr="0062556F" w:rsidRDefault="00DA4F65">
      <w:pPr>
        <w:pStyle w:val="21"/>
        <w:numPr>
          <w:ilvl w:val="0"/>
          <w:numId w:val="84"/>
        </w:numPr>
        <w:shd w:val="clear" w:color="auto" w:fill="auto"/>
        <w:tabs>
          <w:tab w:val="left" w:pos="1028"/>
        </w:tabs>
        <w:spacing w:before="0" w:after="0" w:line="276" w:lineRule="auto"/>
        <w:ind w:firstLine="709"/>
        <w:jc w:val="both"/>
        <w:rPr>
          <w:lang w:val="ru-RU"/>
        </w:rPr>
      </w:pPr>
      <w:r>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DA4F65" w:rsidRPr="0062556F" w:rsidRDefault="00DA4F65">
      <w:pPr>
        <w:pStyle w:val="21"/>
        <w:numPr>
          <w:ilvl w:val="0"/>
          <w:numId w:val="84"/>
        </w:numPr>
        <w:shd w:val="clear" w:color="auto" w:fill="auto"/>
        <w:tabs>
          <w:tab w:val="left" w:pos="1023"/>
        </w:tabs>
        <w:spacing w:before="0" w:after="0" w:line="276" w:lineRule="auto"/>
        <w:ind w:firstLine="709"/>
        <w:jc w:val="both"/>
        <w:rPr>
          <w:lang w:val="ru-RU"/>
        </w:rPr>
      </w:pPr>
      <w:r>
        <w:rPr>
          <w:sz w:val="24"/>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w:t>
      </w:r>
      <w:r>
        <w:rPr>
          <w:sz w:val="24"/>
          <w:szCs w:val="24"/>
          <w:lang w:val="ru-RU"/>
        </w:rPr>
        <w:lastRenderedPageBreak/>
        <w:t>посещению кукольного театра, выставок.</w:t>
      </w:r>
    </w:p>
    <w:p w:rsidR="00DA4F65" w:rsidRPr="0062556F" w:rsidRDefault="00DA4F65">
      <w:pPr>
        <w:pStyle w:val="21"/>
        <w:numPr>
          <w:ilvl w:val="0"/>
          <w:numId w:val="84"/>
        </w:numPr>
        <w:shd w:val="clear" w:color="auto" w:fill="auto"/>
        <w:tabs>
          <w:tab w:val="left" w:pos="1033"/>
        </w:tabs>
        <w:spacing w:before="0" w:after="0" w:line="276" w:lineRule="auto"/>
        <w:ind w:firstLine="709"/>
        <w:jc w:val="both"/>
        <w:rPr>
          <w:lang w:val="ru-RU"/>
        </w:rPr>
      </w:pPr>
      <w:r>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DA4F65" w:rsidRPr="0062556F" w:rsidRDefault="00DA4F65">
      <w:pPr>
        <w:pStyle w:val="21"/>
        <w:numPr>
          <w:ilvl w:val="0"/>
          <w:numId w:val="84"/>
        </w:numPr>
        <w:shd w:val="clear" w:color="auto" w:fill="auto"/>
        <w:tabs>
          <w:tab w:val="left" w:pos="1023"/>
        </w:tabs>
        <w:spacing w:before="0" w:after="0" w:line="276" w:lineRule="auto"/>
        <w:ind w:firstLine="709"/>
        <w:jc w:val="both"/>
        <w:rPr>
          <w:lang w:val="ru-RU"/>
        </w:rPr>
      </w:pPr>
      <w:r>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sz w:val="24"/>
          <w:szCs w:val="24"/>
          <w:lang w:val="ru-RU"/>
        </w:rPr>
        <w:softHyphen/>
        <w:t>-прикладного искусства).</w:t>
      </w:r>
    </w:p>
    <w:p w:rsidR="00DA4F65" w:rsidRPr="0062556F" w:rsidRDefault="00DA4F65">
      <w:pPr>
        <w:pStyle w:val="21"/>
        <w:numPr>
          <w:ilvl w:val="0"/>
          <w:numId w:val="84"/>
        </w:numPr>
        <w:shd w:val="clear" w:color="auto" w:fill="auto"/>
        <w:tabs>
          <w:tab w:val="left" w:pos="1033"/>
        </w:tabs>
        <w:spacing w:before="0" w:after="0" w:line="276" w:lineRule="auto"/>
        <w:ind w:firstLine="709"/>
        <w:jc w:val="both"/>
        <w:rPr>
          <w:lang w:val="ru-RU"/>
        </w:rPr>
      </w:pPr>
      <w:r>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DA4F65" w:rsidRDefault="00DA4F65">
      <w:pPr>
        <w:pStyle w:val="21"/>
        <w:shd w:val="clear" w:color="auto" w:fill="auto"/>
        <w:tabs>
          <w:tab w:val="left" w:pos="1782"/>
        </w:tabs>
        <w:spacing w:before="0" w:after="0" w:line="276" w:lineRule="auto"/>
        <w:ind w:left="709"/>
        <w:jc w:val="both"/>
      </w:pPr>
      <w:r>
        <w:rPr>
          <w:b/>
          <w:i/>
          <w:sz w:val="24"/>
          <w:szCs w:val="24"/>
        </w:rPr>
        <w:t>Изобразительная деятельность.</w:t>
      </w:r>
    </w:p>
    <w:p w:rsidR="00DA4F65" w:rsidRDefault="00DA4F65">
      <w:pPr>
        <w:pStyle w:val="21"/>
        <w:numPr>
          <w:ilvl w:val="0"/>
          <w:numId w:val="85"/>
        </w:numPr>
        <w:shd w:val="clear" w:color="auto" w:fill="auto"/>
        <w:tabs>
          <w:tab w:val="left" w:pos="1014"/>
        </w:tabs>
        <w:spacing w:before="0" w:after="0" w:line="276" w:lineRule="auto"/>
        <w:ind w:firstLine="709"/>
        <w:jc w:val="both"/>
      </w:pPr>
      <w:r>
        <w:rPr>
          <w:sz w:val="24"/>
          <w:szCs w:val="24"/>
        </w:rPr>
        <w:t>Рисование: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A4F65" w:rsidRDefault="00DA4F65">
      <w:pPr>
        <w:pStyle w:val="21"/>
        <w:numPr>
          <w:ilvl w:val="0"/>
          <w:numId w:val="85"/>
        </w:numPr>
        <w:shd w:val="clear" w:color="auto" w:fill="auto"/>
        <w:tabs>
          <w:tab w:val="left" w:pos="1018"/>
        </w:tabs>
        <w:spacing w:before="0" w:after="0" w:line="276" w:lineRule="auto"/>
        <w:ind w:firstLine="709"/>
        <w:jc w:val="both"/>
      </w:pPr>
      <w:r>
        <w:rPr>
          <w:sz w:val="24"/>
          <w:szCs w:val="24"/>
        </w:rPr>
        <w:t>Народное декоративно-прикладное искусство: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DA4F65" w:rsidRDefault="00DA4F65">
      <w:pPr>
        <w:pStyle w:val="21"/>
        <w:numPr>
          <w:ilvl w:val="0"/>
          <w:numId w:val="85"/>
        </w:numPr>
        <w:shd w:val="clear" w:color="auto" w:fill="auto"/>
        <w:tabs>
          <w:tab w:val="left" w:pos="1013"/>
        </w:tabs>
        <w:spacing w:before="0" w:after="0" w:line="276" w:lineRule="auto"/>
        <w:ind w:firstLine="709"/>
        <w:jc w:val="both"/>
      </w:pPr>
      <w:r>
        <w:rPr>
          <w:sz w:val="24"/>
          <w:szCs w:val="24"/>
        </w:rPr>
        <w:lastRenderedPageBreak/>
        <w:t>Лепка:</w:t>
      </w:r>
    </w:p>
    <w:p w:rsidR="00DA4F65" w:rsidRDefault="00DA4F65">
      <w:pPr>
        <w:pStyle w:val="21"/>
        <w:shd w:val="clear" w:color="auto" w:fill="auto"/>
        <w:spacing w:before="0" w:after="0" w:line="276" w:lineRule="auto"/>
        <w:ind w:firstLine="709"/>
        <w:jc w:val="both"/>
      </w:pPr>
      <w:r>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Pr>
          <w:sz w:val="24"/>
          <w:szCs w:val="24"/>
        </w:rPr>
        <w:t>Педагог закрепляет у детей приемы аккуратной лепки.</w:t>
      </w:r>
    </w:p>
    <w:p w:rsidR="00DA4F65" w:rsidRDefault="00DA4F65">
      <w:pPr>
        <w:pStyle w:val="21"/>
        <w:numPr>
          <w:ilvl w:val="0"/>
          <w:numId w:val="85"/>
        </w:numPr>
        <w:shd w:val="clear" w:color="auto" w:fill="auto"/>
        <w:tabs>
          <w:tab w:val="left" w:pos="1022"/>
        </w:tabs>
        <w:spacing w:before="0" w:after="0" w:line="276" w:lineRule="auto"/>
        <w:ind w:firstLine="709"/>
        <w:jc w:val="both"/>
      </w:pPr>
      <w:r>
        <w:rPr>
          <w:sz w:val="24"/>
          <w:szCs w:val="24"/>
        </w:rPr>
        <w:t>Аппликация: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DA4F65" w:rsidRDefault="00DA4F65">
      <w:pPr>
        <w:pStyle w:val="21"/>
        <w:shd w:val="clear" w:color="auto" w:fill="auto"/>
        <w:tabs>
          <w:tab w:val="left" w:pos="1782"/>
        </w:tabs>
        <w:spacing w:before="0" w:after="0" w:line="276" w:lineRule="auto"/>
        <w:ind w:left="709"/>
        <w:jc w:val="both"/>
      </w:pPr>
      <w:r>
        <w:rPr>
          <w:b/>
          <w:i/>
          <w:sz w:val="24"/>
          <w:szCs w:val="24"/>
        </w:rPr>
        <w:t>Конструктивная деятельность.</w:t>
      </w:r>
    </w:p>
    <w:p w:rsidR="00DA4F65" w:rsidRPr="0062556F" w:rsidRDefault="00DA4F65">
      <w:pPr>
        <w:pStyle w:val="21"/>
        <w:numPr>
          <w:ilvl w:val="0"/>
          <w:numId w:val="86"/>
        </w:numPr>
        <w:shd w:val="clear" w:color="auto" w:fill="auto"/>
        <w:tabs>
          <w:tab w:val="left" w:pos="1028"/>
        </w:tabs>
        <w:spacing w:before="0" w:after="0" w:line="276" w:lineRule="auto"/>
        <w:ind w:firstLine="709"/>
        <w:jc w:val="both"/>
        <w:rPr>
          <w:lang w:val="ru-RU"/>
        </w:rPr>
      </w:pPr>
      <w:r>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DA4F65" w:rsidRPr="0062556F" w:rsidRDefault="00DA4F65">
      <w:pPr>
        <w:pStyle w:val="21"/>
        <w:numPr>
          <w:ilvl w:val="0"/>
          <w:numId w:val="86"/>
        </w:numPr>
        <w:shd w:val="clear" w:color="auto" w:fill="auto"/>
        <w:tabs>
          <w:tab w:val="left" w:pos="1033"/>
        </w:tabs>
        <w:spacing w:before="0" w:after="0" w:line="276" w:lineRule="auto"/>
        <w:ind w:firstLine="709"/>
        <w:jc w:val="both"/>
        <w:rPr>
          <w:lang w:val="ru-RU"/>
        </w:rPr>
      </w:pPr>
      <w:r>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DA4F65" w:rsidRPr="0062556F" w:rsidRDefault="00DA4F65">
      <w:pPr>
        <w:pStyle w:val="21"/>
        <w:numPr>
          <w:ilvl w:val="0"/>
          <w:numId w:val="86"/>
        </w:numPr>
        <w:shd w:val="clear" w:color="auto" w:fill="auto"/>
        <w:tabs>
          <w:tab w:val="left" w:pos="1042"/>
        </w:tabs>
        <w:spacing w:before="0" w:after="0" w:line="276" w:lineRule="auto"/>
        <w:ind w:firstLine="709"/>
        <w:jc w:val="both"/>
        <w:rPr>
          <w:lang w:val="ru-RU"/>
        </w:rPr>
      </w:pPr>
      <w:r>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A4F65" w:rsidRPr="0062556F" w:rsidRDefault="00DA4F65">
      <w:pPr>
        <w:pStyle w:val="21"/>
        <w:numPr>
          <w:ilvl w:val="0"/>
          <w:numId w:val="86"/>
        </w:numPr>
        <w:shd w:val="clear" w:color="auto" w:fill="auto"/>
        <w:tabs>
          <w:tab w:val="left" w:pos="1033"/>
        </w:tabs>
        <w:spacing w:before="0" w:after="0" w:line="276" w:lineRule="auto"/>
        <w:ind w:firstLine="709"/>
        <w:jc w:val="both"/>
        <w:rPr>
          <w:lang w:val="ru-RU"/>
        </w:rPr>
      </w:pPr>
      <w:r>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A4F65" w:rsidRPr="0062556F" w:rsidRDefault="00DA4F65">
      <w:pPr>
        <w:pStyle w:val="21"/>
        <w:numPr>
          <w:ilvl w:val="0"/>
          <w:numId w:val="86"/>
        </w:numPr>
        <w:shd w:val="clear" w:color="auto" w:fill="auto"/>
        <w:tabs>
          <w:tab w:val="left" w:pos="1038"/>
        </w:tabs>
        <w:spacing w:before="0" w:after="0" w:line="276" w:lineRule="auto"/>
        <w:ind w:firstLine="709"/>
        <w:jc w:val="both"/>
        <w:rPr>
          <w:lang w:val="ru-RU"/>
        </w:rPr>
      </w:pPr>
      <w:r>
        <w:rPr>
          <w:sz w:val="24"/>
          <w:szCs w:val="24"/>
          <w:lang w:val="ru-RU"/>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DA4F65" w:rsidRDefault="00DA4F65">
      <w:pPr>
        <w:pStyle w:val="21"/>
        <w:shd w:val="clear" w:color="auto" w:fill="auto"/>
        <w:tabs>
          <w:tab w:val="left" w:pos="1777"/>
        </w:tabs>
        <w:spacing w:before="0" w:after="0" w:line="276" w:lineRule="auto"/>
        <w:ind w:left="709"/>
        <w:jc w:val="both"/>
      </w:pPr>
      <w:r>
        <w:rPr>
          <w:b/>
          <w:i/>
          <w:sz w:val="24"/>
          <w:szCs w:val="24"/>
        </w:rPr>
        <w:t>Музыкальная деятельность.</w:t>
      </w:r>
    </w:p>
    <w:p w:rsidR="00DA4F65" w:rsidRPr="0062556F" w:rsidRDefault="00DA4F65">
      <w:pPr>
        <w:pStyle w:val="21"/>
        <w:numPr>
          <w:ilvl w:val="0"/>
          <w:numId w:val="87"/>
        </w:numPr>
        <w:shd w:val="clear" w:color="auto" w:fill="auto"/>
        <w:tabs>
          <w:tab w:val="left" w:pos="1124"/>
        </w:tabs>
        <w:spacing w:before="0" w:after="0" w:line="276" w:lineRule="auto"/>
        <w:ind w:firstLine="709"/>
        <w:jc w:val="both"/>
        <w:rPr>
          <w:lang w:val="ru-RU"/>
        </w:rPr>
      </w:pPr>
      <w:r>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DA4F65" w:rsidRPr="0062556F" w:rsidRDefault="00DA4F65">
      <w:pPr>
        <w:pStyle w:val="21"/>
        <w:numPr>
          <w:ilvl w:val="0"/>
          <w:numId w:val="87"/>
        </w:numPr>
        <w:shd w:val="clear" w:color="auto" w:fill="auto"/>
        <w:tabs>
          <w:tab w:val="left" w:pos="1047"/>
        </w:tabs>
        <w:spacing w:before="0" w:after="0" w:line="276" w:lineRule="auto"/>
        <w:ind w:firstLine="709"/>
        <w:jc w:val="both"/>
        <w:rPr>
          <w:lang w:val="ru-RU"/>
        </w:rPr>
      </w:pPr>
      <w:r>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DA4F65" w:rsidRPr="0062556F" w:rsidRDefault="00DA4F65">
      <w:pPr>
        <w:pStyle w:val="21"/>
        <w:numPr>
          <w:ilvl w:val="0"/>
          <w:numId w:val="87"/>
        </w:numPr>
        <w:shd w:val="clear" w:color="auto" w:fill="auto"/>
        <w:tabs>
          <w:tab w:val="left" w:pos="1186"/>
        </w:tabs>
        <w:spacing w:before="0" w:after="0" w:line="276" w:lineRule="auto"/>
        <w:ind w:firstLine="709"/>
        <w:jc w:val="both"/>
        <w:rPr>
          <w:lang w:val="ru-RU"/>
        </w:rPr>
      </w:pPr>
      <w:r>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DA4F65" w:rsidRPr="0062556F" w:rsidRDefault="00DA4F65">
      <w:pPr>
        <w:pStyle w:val="21"/>
        <w:numPr>
          <w:ilvl w:val="0"/>
          <w:numId w:val="87"/>
        </w:numPr>
        <w:shd w:val="clear" w:color="auto" w:fill="auto"/>
        <w:tabs>
          <w:tab w:val="left" w:pos="1100"/>
        </w:tabs>
        <w:spacing w:before="0" w:after="0" w:line="276" w:lineRule="auto"/>
        <w:ind w:firstLine="709"/>
        <w:jc w:val="both"/>
        <w:rPr>
          <w:lang w:val="ru-RU"/>
        </w:rPr>
      </w:pPr>
      <w:r>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DA4F65" w:rsidRPr="0062556F" w:rsidRDefault="00DA4F65">
      <w:pPr>
        <w:pStyle w:val="21"/>
        <w:numPr>
          <w:ilvl w:val="0"/>
          <w:numId w:val="87"/>
        </w:numPr>
        <w:shd w:val="clear" w:color="auto" w:fill="auto"/>
        <w:tabs>
          <w:tab w:val="left" w:pos="1086"/>
        </w:tabs>
        <w:spacing w:before="0" w:after="0" w:line="276" w:lineRule="auto"/>
        <w:ind w:firstLine="709"/>
        <w:jc w:val="both"/>
        <w:rPr>
          <w:lang w:val="ru-RU"/>
        </w:rPr>
      </w:pPr>
      <w:r>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DA4F65" w:rsidRPr="0062556F" w:rsidRDefault="00DA4F65">
      <w:pPr>
        <w:pStyle w:val="21"/>
        <w:numPr>
          <w:ilvl w:val="0"/>
          <w:numId w:val="87"/>
        </w:numPr>
        <w:shd w:val="clear" w:color="auto" w:fill="auto"/>
        <w:tabs>
          <w:tab w:val="left" w:pos="1013"/>
        </w:tabs>
        <w:spacing w:before="0" w:after="0" w:line="276" w:lineRule="auto"/>
        <w:ind w:firstLine="709"/>
        <w:jc w:val="both"/>
        <w:rPr>
          <w:lang w:val="ru-RU"/>
        </w:rPr>
      </w:pPr>
      <w:r>
        <w:rPr>
          <w:sz w:val="24"/>
          <w:szCs w:val="24"/>
          <w:lang w:val="ru-RU"/>
        </w:rPr>
        <w:t>Игра на детских музыкальных инструментах:</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DA4F65" w:rsidRPr="0062556F" w:rsidRDefault="00DA4F65">
      <w:pPr>
        <w:pStyle w:val="21"/>
        <w:shd w:val="clear" w:color="auto" w:fill="auto"/>
        <w:tabs>
          <w:tab w:val="left" w:pos="1766"/>
        </w:tabs>
        <w:spacing w:before="0" w:after="0" w:line="276" w:lineRule="auto"/>
        <w:ind w:left="709"/>
        <w:jc w:val="both"/>
        <w:rPr>
          <w:lang w:val="ru-RU"/>
        </w:rPr>
      </w:pPr>
      <w:r>
        <w:rPr>
          <w:b/>
          <w:i/>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A4F65" w:rsidRPr="0062556F" w:rsidRDefault="00DA4F65">
      <w:pPr>
        <w:pStyle w:val="21"/>
        <w:shd w:val="clear" w:color="auto" w:fill="auto"/>
        <w:tabs>
          <w:tab w:val="left" w:pos="1762"/>
        </w:tabs>
        <w:spacing w:before="0" w:after="0" w:line="276" w:lineRule="auto"/>
        <w:ind w:left="709"/>
        <w:jc w:val="both"/>
        <w:rPr>
          <w:lang w:val="ru-RU"/>
        </w:rPr>
      </w:pPr>
      <w:r>
        <w:rPr>
          <w:b/>
          <w:i/>
          <w:sz w:val="24"/>
          <w:szCs w:val="24"/>
          <w:lang w:val="ru-RU"/>
        </w:rPr>
        <w:t>Культурно-досуговая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DA4F65" w:rsidRDefault="00DA4F65">
      <w:pPr>
        <w:pStyle w:val="21"/>
        <w:shd w:val="clear" w:color="auto" w:fill="auto"/>
        <w:tabs>
          <w:tab w:val="left" w:pos="1354"/>
        </w:tabs>
        <w:spacing w:before="0" w:after="0" w:line="276" w:lineRule="auto"/>
        <w:ind w:left="709"/>
        <w:jc w:val="both"/>
        <w:rPr>
          <w:b/>
          <w:sz w:val="26"/>
          <w:szCs w:val="26"/>
          <w:lang w:val="ru-RU"/>
        </w:rPr>
      </w:pPr>
    </w:p>
    <w:p w:rsidR="00DA4F65" w:rsidRPr="0062556F" w:rsidRDefault="00DA4F65">
      <w:pPr>
        <w:pStyle w:val="21"/>
        <w:shd w:val="clear" w:color="auto" w:fill="auto"/>
        <w:tabs>
          <w:tab w:val="left" w:pos="1354"/>
        </w:tabs>
        <w:spacing w:before="0" w:after="0" w:line="276" w:lineRule="auto"/>
        <w:ind w:left="709"/>
        <w:jc w:val="both"/>
        <w:rPr>
          <w:lang w:val="ru-RU"/>
        </w:rPr>
      </w:pPr>
      <w:r>
        <w:rPr>
          <w:b/>
          <w:sz w:val="26"/>
          <w:szCs w:val="26"/>
          <w:lang w:val="ru-RU"/>
        </w:rPr>
        <w:t>2.1.4.4. От 5 лет до 6 лет.</w:t>
      </w:r>
    </w:p>
    <w:p w:rsidR="00DA4F65" w:rsidRPr="0062556F" w:rsidRDefault="00DA4F65">
      <w:pPr>
        <w:pStyle w:val="21"/>
        <w:shd w:val="clear" w:color="auto" w:fill="auto"/>
        <w:tabs>
          <w:tab w:val="left" w:pos="1561"/>
        </w:tabs>
        <w:spacing w:before="0" w:after="0" w:line="276" w:lineRule="auto"/>
        <w:ind w:firstLine="709"/>
        <w:jc w:val="both"/>
        <w:rPr>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w:t>
      </w:r>
      <w:r>
        <w:rPr>
          <w:sz w:val="24"/>
          <w:szCs w:val="24"/>
          <w:lang w:val="ru-RU"/>
        </w:rPr>
        <w:lastRenderedPageBreak/>
        <w:t>образовательной деятельности являются:</w:t>
      </w:r>
    </w:p>
    <w:p w:rsidR="00DA4F65" w:rsidRDefault="00DA4F65">
      <w:pPr>
        <w:pStyle w:val="21"/>
        <w:numPr>
          <w:ilvl w:val="0"/>
          <w:numId w:val="88"/>
        </w:numPr>
        <w:shd w:val="clear" w:color="auto" w:fill="auto"/>
        <w:tabs>
          <w:tab w:val="left" w:pos="994"/>
        </w:tabs>
        <w:spacing w:before="0" w:after="0" w:line="276" w:lineRule="auto"/>
        <w:ind w:firstLine="709"/>
        <w:jc w:val="both"/>
      </w:pPr>
      <w:r>
        <w:rPr>
          <w:sz w:val="24"/>
          <w:szCs w:val="24"/>
        </w:rPr>
        <w:t>приобщение к искусству:</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уметь называть вид художественной деятельности, профессию и людей, которые работают в том или ином виде искусства;</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DA4F65" w:rsidRPr="0062556F" w:rsidRDefault="00DA4F65">
      <w:pPr>
        <w:pStyle w:val="21"/>
        <w:numPr>
          <w:ilvl w:val="0"/>
          <w:numId w:val="116"/>
        </w:numPr>
        <w:shd w:val="clear" w:color="auto" w:fill="auto"/>
        <w:tabs>
          <w:tab w:val="left" w:pos="993"/>
        </w:tabs>
        <w:spacing w:before="0" w:after="0" w:line="276" w:lineRule="auto"/>
        <w:ind w:left="0" w:firstLine="709"/>
        <w:jc w:val="both"/>
        <w:rPr>
          <w:lang w:val="ru-RU"/>
        </w:rPr>
      </w:pPr>
      <w:r>
        <w:rPr>
          <w:sz w:val="24"/>
          <w:szCs w:val="24"/>
          <w:lang w:val="ru-RU"/>
        </w:rPr>
        <w:t>организовать посещение выставки, театра, музея, цирка;</w:t>
      </w:r>
    </w:p>
    <w:p w:rsidR="00DA4F65" w:rsidRDefault="00DA4F65">
      <w:pPr>
        <w:pStyle w:val="21"/>
        <w:numPr>
          <w:ilvl w:val="0"/>
          <w:numId w:val="88"/>
        </w:numPr>
        <w:shd w:val="clear" w:color="auto" w:fill="auto"/>
        <w:tabs>
          <w:tab w:val="left" w:pos="1022"/>
        </w:tabs>
        <w:spacing w:before="0" w:after="0" w:line="276" w:lineRule="auto"/>
        <w:ind w:firstLine="709"/>
        <w:jc w:val="both"/>
      </w:pPr>
      <w:r>
        <w:rPr>
          <w:sz w:val="24"/>
          <w:szCs w:val="24"/>
        </w:rPr>
        <w:t>изобразительная деятельность:</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интерес детей к изобразительной деятельности;</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развивать художественно-творческих способностей в продуктивных видах детской деятельности;</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обогащать у детей сенсорный опыт, развивая органы восприятия: зрение, слух, обоняние, осязание, вкус;</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закреплять у детей знания об основных формах предметов и объектов природы;</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эстетическое восприятие, желание созерцать красоту окружающего мира;</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совершенствовать у детей изобразительные навыки и умения, формировать художественно-творческие способности;</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чувство формы, цвета, пропорций;</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DA4F65" w:rsidRPr="0062556F" w:rsidRDefault="00DA4F65">
      <w:pPr>
        <w:pStyle w:val="21"/>
        <w:numPr>
          <w:ilvl w:val="0"/>
          <w:numId w:val="117"/>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A4F65" w:rsidRDefault="00DA4F65">
      <w:pPr>
        <w:pStyle w:val="21"/>
        <w:numPr>
          <w:ilvl w:val="0"/>
          <w:numId w:val="88"/>
        </w:numPr>
        <w:shd w:val="clear" w:color="auto" w:fill="auto"/>
        <w:tabs>
          <w:tab w:val="left" w:pos="1018"/>
        </w:tabs>
        <w:spacing w:before="0" w:after="0" w:line="276" w:lineRule="auto"/>
        <w:ind w:firstLine="709"/>
        <w:jc w:val="both"/>
      </w:pPr>
      <w:r>
        <w:rPr>
          <w:sz w:val="24"/>
          <w:szCs w:val="24"/>
        </w:rPr>
        <w:t>конструктивная деятельность:</w:t>
      </w:r>
    </w:p>
    <w:p w:rsidR="00DA4F65" w:rsidRPr="0062556F" w:rsidRDefault="00DA4F65">
      <w:pPr>
        <w:pStyle w:val="21"/>
        <w:numPr>
          <w:ilvl w:val="0"/>
          <w:numId w:val="118"/>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DA4F65" w:rsidRPr="0062556F" w:rsidRDefault="00DA4F65">
      <w:pPr>
        <w:pStyle w:val="21"/>
        <w:numPr>
          <w:ilvl w:val="0"/>
          <w:numId w:val="118"/>
        </w:numPr>
        <w:shd w:val="clear" w:color="auto" w:fill="auto"/>
        <w:tabs>
          <w:tab w:val="left" w:pos="993"/>
        </w:tabs>
        <w:spacing w:before="0" w:after="0" w:line="276" w:lineRule="auto"/>
        <w:ind w:left="0" w:firstLine="709"/>
        <w:jc w:val="both"/>
        <w:rPr>
          <w:lang w:val="ru-RU"/>
        </w:rPr>
      </w:pPr>
      <w:r>
        <w:rPr>
          <w:sz w:val="24"/>
          <w:szCs w:val="24"/>
          <w:lang w:val="ru-RU"/>
        </w:rPr>
        <w:t>поощрять у детей самостоятельность, творчество, инициативу, дружелюбие;</w:t>
      </w:r>
    </w:p>
    <w:p w:rsidR="00DA4F65" w:rsidRDefault="00DA4F65">
      <w:pPr>
        <w:pStyle w:val="21"/>
        <w:numPr>
          <w:ilvl w:val="0"/>
          <w:numId w:val="88"/>
        </w:numPr>
        <w:shd w:val="clear" w:color="auto" w:fill="auto"/>
        <w:tabs>
          <w:tab w:val="left" w:pos="1022"/>
        </w:tabs>
        <w:spacing w:before="0" w:after="0" w:line="276" w:lineRule="auto"/>
        <w:ind w:firstLine="709"/>
        <w:jc w:val="both"/>
      </w:pPr>
      <w:r>
        <w:rPr>
          <w:sz w:val="24"/>
          <w:szCs w:val="24"/>
        </w:rPr>
        <w:t>музыкальная деятельность:</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музыкальную память, умение различать на слух звуки по высоте, музыкальные инструменты;</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lastRenderedPageBreak/>
        <w:t>продолжать развивать у детей интерес и любовь к музыке, музыкальную отзывчивость на нее;</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умение творческой интерпретации музыки разными средствами художественной выразительности;</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A4F65" w:rsidRPr="0062556F" w:rsidRDefault="00DA4F65">
      <w:pPr>
        <w:pStyle w:val="21"/>
        <w:numPr>
          <w:ilvl w:val="0"/>
          <w:numId w:val="119"/>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умение сотрудничества в коллективной музыкальной деятельности;</w:t>
      </w:r>
    </w:p>
    <w:p w:rsidR="00DA4F65" w:rsidRDefault="00DA4F65">
      <w:pPr>
        <w:pStyle w:val="21"/>
        <w:numPr>
          <w:ilvl w:val="0"/>
          <w:numId w:val="88"/>
        </w:numPr>
        <w:shd w:val="clear" w:color="auto" w:fill="auto"/>
        <w:tabs>
          <w:tab w:val="left" w:pos="1013"/>
        </w:tabs>
        <w:spacing w:before="0" w:after="0" w:line="276" w:lineRule="auto"/>
        <w:ind w:firstLine="709"/>
        <w:jc w:val="both"/>
      </w:pPr>
      <w:r>
        <w:rPr>
          <w:sz w:val="24"/>
          <w:szCs w:val="24"/>
        </w:rPr>
        <w:t>театрализованная деятельность:</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различными видами театрального искусства (кукольный театр, балет, опера и прочее);</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театральной терминологией (акт, актер, антракт, кулисы и так далее);</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сценическому искусству;</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воспитывать доброжелательность и контактность в отношениях со сверстниками;</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DA4F65" w:rsidRPr="0062556F" w:rsidRDefault="00DA4F65">
      <w:pPr>
        <w:pStyle w:val="21"/>
        <w:numPr>
          <w:ilvl w:val="0"/>
          <w:numId w:val="120"/>
        </w:numPr>
        <w:shd w:val="clear" w:color="auto" w:fill="auto"/>
        <w:tabs>
          <w:tab w:val="left" w:pos="993"/>
        </w:tabs>
        <w:spacing w:before="0" w:after="0" w:line="276" w:lineRule="auto"/>
        <w:ind w:left="0" w:firstLine="709"/>
        <w:jc w:val="both"/>
        <w:rPr>
          <w:lang w:val="ru-RU"/>
        </w:rPr>
      </w:pPr>
      <w:r>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DA4F65" w:rsidRDefault="00DA4F65">
      <w:pPr>
        <w:pStyle w:val="21"/>
        <w:numPr>
          <w:ilvl w:val="0"/>
          <w:numId w:val="88"/>
        </w:numPr>
        <w:shd w:val="clear" w:color="auto" w:fill="auto"/>
        <w:tabs>
          <w:tab w:val="left" w:pos="1042"/>
        </w:tabs>
        <w:spacing w:before="0" w:after="0" w:line="276" w:lineRule="auto"/>
        <w:ind w:firstLine="709"/>
        <w:jc w:val="both"/>
      </w:pPr>
      <w:r>
        <w:rPr>
          <w:sz w:val="24"/>
          <w:szCs w:val="24"/>
        </w:rPr>
        <w:t>культурно-досуговая деятельность:</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формировать понятия праздничный и будний день, понимать их различия;</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A4F65" w:rsidRPr="0062556F" w:rsidRDefault="00DA4F65">
      <w:pPr>
        <w:pStyle w:val="21"/>
        <w:numPr>
          <w:ilvl w:val="0"/>
          <w:numId w:val="121"/>
        </w:numPr>
        <w:shd w:val="clear" w:color="auto" w:fill="auto"/>
        <w:tabs>
          <w:tab w:val="left" w:pos="993"/>
        </w:tabs>
        <w:spacing w:before="0" w:after="0" w:line="276" w:lineRule="auto"/>
        <w:ind w:left="0" w:firstLine="709"/>
        <w:jc w:val="both"/>
        <w:rPr>
          <w:lang w:val="ru-RU"/>
        </w:rPr>
      </w:pPr>
      <w:r>
        <w:rPr>
          <w:sz w:val="24"/>
          <w:szCs w:val="24"/>
          <w:lang w:val="ru-RU"/>
        </w:rPr>
        <w:lastRenderedPageBreak/>
        <w:t>поддерживать интерес к участию в творческих объединениях дополнительного образования в ДОО и вне её.</w:t>
      </w:r>
    </w:p>
    <w:p w:rsidR="00DA4F65" w:rsidRPr="0062556F" w:rsidRDefault="00DA4F65">
      <w:pPr>
        <w:pStyle w:val="21"/>
        <w:shd w:val="clear" w:color="auto" w:fill="auto"/>
        <w:tabs>
          <w:tab w:val="left" w:pos="1580"/>
        </w:tabs>
        <w:spacing w:before="0" w:after="0" w:line="276" w:lineRule="auto"/>
        <w:ind w:left="709"/>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2"/>
        </w:tabs>
        <w:spacing w:before="0" w:after="0" w:line="276" w:lineRule="auto"/>
        <w:ind w:left="709"/>
        <w:jc w:val="both"/>
        <w:rPr>
          <w:lang w:val="ru-RU"/>
        </w:rPr>
      </w:pPr>
      <w:r>
        <w:rPr>
          <w:b/>
          <w:i/>
          <w:sz w:val="24"/>
          <w:szCs w:val="24"/>
          <w:lang w:val="ru-RU"/>
        </w:rPr>
        <w:t>Приобщение к искусству.</w:t>
      </w:r>
    </w:p>
    <w:p w:rsidR="00DA4F65" w:rsidRPr="0062556F" w:rsidRDefault="00DA4F65">
      <w:pPr>
        <w:pStyle w:val="21"/>
        <w:numPr>
          <w:ilvl w:val="0"/>
          <w:numId w:val="89"/>
        </w:numPr>
        <w:shd w:val="clear" w:color="auto" w:fill="auto"/>
        <w:tabs>
          <w:tab w:val="left" w:pos="1038"/>
        </w:tabs>
        <w:spacing w:before="0" w:after="0" w:line="276" w:lineRule="auto"/>
        <w:ind w:firstLine="709"/>
        <w:jc w:val="both"/>
        <w:rPr>
          <w:lang w:val="ru-RU"/>
        </w:rPr>
      </w:pPr>
      <w:r>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DA4F65" w:rsidRPr="0062556F" w:rsidRDefault="00DA4F65">
      <w:pPr>
        <w:pStyle w:val="21"/>
        <w:numPr>
          <w:ilvl w:val="0"/>
          <w:numId w:val="89"/>
        </w:numPr>
        <w:shd w:val="clear" w:color="auto" w:fill="auto"/>
        <w:tabs>
          <w:tab w:val="left" w:pos="1033"/>
        </w:tabs>
        <w:spacing w:before="0" w:after="0" w:line="276" w:lineRule="auto"/>
        <w:ind w:firstLine="709"/>
        <w:jc w:val="both"/>
        <w:rPr>
          <w:lang w:val="ru-RU"/>
        </w:rPr>
      </w:pPr>
      <w:r>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DA4F65" w:rsidRPr="0062556F" w:rsidRDefault="00DA4F65">
      <w:pPr>
        <w:pStyle w:val="21"/>
        <w:numPr>
          <w:ilvl w:val="0"/>
          <w:numId w:val="89"/>
        </w:numPr>
        <w:shd w:val="clear" w:color="auto" w:fill="auto"/>
        <w:tabs>
          <w:tab w:val="left" w:pos="1028"/>
        </w:tabs>
        <w:spacing w:before="0" w:after="0" w:line="276" w:lineRule="auto"/>
        <w:ind w:firstLine="709"/>
        <w:jc w:val="both"/>
        <w:rPr>
          <w:lang w:val="ru-RU"/>
        </w:rPr>
      </w:pPr>
      <w:r>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DA4F65" w:rsidRPr="0062556F" w:rsidRDefault="00DA4F65">
      <w:pPr>
        <w:pStyle w:val="21"/>
        <w:numPr>
          <w:ilvl w:val="0"/>
          <w:numId w:val="89"/>
        </w:numPr>
        <w:shd w:val="clear" w:color="auto" w:fill="auto"/>
        <w:tabs>
          <w:tab w:val="left" w:pos="1028"/>
        </w:tabs>
        <w:spacing w:before="0" w:after="0" w:line="276" w:lineRule="auto"/>
        <w:ind w:firstLine="709"/>
        <w:jc w:val="both"/>
        <w:rPr>
          <w:lang w:val="ru-RU"/>
        </w:rPr>
      </w:pPr>
      <w:r>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A4F65" w:rsidRPr="0062556F" w:rsidRDefault="00DA4F65">
      <w:pPr>
        <w:pStyle w:val="21"/>
        <w:numPr>
          <w:ilvl w:val="0"/>
          <w:numId w:val="89"/>
        </w:numPr>
        <w:shd w:val="clear" w:color="auto" w:fill="auto"/>
        <w:tabs>
          <w:tab w:val="left" w:pos="1033"/>
        </w:tabs>
        <w:spacing w:before="0" w:after="0" w:line="276" w:lineRule="auto"/>
        <w:ind w:firstLine="709"/>
        <w:jc w:val="both"/>
        <w:rPr>
          <w:lang w:val="ru-RU"/>
        </w:rPr>
      </w:pPr>
      <w:r>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DA4F65" w:rsidRPr="0062556F" w:rsidRDefault="00DA4F65">
      <w:pPr>
        <w:pStyle w:val="21"/>
        <w:numPr>
          <w:ilvl w:val="0"/>
          <w:numId w:val="89"/>
        </w:numPr>
        <w:shd w:val="clear" w:color="auto" w:fill="auto"/>
        <w:tabs>
          <w:tab w:val="left" w:pos="1100"/>
        </w:tabs>
        <w:spacing w:before="0" w:after="0" w:line="276" w:lineRule="auto"/>
        <w:ind w:firstLine="709"/>
        <w:jc w:val="both"/>
        <w:rPr>
          <w:lang w:val="ru-RU"/>
        </w:rPr>
      </w:pPr>
      <w:r>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DA4F65" w:rsidRPr="0062556F" w:rsidRDefault="00DA4F65">
      <w:pPr>
        <w:pStyle w:val="21"/>
        <w:numPr>
          <w:ilvl w:val="0"/>
          <w:numId w:val="89"/>
        </w:numPr>
        <w:shd w:val="clear" w:color="auto" w:fill="auto"/>
        <w:tabs>
          <w:tab w:val="left" w:pos="1028"/>
        </w:tabs>
        <w:spacing w:before="0" w:after="0" w:line="276" w:lineRule="auto"/>
        <w:ind w:firstLine="709"/>
        <w:jc w:val="both"/>
        <w:rPr>
          <w:lang w:val="ru-RU"/>
        </w:rPr>
      </w:pPr>
      <w:r>
        <w:rPr>
          <w:sz w:val="24"/>
          <w:szCs w:val="24"/>
          <w:lang w:val="ru-RU"/>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w:t>
      </w:r>
      <w:r>
        <w:rPr>
          <w:sz w:val="24"/>
          <w:szCs w:val="24"/>
          <w:lang w:val="ru-RU"/>
        </w:rPr>
        <w:lastRenderedPageBreak/>
        <w:t>Поощряет участие детей в фольклорных развлечениях и праздниках.</w:t>
      </w:r>
    </w:p>
    <w:p w:rsidR="00DA4F65" w:rsidRPr="0062556F" w:rsidRDefault="00DA4F65">
      <w:pPr>
        <w:pStyle w:val="21"/>
        <w:numPr>
          <w:ilvl w:val="0"/>
          <w:numId w:val="89"/>
        </w:numPr>
        <w:shd w:val="clear" w:color="auto" w:fill="auto"/>
        <w:tabs>
          <w:tab w:val="left" w:pos="1023"/>
        </w:tabs>
        <w:spacing w:before="0" w:after="0" w:line="276" w:lineRule="auto"/>
        <w:ind w:firstLine="709"/>
        <w:jc w:val="both"/>
        <w:rPr>
          <w:lang w:val="ru-RU"/>
        </w:rPr>
      </w:pPr>
      <w:r>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DA4F65" w:rsidRPr="0062556F" w:rsidRDefault="00DA4F65">
      <w:pPr>
        <w:pStyle w:val="21"/>
        <w:numPr>
          <w:ilvl w:val="0"/>
          <w:numId w:val="89"/>
        </w:numPr>
        <w:shd w:val="clear" w:color="auto" w:fill="auto"/>
        <w:tabs>
          <w:tab w:val="left" w:pos="1028"/>
        </w:tabs>
        <w:spacing w:before="0" w:after="0" w:line="276" w:lineRule="auto"/>
        <w:ind w:firstLine="709"/>
        <w:jc w:val="both"/>
        <w:rPr>
          <w:lang w:val="ru-RU"/>
        </w:rPr>
      </w:pPr>
      <w:r>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DA4F65" w:rsidRDefault="00DA4F65">
      <w:pPr>
        <w:pStyle w:val="21"/>
        <w:shd w:val="clear" w:color="auto" w:fill="auto"/>
        <w:tabs>
          <w:tab w:val="left" w:pos="1777"/>
        </w:tabs>
        <w:spacing w:before="0" w:after="0" w:line="276" w:lineRule="auto"/>
        <w:ind w:left="709"/>
        <w:jc w:val="both"/>
      </w:pPr>
      <w:r>
        <w:rPr>
          <w:b/>
          <w:i/>
          <w:sz w:val="24"/>
          <w:szCs w:val="24"/>
        </w:rPr>
        <w:t>Изобразительная деятельность.</w:t>
      </w:r>
    </w:p>
    <w:p w:rsidR="00DA4F65" w:rsidRPr="0062556F" w:rsidRDefault="00DA4F65">
      <w:pPr>
        <w:pStyle w:val="21"/>
        <w:numPr>
          <w:ilvl w:val="0"/>
          <w:numId w:val="90"/>
        </w:numPr>
        <w:shd w:val="clear" w:color="auto" w:fill="auto"/>
        <w:tabs>
          <w:tab w:val="left" w:pos="1028"/>
        </w:tabs>
        <w:spacing w:before="0" w:after="0" w:line="276" w:lineRule="auto"/>
        <w:ind w:firstLine="709"/>
        <w:jc w:val="both"/>
        <w:rPr>
          <w:lang w:val="ru-RU"/>
        </w:rPr>
      </w:pPr>
      <w:r>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w:t>
      </w:r>
      <w:r>
        <w:rPr>
          <w:sz w:val="24"/>
          <w:szCs w:val="24"/>
          <w:lang w:val="ru-RU"/>
        </w:rPr>
        <w:lastRenderedPageBreak/>
        <w:t>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DA4F65" w:rsidRDefault="00DA4F65">
      <w:pPr>
        <w:pStyle w:val="21"/>
        <w:shd w:val="clear" w:color="auto" w:fill="auto"/>
        <w:spacing w:before="0" w:after="0" w:line="276" w:lineRule="auto"/>
        <w:ind w:firstLine="709"/>
        <w:jc w:val="both"/>
      </w:pPr>
      <w:r>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sz w:val="24"/>
          <w:szCs w:val="24"/>
        </w:rPr>
        <w:t>Педагог предлагает детям расписывать бумажные силуэты и объемные фигуры.</w:t>
      </w:r>
    </w:p>
    <w:p w:rsidR="00DA4F65" w:rsidRDefault="00DA4F65">
      <w:pPr>
        <w:pStyle w:val="21"/>
        <w:numPr>
          <w:ilvl w:val="0"/>
          <w:numId w:val="90"/>
        </w:numPr>
        <w:shd w:val="clear" w:color="auto" w:fill="auto"/>
        <w:tabs>
          <w:tab w:val="left" w:pos="1018"/>
        </w:tabs>
        <w:spacing w:before="0" w:after="0" w:line="276" w:lineRule="auto"/>
        <w:ind w:firstLine="709"/>
        <w:jc w:val="both"/>
      </w:pPr>
      <w:r>
        <w:rPr>
          <w:sz w:val="24"/>
          <w:szCs w:val="24"/>
        </w:rPr>
        <w:t>Лепка: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w:t>
      </w:r>
      <w:r>
        <w:rPr>
          <w:sz w:val="24"/>
          <w:szCs w:val="24"/>
          <w:lang w:val="ru-RU"/>
        </w:rPr>
        <w:lastRenderedPageBreak/>
        <w:t>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DA4F65" w:rsidRDefault="00DA4F65">
      <w:pPr>
        <w:pStyle w:val="21"/>
        <w:numPr>
          <w:ilvl w:val="0"/>
          <w:numId w:val="90"/>
        </w:numPr>
        <w:shd w:val="clear" w:color="auto" w:fill="auto"/>
        <w:tabs>
          <w:tab w:val="left" w:pos="1013"/>
        </w:tabs>
        <w:spacing w:before="0" w:after="0" w:line="276" w:lineRule="auto"/>
        <w:ind w:firstLine="709"/>
        <w:jc w:val="both"/>
      </w:pPr>
      <w:r>
        <w:rPr>
          <w:sz w:val="24"/>
          <w:szCs w:val="24"/>
        </w:rPr>
        <w:t>Аппликация: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DA4F65" w:rsidRDefault="00DA4F65">
      <w:pPr>
        <w:pStyle w:val="21"/>
        <w:numPr>
          <w:ilvl w:val="0"/>
          <w:numId w:val="90"/>
        </w:numPr>
        <w:shd w:val="clear" w:color="auto" w:fill="auto"/>
        <w:tabs>
          <w:tab w:val="left" w:pos="1042"/>
        </w:tabs>
        <w:spacing w:before="0" w:after="0" w:line="276" w:lineRule="auto"/>
        <w:ind w:firstLine="709"/>
        <w:jc w:val="both"/>
      </w:pPr>
      <w:r>
        <w:rPr>
          <w:sz w:val="24"/>
          <w:szCs w:val="24"/>
        </w:rPr>
        <w:t>Прикладное творчество: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DA4F65" w:rsidRPr="0062556F" w:rsidRDefault="00DA4F65">
      <w:pPr>
        <w:pStyle w:val="21"/>
        <w:shd w:val="clear" w:color="auto" w:fill="auto"/>
        <w:tabs>
          <w:tab w:val="left" w:pos="1782"/>
        </w:tabs>
        <w:spacing w:before="0" w:after="0" w:line="276" w:lineRule="auto"/>
        <w:ind w:left="709"/>
        <w:jc w:val="both"/>
        <w:rPr>
          <w:lang w:val="ru-RU"/>
        </w:rPr>
      </w:pPr>
      <w:r>
        <w:rPr>
          <w:b/>
          <w:i/>
          <w:sz w:val="24"/>
          <w:szCs w:val="24"/>
          <w:lang w:val="ru-RU"/>
        </w:rPr>
        <w:lastRenderedPageBreak/>
        <w:t>Конструктивная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DA4F65" w:rsidRDefault="00DA4F65">
      <w:pPr>
        <w:pStyle w:val="21"/>
        <w:shd w:val="clear" w:color="auto" w:fill="auto"/>
        <w:tabs>
          <w:tab w:val="left" w:pos="1782"/>
        </w:tabs>
        <w:spacing w:before="0" w:after="0" w:line="276" w:lineRule="auto"/>
        <w:ind w:left="709"/>
        <w:jc w:val="both"/>
      </w:pPr>
      <w:r>
        <w:rPr>
          <w:b/>
          <w:i/>
          <w:sz w:val="24"/>
          <w:szCs w:val="24"/>
        </w:rPr>
        <w:t>Музыкальная деятельность.</w:t>
      </w:r>
    </w:p>
    <w:p w:rsidR="00DA4F65" w:rsidRDefault="00DA4F65">
      <w:pPr>
        <w:pStyle w:val="21"/>
        <w:numPr>
          <w:ilvl w:val="0"/>
          <w:numId w:val="91"/>
        </w:numPr>
        <w:shd w:val="clear" w:color="auto" w:fill="auto"/>
        <w:tabs>
          <w:tab w:val="left" w:pos="1038"/>
        </w:tabs>
        <w:spacing w:before="0" w:after="0" w:line="276" w:lineRule="auto"/>
        <w:ind w:firstLine="709"/>
        <w:jc w:val="both"/>
      </w:pPr>
      <w:r>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sz w:val="24"/>
          <w:szCs w:val="24"/>
        </w:rPr>
        <w:t>Знакомит с творчеством некоторых композиторов.</w:t>
      </w:r>
    </w:p>
    <w:p w:rsidR="00DA4F65" w:rsidRDefault="00DA4F65">
      <w:pPr>
        <w:pStyle w:val="21"/>
        <w:numPr>
          <w:ilvl w:val="0"/>
          <w:numId w:val="91"/>
        </w:numPr>
        <w:shd w:val="clear" w:color="auto" w:fill="auto"/>
        <w:tabs>
          <w:tab w:val="left" w:pos="1033"/>
        </w:tabs>
        <w:spacing w:before="0" w:after="0" w:line="276" w:lineRule="auto"/>
        <w:ind w:firstLine="709"/>
        <w:jc w:val="both"/>
      </w:pPr>
      <w:r>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sz w:val="24"/>
          <w:szCs w:val="24"/>
        </w:rPr>
        <w:t>Развивает у детей песенный музыкальный вкус.</w:t>
      </w:r>
    </w:p>
    <w:p w:rsidR="00DA4F65" w:rsidRPr="0062556F" w:rsidRDefault="00DA4F65">
      <w:pPr>
        <w:pStyle w:val="21"/>
        <w:numPr>
          <w:ilvl w:val="0"/>
          <w:numId w:val="91"/>
        </w:numPr>
        <w:shd w:val="clear" w:color="auto" w:fill="auto"/>
        <w:tabs>
          <w:tab w:val="left" w:pos="1028"/>
        </w:tabs>
        <w:spacing w:before="0" w:after="0" w:line="276" w:lineRule="auto"/>
        <w:ind w:firstLine="709"/>
        <w:jc w:val="both"/>
        <w:rPr>
          <w:lang w:val="ru-RU"/>
        </w:rPr>
      </w:pPr>
      <w:r>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DA4F65" w:rsidRPr="0062556F" w:rsidRDefault="00DA4F65">
      <w:pPr>
        <w:pStyle w:val="21"/>
        <w:numPr>
          <w:ilvl w:val="0"/>
          <w:numId w:val="91"/>
        </w:numPr>
        <w:shd w:val="clear" w:color="auto" w:fill="auto"/>
        <w:tabs>
          <w:tab w:val="left" w:pos="1042"/>
        </w:tabs>
        <w:spacing w:before="0" w:after="0" w:line="276" w:lineRule="auto"/>
        <w:ind w:firstLine="709"/>
        <w:jc w:val="both"/>
        <w:rPr>
          <w:lang w:val="ru-RU"/>
        </w:rPr>
      </w:pPr>
      <w:r>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DA4F65" w:rsidRPr="0062556F" w:rsidRDefault="00DA4F65">
      <w:pPr>
        <w:pStyle w:val="21"/>
        <w:numPr>
          <w:ilvl w:val="0"/>
          <w:numId w:val="91"/>
        </w:numPr>
        <w:shd w:val="clear" w:color="auto" w:fill="auto"/>
        <w:tabs>
          <w:tab w:val="left" w:pos="1033"/>
        </w:tabs>
        <w:spacing w:before="0" w:after="0" w:line="276" w:lineRule="auto"/>
        <w:ind w:firstLine="709"/>
        <w:jc w:val="both"/>
        <w:rPr>
          <w:lang w:val="ru-RU"/>
        </w:rPr>
      </w:pPr>
      <w:r>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r>
        <w:rPr>
          <w:sz w:val="24"/>
          <w:szCs w:val="24"/>
          <w:lang w:val="ru-RU"/>
        </w:rPr>
        <w:lastRenderedPageBreak/>
        <w:t>инсценированию содержания песен, хороводов.</w:t>
      </w:r>
    </w:p>
    <w:p w:rsidR="00DA4F65" w:rsidRDefault="00DA4F65">
      <w:pPr>
        <w:pStyle w:val="21"/>
        <w:numPr>
          <w:ilvl w:val="0"/>
          <w:numId w:val="91"/>
        </w:numPr>
        <w:shd w:val="clear" w:color="auto" w:fill="auto"/>
        <w:tabs>
          <w:tab w:val="left" w:pos="1033"/>
        </w:tabs>
        <w:spacing w:before="0" w:after="0" w:line="276" w:lineRule="auto"/>
        <w:ind w:firstLine="709"/>
        <w:jc w:val="both"/>
      </w:pPr>
      <w:r>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sz w:val="24"/>
          <w:szCs w:val="24"/>
        </w:rPr>
        <w:t>Развивает творчество детей, побуждает их к активным самостоятельным действиям.</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DA4F65" w:rsidRPr="0062556F" w:rsidRDefault="00DA4F65">
      <w:pPr>
        <w:pStyle w:val="21"/>
        <w:shd w:val="clear" w:color="auto" w:fill="auto"/>
        <w:tabs>
          <w:tab w:val="left" w:pos="1762"/>
        </w:tabs>
        <w:spacing w:before="0" w:after="0" w:line="276" w:lineRule="auto"/>
        <w:ind w:left="709"/>
        <w:jc w:val="both"/>
        <w:rPr>
          <w:lang w:val="ru-RU"/>
        </w:rPr>
      </w:pPr>
      <w:r>
        <w:rPr>
          <w:b/>
          <w:i/>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DA4F65" w:rsidRPr="0062556F" w:rsidRDefault="00DA4F65">
      <w:pPr>
        <w:pStyle w:val="21"/>
        <w:shd w:val="clear" w:color="auto" w:fill="auto"/>
        <w:tabs>
          <w:tab w:val="left" w:pos="1762"/>
        </w:tabs>
        <w:spacing w:before="0" w:after="0" w:line="276" w:lineRule="auto"/>
        <w:ind w:left="709"/>
        <w:jc w:val="both"/>
        <w:rPr>
          <w:lang w:val="ru-RU"/>
        </w:rPr>
      </w:pPr>
      <w:r>
        <w:rPr>
          <w:b/>
          <w:i/>
          <w:sz w:val="24"/>
          <w:szCs w:val="24"/>
          <w:lang w:val="ru-RU"/>
        </w:rPr>
        <w:t>Культурно-досуговая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DA4F65" w:rsidRDefault="00DA4F65">
      <w:pPr>
        <w:pStyle w:val="21"/>
        <w:shd w:val="clear" w:color="auto" w:fill="auto"/>
        <w:tabs>
          <w:tab w:val="left" w:pos="1349"/>
        </w:tabs>
        <w:spacing w:before="0" w:after="0" w:line="276" w:lineRule="auto"/>
        <w:ind w:left="709"/>
        <w:jc w:val="both"/>
        <w:rPr>
          <w:b/>
          <w:sz w:val="24"/>
          <w:szCs w:val="24"/>
          <w:lang w:val="ru-RU"/>
        </w:rPr>
      </w:pPr>
    </w:p>
    <w:p w:rsidR="00DA4F65" w:rsidRPr="0062556F" w:rsidRDefault="00DA4F65">
      <w:pPr>
        <w:pStyle w:val="21"/>
        <w:shd w:val="clear" w:color="auto" w:fill="auto"/>
        <w:tabs>
          <w:tab w:val="left" w:pos="1349"/>
        </w:tabs>
        <w:spacing w:before="0" w:after="0" w:line="276" w:lineRule="auto"/>
        <w:ind w:left="709"/>
        <w:jc w:val="both"/>
        <w:rPr>
          <w:lang w:val="ru-RU"/>
        </w:rPr>
      </w:pPr>
      <w:r>
        <w:rPr>
          <w:b/>
          <w:sz w:val="26"/>
          <w:szCs w:val="26"/>
          <w:lang w:val="ru-RU"/>
        </w:rPr>
        <w:t>2.1.4.5. От 6 лет до 7 лет.</w:t>
      </w:r>
    </w:p>
    <w:p w:rsidR="00DA4F65" w:rsidRPr="0062556F" w:rsidRDefault="00DA4F65">
      <w:pPr>
        <w:pStyle w:val="21"/>
        <w:shd w:val="clear" w:color="auto" w:fill="auto"/>
        <w:tabs>
          <w:tab w:val="left" w:pos="1551"/>
        </w:tabs>
        <w:spacing w:before="0" w:after="0" w:line="276" w:lineRule="auto"/>
        <w:ind w:firstLine="709"/>
        <w:jc w:val="both"/>
        <w:rPr>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92"/>
        </w:numPr>
        <w:shd w:val="clear" w:color="auto" w:fill="auto"/>
        <w:tabs>
          <w:tab w:val="left" w:pos="994"/>
        </w:tabs>
        <w:spacing w:before="0" w:after="0" w:line="276" w:lineRule="auto"/>
        <w:ind w:firstLine="709"/>
        <w:jc w:val="both"/>
      </w:pPr>
      <w:r>
        <w:rPr>
          <w:sz w:val="24"/>
          <w:szCs w:val="24"/>
        </w:rPr>
        <w:t>приобщение к искусству:</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закреплять знания детей о видах искусства (изобразительное, декоративно</w:t>
      </w:r>
      <w:r>
        <w:rPr>
          <w:sz w:val="24"/>
          <w:szCs w:val="24"/>
          <w:lang w:val="ru-RU"/>
        </w:rPr>
        <w:softHyphen/>
        <w:t>прикладное искусство, музыка, архитектура, театр, танец, кино, цирк);</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 xml:space="preserve">формировать чувство патриотизма и гражданственности в процессе </w:t>
      </w:r>
      <w:r>
        <w:rPr>
          <w:sz w:val="24"/>
          <w:szCs w:val="24"/>
          <w:lang w:val="ru-RU"/>
        </w:rPr>
        <w:lastRenderedPageBreak/>
        <w:t>ознакомления с различными произведениями музыки, изобразительного искусства гражданственно-патриотического содержания;</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закреплять у детей знания об искусстве как виде творческой деятельности людей;</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DA4F65" w:rsidRPr="0062556F" w:rsidRDefault="00DA4F65">
      <w:pPr>
        <w:pStyle w:val="21"/>
        <w:numPr>
          <w:ilvl w:val="0"/>
          <w:numId w:val="122"/>
        </w:numPr>
        <w:shd w:val="clear" w:color="auto" w:fill="auto"/>
        <w:tabs>
          <w:tab w:val="left" w:pos="993"/>
        </w:tabs>
        <w:spacing w:before="0" w:after="0" w:line="276" w:lineRule="auto"/>
        <w:ind w:left="0" w:firstLine="709"/>
        <w:jc w:val="both"/>
        <w:rPr>
          <w:lang w:val="ru-RU"/>
        </w:rPr>
      </w:pPr>
      <w:r>
        <w:rPr>
          <w:sz w:val="24"/>
          <w:szCs w:val="24"/>
          <w:lang w:val="ru-RU"/>
        </w:rPr>
        <w:t>организовать посещение выставки, театра, музея, цирка (совместно с родителями (законными представителями));</w:t>
      </w:r>
    </w:p>
    <w:p w:rsidR="00DA4F65" w:rsidRDefault="00DA4F65">
      <w:pPr>
        <w:pStyle w:val="21"/>
        <w:numPr>
          <w:ilvl w:val="0"/>
          <w:numId w:val="92"/>
        </w:numPr>
        <w:shd w:val="clear" w:color="auto" w:fill="auto"/>
        <w:tabs>
          <w:tab w:val="left" w:pos="1042"/>
        </w:tabs>
        <w:spacing w:before="0" w:after="0" w:line="276" w:lineRule="auto"/>
        <w:ind w:firstLine="709"/>
        <w:jc w:val="both"/>
      </w:pPr>
      <w:r>
        <w:rPr>
          <w:sz w:val="24"/>
          <w:szCs w:val="24"/>
        </w:rPr>
        <w:t>изобразительная деятельность:</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обогащать у детей сенсорный опыт, включать в процесс ознакомления с предметами движения рук по предмету;</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поощрять стремление детей сделать свое произведение красивым, содержательным, выразительным;</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w:t>
      </w:r>
      <w:r>
        <w:rPr>
          <w:sz w:val="24"/>
          <w:szCs w:val="24"/>
          <w:lang w:val="ru-RU"/>
        </w:rPr>
        <w:lastRenderedPageBreak/>
        <w:t>предмета; совершенствовать умение изображать предметы, передавая их форму, величину, строение, пропорции, цвет, композицию;</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развивать художественно-творческие способности детей в изобразительной деятельности;</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коллективное творчество;</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A4F65" w:rsidRPr="0062556F" w:rsidRDefault="00DA4F65">
      <w:pPr>
        <w:pStyle w:val="21"/>
        <w:numPr>
          <w:ilvl w:val="0"/>
          <w:numId w:val="123"/>
        </w:numPr>
        <w:shd w:val="clear" w:color="auto" w:fill="auto"/>
        <w:tabs>
          <w:tab w:val="left" w:pos="993"/>
        </w:tabs>
        <w:spacing w:before="0" w:after="0" w:line="276" w:lineRule="auto"/>
        <w:ind w:left="0" w:firstLine="709"/>
        <w:jc w:val="both"/>
        <w:rPr>
          <w:lang w:val="ru-RU"/>
        </w:rPr>
      </w:pPr>
      <w:r>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DA4F65" w:rsidRDefault="00DA4F65">
      <w:pPr>
        <w:pStyle w:val="21"/>
        <w:numPr>
          <w:ilvl w:val="0"/>
          <w:numId w:val="92"/>
        </w:numPr>
        <w:shd w:val="clear" w:color="auto" w:fill="auto"/>
        <w:tabs>
          <w:tab w:val="left" w:pos="1022"/>
        </w:tabs>
        <w:spacing w:before="0" w:after="0" w:line="276" w:lineRule="auto"/>
        <w:ind w:firstLine="709"/>
        <w:jc w:val="both"/>
      </w:pPr>
      <w:r>
        <w:rPr>
          <w:sz w:val="24"/>
          <w:szCs w:val="24"/>
        </w:rPr>
        <w:t>конструктивная деятельность:</w:t>
      </w:r>
    </w:p>
    <w:p w:rsidR="00DA4F65" w:rsidRPr="0062556F" w:rsidRDefault="00DA4F65">
      <w:pPr>
        <w:pStyle w:val="21"/>
        <w:numPr>
          <w:ilvl w:val="0"/>
          <w:numId w:val="124"/>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DA4F65" w:rsidRPr="0062556F" w:rsidRDefault="00DA4F65">
      <w:pPr>
        <w:pStyle w:val="21"/>
        <w:numPr>
          <w:ilvl w:val="0"/>
          <w:numId w:val="124"/>
        </w:numPr>
        <w:shd w:val="clear" w:color="auto" w:fill="auto"/>
        <w:tabs>
          <w:tab w:val="left" w:pos="993"/>
        </w:tabs>
        <w:spacing w:before="0" w:after="0" w:line="276" w:lineRule="auto"/>
        <w:ind w:left="0" w:firstLine="709"/>
        <w:jc w:val="both"/>
        <w:rPr>
          <w:lang w:val="ru-RU"/>
        </w:rPr>
      </w:pPr>
      <w:r>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DA4F65" w:rsidRPr="0062556F" w:rsidRDefault="00DA4F65">
      <w:pPr>
        <w:pStyle w:val="21"/>
        <w:numPr>
          <w:ilvl w:val="0"/>
          <w:numId w:val="124"/>
        </w:numPr>
        <w:shd w:val="clear" w:color="auto" w:fill="auto"/>
        <w:tabs>
          <w:tab w:val="left" w:pos="993"/>
        </w:tabs>
        <w:spacing w:before="0" w:after="0" w:line="276" w:lineRule="auto"/>
        <w:ind w:left="0" w:firstLine="709"/>
        <w:jc w:val="both"/>
        <w:rPr>
          <w:lang w:val="ru-RU"/>
        </w:rPr>
      </w:pPr>
      <w:r>
        <w:rPr>
          <w:sz w:val="24"/>
          <w:szCs w:val="24"/>
          <w:lang w:val="ru-RU"/>
        </w:rPr>
        <w:t>знакомить детей с профессиями дизайнера, конструктора, архитектора, строителя и прочее;</w:t>
      </w:r>
    </w:p>
    <w:p w:rsidR="00DA4F65" w:rsidRPr="0062556F" w:rsidRDefault="00DA4F65">
      <w:pPr>
        <w:pStyle w:val="21"/>
        <w:numPr>
          <w:ilvl w:val="0"/>
          <w:numId w:val="124"/>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DA4F65" w:rsidRDefault="00DA4F65">
      <w:pPr>
        <w:pStyle w:val="21"/>
        <w:numPr>
          <w:ilvl w:val="0"/>
          <w:numId w:val="92"/>
        </w:numPr>
        <w:shd w:val="clear" w:color="auto" w:fill="auto"/>
        <w:tabs>
          <w:tab w:val="left" w:pos="1027"/>
        </w:tabs>
        <w:spacing w:before="0" w:after="0" w:line="276" w:lineRule="auto"/>
        <w:ind w:firstLine="709"/>
        <w:jc w:val="both"/>
      </w:pPr>
      <w:r>
        <w:rPr>
          <w:sz w:val="24"/>
          <w:szCs w:val="24"/>
        </w:rPr>
        <w:t>музыкальная деятельность:</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воспитывать гражданско-патриотические чувства через изучение Государственного гимна Российской Федерации;</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продолжать приобщать детей к музыкальной культуре, воспитывать музыкально-эстетический вкус;</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музыкальные способности: поэтический и музыкальный слух, чувство ритма, музыкальную память;</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A4F65" w:rsidRPr="0062556F" w:rsidRDefault="00DA4F65">
      <w:pPr>
        <w:pStyle w:val="21"/>
        <w:numPr>
          <w:ilvl w:val="0"/>
          <w:numId w:val="125"/>
        </w:numPr>
        <w:shd w:val="clear" w:color="auto" w:fill="auto"/>
        <w:tabs>
          <w:tab w:val="left" w:pos="993"/>
        </w:tabs>
        <w:spacing w:before="0" w:after="0" w:line="276" w:lineRule="auto"/>
        <w:ind w:left="0" w:firstLine="709"/>
        <w:jc w:val="both"/>
        <w:rPr>
          <w:lang w:val="ru-RU"/>
        </w:rPr>
      </w:pPr>
      <w:r>
        <w:rPr>
          <w:sz w:val="24"/>
          <w:szCs w:val="24"/>
          <w:lang w:val="ru-RU"/>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w:t>
      </w:r>
      <w:r>
        <w:rPr>
          <w:sz w:val="24"/>
          <w:szCs w:val="24"/>
          <w:lang w:val="ru-RU"/>
        </w:rPr>
        <w:lastRenderedPageBreak/>
        <w:t>понятиями; формировать у детей умение использовать полученные знания и навыки в быту и на досуге;</w:t>
      </w:r>
    </w:p>
    <w:p w:rsidR="00DA4F65" w:rsidRDefault="00DA4F65">
      <w:pPr>
        <w:pStyle w:val="21"/>
        <w:numPr>
          <w:ilvl w:val="0"/>
          <w:numId w:val="92"/>
        </w:numPr>
        <w:shd w:val="clear" w:color="auto" w:fill="auto"/>
        <w:tabs>
          <w:tab w:val="left" w:pos="1008"/>
        </w:tabs>
        <w:spacing w:before="0" w:after="0" w:line="276" w:lineRule="auto"/>
        <w:ind w:firstLine="709"/>
        <w:jc w:val="both"/>
      </w:pPr>
      <w:r>
        <w:rPr>
          <w:sz w:val="24"/>
          <w:szCs w:val="24"/>
        </w:rPr>
        <w:t>театрализованная деятельность:</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продолжать знакомить детей с разными видами театрализованной деятельности;</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A4F65" w:rsidRPr="0062556F" w:rsidRDefault="00DA4F65">
      <w:pPr>
        <w:pStyle w:val="21"/>
        <w:numPr>
          <w:ilvl w:val="0"/>
          <w:numId w:val="126"/>
        </w:numPr>
        <w:shd w:val="clear" w:color="auto" w:fill="auto"/>
        <w:tabs>
          <w:tab w:val="left" w:pos="993"/>
        </w:tabs>
        <w:spacing w:before="0" w:after="0" w:line="276" w:lineRule="auto"/>
        <w:ind w:left="0" w:firstLine="709"/>
        <w:jc w:val="both"/>
        <w:rPr>
          <w:lang w:val="ru-RU"/>
        </w:rPr>
      </w:pPr>
      <w:r>
        <w:rPr>
          <w:sz w:val="24"/>
          <w:szCs w:val="24"/>
          <w:lang w:val="ru-RU"/>
        </w:rPr>
        <w:t>поощрять способность творчески передавать образ в играх драматизациях, спектаклях;</w:t>
      </w:r>
    </w:p>
    <w:p w:rsidR="00DA4F65" w:rsidRDefault="00DA4F65">
      <w:pPr>
        <w:pStyle w:val="21"/>
        <w:numPr>
          <w:ilvl w:val="0"/>
          <w:numId w:val="92"/>
        </w:numPr>
        <w:shd w:val="clear" w:color="auto" w:fill="auto"/>
        <w:tabs>
          <w:tab w:val="left" w:pos="1022"/>
        </w:tabs>
        <w:spacing w:before="0" w:after="0" w:line="276" w:lineRule="auto"/>
        <w:ind w:firstLine="709"/>
        <w:jc w:val="both"/>
      </w:pPr>
      <w:r>
        <w:rPr>
          <w:sz w:val="24"/>
          <w:szCs w:val="24"/>
        </w:rPr>
        <w:t>культурно-досуговая деятельность:</w:t>
      </w:r>
    </w:p>
    <w:p w:rsidR="00DA4F65" w:rsidRPr="0062556F" w:rsidRDefault="00DA4F65">
      <w:pPr>
        <w:pStyle w:val="21"/>
        <w:numPr>
          <w:ilvl w:val="0"/>
          <w:numId w:val="127"/>
        </w:numPr>
        <w:shd w:val="clear" w:color="auto" w:fill="auto"/>
        <w:tabs>
          <w:tab w:val="left" w:pos="993"/>
        </w:tabs>
        <w:spacing w:before="0" w:after="0" w:line="276" w:lineRule="auto"/>
        <w:ind w:left="0" w:firstLine="709"/>
        <w:jc w:val="both"/>
        <w:rPr>
          <w:lang w:val="ru-RU"/>
        </w:rPr>
      </w:pPr>
      <w:r>
        <w:rPr>
          <w:sz w:val="24"/>
          <w:szCs w:val="24"/>
          <w:lang w:val="ru-RU"/>
        </w:rPr>
        <w:t>продолжать формировать интерес к полезной деятельности в свободное время (отдых, творчество, самообразование);</w:t>
      </w:r>
    </w:p>
    <w:p w:rsidR="00DA4F65" w:rsidRPr="0062556F" w:rsidRDefault="00DA4F65">
      <w:pPr>
        <w:pStyle w:val="21"/>
        <w:numPr>
          <w:ilvl w:val="0"/>
          <w:numId w:val="127"/>
        </w:numPr>
        <w:shd w:val="clear" w:color="auto" w:fill="auto"/>
        <w:tabs>
          <w:tab w:val="left" w:pos="993"/>
        </w:tabs>
        <w:spacing w:before="0" w:after="0" w:line="276" w:lineRule="auto"/>
        <w:ind w:left="0" w:firstLine="709"/>
        <w:jc w:val="both"/>
        <w:rPr>
          <w:lang w:val="ru-RU"/>
        </w:rPr>
      </w:pPr>
      <w:r>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A4F65" w:rsidRPr="0062556F" w:rsidRDefault="00DA4F65">
      <w:pPr>
        <w:pStyle w:val="21"/>
        <w:numPr>
          <w:ilvl w:val="0"/>
          <w:numId w:val="127"/>
        </w:numPr>
        <w:shd w:val="clear" w:color="auto" w:fill="auto"/>
        <w:tabs>
          <w:tab w:val="left" w:pos="993"/>
        </w:tabs>
        <w:spacing w:before="0" w:after="0" w:line="276" w:lineRule="auto"/>
        <w:ind w:left="0" w:firstLine="709"/>
        <w:jc w:val="both"/>
        <w:rPr>
          <w:lang w:val="ru-RU"/>
        </w:rPr>
      </w:pPr>
      <w:r>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A4F65" w:rsidRPr="0062556F" w:rsidRDefault="00DA4F65">
      <w:pPr>
        <w:pStyle w:val="21"/>
        <w:numPr>
          <w:ilvl w:val="0"/>
          <w:numId w:val="127"/>
        </w:numPr>
        <w:shd w:val="clear" w:color="auto" w:fill="auto"/>
        <w:tabs>
          <w:tab w:val="left" w:pos="993"/>
        </w:tabs>
        <w:spacing w:before="0" w:after="0" w:line="276" w:lineRule="auto"/>
        <w:ind w:left="0" w:firstLine="709"/>
        <w:jc w:val="both"/>
        <w:rPr>
          <w:lang w:val="ru-RU"/>
        </w:rPr>
      </w:pPr>
      <w:r>
        <w:rPr>
          <w:sz w:val="24"/>
          <w:szCs w:val="24"/>
          <w:lang w:val="ru-RU"/>
        </w:rPr>
        <w:t>воспитывать уважительное отношение к своей стране в ходе предпраздничной подготовки;</w:t>
      </w:r>
    </w:p>
    <w:p w:rsidR="00DA4F65" w:rsidRPr="0062556F" w:rsidRDefault="00DA4F65">
      <w:pPr>
        <w:pStyle w:val="21"/>
        <w:numPr>
          <w:ilvl w:val="0"/>
          <w:numId w:val="127"/>
        </w:numPr>
        <w:shd w:val="clear" w:color="auto" w:fill="auto"/>
        <w:tabs>
          <w:tab w:val="left" w:pos="993"/>
        </w:tabs>
        <w:spacing w:before="0" w:after="0" w:line="276" w:lineRule="auto"/>
        <w:ind w:left="0" w:firstLine="709"/>
        <w:jc w:val="both"/>
        <w:rPr>
          <w:lang w:val="ru-RU"/>
        </w:rPr>
      </w:pPr>
      <w:r>
        <w:rPr>
          <w:sz w:val="24"/>
          <w:szCs w:val="24"/>
          <w:lang w:val="ru-RU"/>
        </w:rPr>
        <w:t>формировать чувство удовлетворения от участия в коллективной досуговой деятельности;</w:t>
      </w:r>
    </w:p>
    <w:p w:rsidR="00DA4F65" w:rsidRPr="0062556F" w:rsidRDefault="00DA4F65">
      <w:pPr>
        <w:pStyle w:val="21"/>
        <w:numPr>
          <w:ilvl w:val="0"/>
          <w:numId w:val="127"/>
        </w:numPr>
        <w:shd w:val="clear" w:color="auto" w:fill="auto"/>
        <w:tabs>
          <w:tab w:val="left" w:pos="993"/>
        </w:tabs>
        <w:spacing w:before="0" w:after="0" w:line="276" w:lineRule="auto"/>
        <w:ind w:left="0" w:firstLine="709"/>
        <w:jc w:val="both"/>
        <w:rPr>
          <w:lang w:val="ru-RU"/>
        </w:rPr>
      </w:pPr>
      <w:r>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DA4F65" w:rsidRPr="0062556F" w:rsidRDefault="00DA4F65">
      <w:pPr>
        <w:pStyle w:val="21"/>
        <w:shd w:val="clear" w:color="auto" w:fill="auto"/>
        <w:tabs>
          <w:tab w:val="left" w:pos="1585"/>
        </w:tabs>
        <w:spacing w:before="0" w:after="0" w:line="276" w:lineRule="auto"/>
        <w:ind w:left="709"/>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2"/>
        </w:tabs>
        <w:spacing w:before="0" w:after="0" w:line="276" w:lineRule="auto"/>
        <w:ind w:left="709"/>
        <w:jc w:val="both"/>
        <w:rPr>
          <w:lang w:val="ru-RU"/>
        </w:rPr>
      </w:pPr>
      <w:r>
        <w:rPr>
          <w:b/>
          <w:i/>
          <w:sz w:val="24"/>
          <w:szCs w:val="24"/>
          <w:lang w:val="ru-RU"/>
        </w:rPr>
        <w:t>Приобщение к искусству.</w:t>
      </w:r>
    </w:p>
    <w:p w:rsidR="00DA4F65" w:rsidRPr="0062556F" w:rsidRDefault="00DA4F65">
      <w:pPr>
        <w:pStyle w:val="21"/>
        <w:numPr>
          <w:ilvl w:val="0"/>
          <w:numId w:val="93"/>
        </w:numPr>
        <w:shd w:val="clear" w:color="auto" w:fill="auto"/>
        <w:tabs>
          <w:tab w:val="left" w:pos="1033"/>
        </w:tabs>
        <w:spacing w:before="0" w:after="0" w:line="276" w:lineRule="auto"/>
        <w:ind w:firstLine="709"/>
        <w:jc w:val="both"/>
        <w:rPr>
          <w:lang w:val="ru-RU"/>
        </w:rPr>
      </w:pPr>
      <w:r>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A4F65" w:rsidRPr="0062556F" w:rsidRDefault="00DA4F65">
      <w:pPr>
        <w:pStyle w:val="21"/>
        <w:numPr>
          <w:ilvl w:val="0"/>
          <w:numId w:val="93"/>
        </w:numPr>
        <w:shd w:val="clear" w:color="auto" w:fill="auto"/>
        <w:tabs>
          <w:tab w:val="left" w:pos="1033"/>
        </w:tabs>
        <w:spacing w:before="0" w:after="0" w:line="276" w:lineRule="auto"/>
        <w:ind w:firstLine="709"/>
        <w:jc w:val="both"/>
        <w:rPr>
          <w:lang w:val="ru-RU"/>
        </w:rPr>
      </w:pPr>
      <w:r>
        <w:rPr>
          <w:sz w:val="24"/>
          <w:szCs w:val="24"/>
          <w:lang w:val="ru-RU"/>
        </w:rPr>
        <w:t xml:space="preserve">Педагог воспитывает гражданско-патриотические чувства средствами </w:t>
      </w:r>
      <w:r>
        <w:rPr>
          <w:sz w:val="24"/>
          <w:szCs w:val="24"/>
          <w:lang w:val="ru-RU"/>
        </w:rPr>
        <w:lastRenderedPageBreak/>
        <w:t>различных видов и жанров искусства.</w:t>
      </w:r>
    </w:p>
    <w:p w:rsidR="00DA4F65" w:rsidRPr="0062556F" w:rsidRDefault="00DA4F65">
      <w:pPr>
        <w:pStyle w:val="21"/>
        <w:numPr>
          <w:ilvl w:val="0"/>
          <w:numId w:val="93"/>
        </w:numPr>
        <w:shd w:val="clear" w:color="auto" w:fill="auto"/>
        <w:tabs>
          <w:tab w:val="left" w:pos="1028"/>
        </w:tabs>
        <w:spacing w:before="0" w:after="0" w:line="276" w:lineRule="auto"/>
        <w:ind w:firstLine="709"/>
        <w:jc w:val="both"/>
        <w:rPr>
          <w:lang w:val="ru-RU"/>
        </w:rPr>
      </w:pPr>
      <w:r>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DA4F65" w:rsidRDefault="00DA4F65">
      <w:pPr>
        <w:pStyle w:val="21"/>
        <w:numPr>
          <w:ilvl w:val="0"/>
          <w:numId w:val="93"/>
        </w:numPr>
        <w:shd w:val="clear" w:color="auto" w:fill="auto"/>
        <w:tabs>
          <w:tab w:val="left" w:pos="1028"/>
        </w:tabs>
        <w:spacing w:before="0" w:after="0" w:line="276" w:lineRule="auto"/>
        <w:ind w:firstLine="709"/>
        <w:jc w:val="both"/>
      </w:pPr>
      <w:r>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sz w:val="24"/>
          <w:szCs w:val="24"/>
        </w:rPr>
        <w:t>Воспитывает любовь и бережное отношение к произведениям искусства.</w:t>
      </w:r>
    </w:p>
    <w:p w:rsidR="00DA4F65" w:rsidRPr="0062556F" w:rsidRDefault="00DA4F65">
      <w:pPr>
        <w:pStyle w:val="21"/>
        <w:numPr>
          <w:ilvl w:val="0"/>
          <w:numId w:val="93"/>
        </w:numPr>
        <w:shd w:val="clear" w:color="auto" w:fill="auto"/>
        <w:tabs>
          <w:tab w:val="left" w:pos="1028"/>
        </w:tabs>
        <w:spacing w:before="0" w:after="0" w:line="276" w:lineRule="auto"/>
        <w:ind w:firstLine="709"/>
        <w:jc w:val="both"/>
        <w:rPr>
          <w:lang w:val="ru-RU"/>
        </w:rPr>
      </w:pPr>
      <w:r>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DA4F65" w:rsidRPr="0062556F" w:rsidRDefault="00DA4F65">
      <w:pPr>
        <w:pStyle w:val="21"/>
        <w:numPr>
          <w:ilvl w:val="0"/>
          <w:numId w:val="93"/>
        </w:numPr>
        <w:shd w:val="clear" w:color="auto" w:fill="auto"/>
        <w:tabs>
          <w:tab w:val="left" w:pos="1033"/>
        </w:tabs>
        <w:spacing w:before="0" w:after="0" w:line="276" w:lineRule="auto"/>
        <w:ind w:firstLine="709"/>
        <w:jc w:val="both"/>
        <w:rPr>
          <w:lang w:val="ru-RU"/>
        </w:rPr>
      </w:pPr>
      <w:r>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DA4F65" w:rsidRPr="0062556F" w:rsidRDefault="00DA4F65">
      <w:pPr>
        <w:pStyle w:val="21"/>
        <w:numPr>
          <w:ilvl w:val="0"/>
          <w:numId w:val="93"/>
        </w:numPr>
        <w:shd w:val="clear" w:color="auto" w:fill="auto"/>
        <w:tabs>
          <w:tab w:val="left" w:pos="1033"/>
        </w:tabs>
        <w:spacing w:before="0" w:after="0" w:line="276" w:lineRule="auto"/>
        <w:ind w:firstLine="709"/>
        <w:jc w:val="both"/>
        <w:rPr>
          <w:lang w:val="ru-RU"/>
        </w:rPr>
      </w:pPr>
      <w:r>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DA4F65" w:rsidRPr="0062556F" w:rsidRDefault="00DA4F65">
      <w:pPr>
        <w:pStyle w:val="21"/>
        <w:numPr>
          <w:ilvl w:val="0"/>
          <w:numId w:val="93"/>
        </w:numPr>
        <w:shd w:val="clear" w:color="auto" w:fill="auto"/>
        <w:tabs>
          <w:tab w:val="left" w:pos="1028"/>
        </w:tabs>
        <w:spacing w:before="0" w:after="0" w:line="276" w:lineRule="auto"/>
        <w:ind w:firstLine="709"/>
        <w:jc w:val="both"/>
        <w:rPr>
          <w:lang w:val="ru-RU"/>
        </w:rPr>
      </w:pPr>
      <w:r>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DA4F65" w:rsidRPr="0062556F" w:rsidRDefault="00DA4F65">
      <w:pPr>
        <w:pStyle w:val="21"/>
        <w:numPr>
          <w:ilvl w:val="0"/>
          <w:numId w:val="93"/>
        </w:numPr>
        <w:shd w:val="clear" w:color="auto" w:fill="auto"/>
        <w:tabs>
          <w:tab w:val="left" w:pos="1033"/>
        </w:tabs>
        <w:spacing w:before="0" w:after="0" w:line="276" w:lineRule="auto"/>
        <w:ind w:firstLine="709"/>
        <w:jc w:val="both"/>
        <w:rPr>
          <w:lang w:val="ru-RU"/>
        </w:rPr>
      </w:pPr>
      <w:r>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DA4F65" w:rsidRDefault="00DA4F65">
      <w:pPr>
        <w:pStyle w:val="21"/>
        <w:numPr>
          <w:ilvl w:val="0"/>
          <w:numId w:val="93"/>
        </w:numPr>
        <w:shd w:val="clear" w:color="auto" w:fill="auto"/>
        <w:tabs>
          <w:tab w:val="left" w:pos="1172"/>
        </w:tabs>
        <w:spacing w:before="0" w:after="0" w:line="276" w:lineRule="auto"/>
        <w:ind w:firstLine="709"/>
        <w:jc w:val="both"/>
      </w:pPr>
      <w:r>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szCs w:val="24"/>
        </w:rPr>
        <w:t>Воспитывает интерес к искусству родного края.</w:t>
      </w:r>
    </w:p>
    <w:p w:rsidR="00DA4F65" w:rsidRPr="0062556F" w:rsidRDefault="00DA4F65">
      <w:pPr>
        <w:pStyle w:val="21"/>
        <w:numPr>
          <w:ilvl w:val="0"/>
          <w:numId w:val="93"/>
        </w:numPr>
        <w:shd w:val="clear" w:color="auto" w:fill="auto"/>
        <w:tabs>
          <w:tab w:val="left" w:pos="1182"/>
        </w:tabs>
        <w:spacing w:before="0" w:after="0" w:line="276" w:lineRule="auto"/>
        <w:ind w:firstLine="709"/>
        <w:jc w:val="both"/>
        <w:rPr>
          <w:lang w:val="ru-RU"/>
        </w:rPr>
      </w:pPr>
      <w:r>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w:t>
      </w:r>
      <w:r>
        <w:rPr>
          <w:sz w:val="24"/>
          <w:szCs w:val="24"/>
          <w:lang w:val="ru-RU"/>
        </w:rPr>
        <w:lastRenderedPageBreak/>
        <w:t>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DA4F65" w:rsidRPr="0062556F" w:rsidRDefault="00DA4F65">
      <w:pPr>
        <w:pStyle w:val="21"/>
        <w:numPr>
          <w:ilvl w:val="0"/>
          <w:numId w:val="93"/>
        </w:numPr>
        <w:shd w:val="clear" w:color="auto" w:fill="auto"/>
        <w:tabs>
          <w:tab w:val="left" w:pos="1172"/>
        </w:tabs>
        <w:spacing w:before="0" w:after="0" w:line="276" w:lineRule="auto"/>
        <w:ind w:firstLine="709"/>
        <w:jc w:val="both"/>
        <w:rPr>
          <w:lang w:val="ru-RU"/>
        </w:rPr>
      </w:pPr>
      <w:r>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DA4F65" w:rsidRDefault="00DA4F65">
      <w:pPr>
        <w:pStyle w:val="21"/>
        <w:shd w:val="clear" w:color="auto" w:fill="auto"/>
        <w:tabs>
          <w:tab w:val="left" w:pos="1786"/>
        </w:tabs>
        <w:spacing w:before="0" w:after="0" w:line="276" w:lineRule="auto"/>
        <w:ind w:left="709"/>
        <w:jc w:val="both"/>
      </w:pPr>
      <w:r>
        <w:rPr>
          <w:b/>
          <w:i/>
          <w:sz w:val="24"/>
          <w:szCs w:val="24"/>
        </w:rPr>
        <w:t>Изобразительная деятельность.</w:t>
      </w:r>
    </w:p>
    <w:p w:rsidR="00DA4F65" w:rsidRPr="0062556F" w:rsidRDefault="00DA4F65">
      <w:pPr>
        <w:pStyle w:val="21"/>
        <w:numPr>
          <w:ilvl w:val="0"/>
          <w:numId w:val="94"/>
        </w:numPr>
        <w:shd w:val="clear" w:color="auto" w:fill="auto"/>
        <w:tabs>
          <w:tab w:val="left" w:pos="1023"/>
        </w:tabs>
        <w:spacing w:before="0" w:after="0" w:line="276" w:lineRule="auto"/>
        <w:ind w:firstLine="709"/>
        <w:jc w:val="both"/>
        <w:rPr>
          <w:lang w:val="ru-RU"/>
        </w:rPr>
      </w:pPr>
      <w:r>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w:t>
      </w:r>
      <w:r>
        <w:rPr>
          <w:sz w:val="24"/>
          <w:szCs w:val="24"/>
          <w:lang w:val="ru-RU"/>
        </w:rPr>
        <w:lastRenderedPageBreak/>
        <w:t>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DA4F65" w:rsidRDefault="00DA4F65">
      <w:pPr>
        <w:pStyle w:val="21"/>
        <w:numPr>
          <w:ilvl w:val="0"/>
          <w:numId w:val="94"/>
        </w:numPr>
        <w:shd w:val="clear" w:color="auto" w:fill="auto"/>
        <w:tabs>
          <w:tab w:val="left" w:pos="1042"/>
        </w:tabs>
        <w:spacing w:before="0" w:after="0" w:line="276" w:lineRule="auto"/>
        <w:ind w:firstLine="709"/>
        <w:jc w:val="both"/>
      </w:pPr>
      <w:r>
        <w:rPr>
          <w:sz w:val="24"/>
          <w:szCs w:val="24"/>
        </w:rPr>
        <w:t>Лепка:</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A4F65" w:rsidRDefault="00DA4F65">
      <w:pPr>
        <w:pStyle w:val="21"/>
        <w:numPr>
          <w:ilvl w:val="0"/>
          <w:numId w:val="94"/>
        </w:numPr>
        <w:shd w:val="clear" w:color="auto" w:fill="auto"/>
        <w:tabs>
          <w:tab w:val="left" w:pos="1013"/>
        </w:tabs>
        <w:spacing w:before="0" w:after="0" w:line="276" w:lineRule="auto"/>
        <w:ind w:firstLine="709"/>
        <w:jc w:val="both"/>
      </w:pPr>
      <w:r>
        <w:rPr>
          <w:sz w:val="24"/>
          <w:szCs w:val="24"/>
        </w:rPr>
        <w:t>Аппликация:</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w:t>
      </w:r>
      <w:r>
        <w:rPr>
          <w:sz w:val="24"/>
          <w:szCs w:val="24"/>
          <w:lang w:val="ru-RU"/>
        </w:rPr>
        <w:lastRenderedPageBreak/>
        <w:t>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DA4F65" w:rsidRDefault="00DA4F65">
      <w:pPr>
        <w:pStyle w:val="21"/>
        <w:numPr>
          <w:ilvl w:val="0"/>
          <w:numId w:val="94"/>
        </w:numPr>
        <w:shd w:val="clear" w:color="auto" w:fill="auto"/>
        <w:tabs>
          <w:tab w:val="left" w:pos="1022"/>
        </w:tabs>
        <w:spacing w:before="0" w:after="0" w:line="276" w:lineRule="auto"/>
        <w:ind w:firstLine="709"/>
        <w:jc w:val="both"/>
      </w:pPr>
      <w:r>
        <w:rPr>
          <w:sz w:val="24"/>
          <w:szCs w:val="24"/>
        </w:rPr>
        <w:t>Прикладное творчество: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DA4F65" w:rsidRDefault="00DA4F65">
      <w:pPr>
        <w:pStyle w:val="21"/>
        <w:numPr>
          <w:ilvl w:val="0"/>
          <w:numId w:val="95"/>
        </w:numPr>
        <w:shd w:val="clear" w:color="auto" w:fill="auto"/>
        <w:tabs>
          <w:tab w:val="left" w:pos="1038"/>
        </w:tabs>
        <w:spacing w:before="0" w:after="0" w:line="276" w:lineRule="auto"/>
        <w:ind w:firstLine="709"/>
        <w:jc w:val="both"/>
      </w:pPr>
      <w:r>
        <w:rPr>
          <w:sz w:val="24"/>
          <w:szCs w:val="24"/>
        </w:rPr>
        <w:t>Народное декоративно-прикладное искусство:</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w:t>
      </w:r>
      <w:r>
        <w:rPr>
          <w:sz w:val="24"/>
          <w:szCs w:val="24"/>
          <w:lang w:val="ru-RU"/>
        </w:rPr>
        <w:lastRenderedPageBreak/>
        <w:t>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DA4F65" w:rsidRDefault="00DA4F65">
      <w:pPr>
        <w:pStyle w:val="21"/>
        <w:shd w:val="clear" w:color="auto" w:fill="auto"/>
        <w:tabs>
          <w:tab w:val="left" w:pos="1777"/>
        </w:tabs>
        <w:spacing w:before="0" w:after="0" w:line="276" w:lineRule="auto"/>
        <w:ind w:left="709"/>
        <w:jc w:val="both"/>
      </w:pPr>
      <w:r>
        <w:rPr>
          <w:b/>
          <w:i/>
          <w:sz w:val="24"/>
          <w:szCs w:val="24"/>
        </w:rPr>
        <w:t>Конструктивная деятельность.</w:t>
      </w:r>
    </w:p>
    <w:p w:rsidR="00DA4F65" w:rsidRPr="0062556F" w:rsidRDefault="00DA4F65">
      <w:pPr>
        <w:pStyle w:val="21"/>
        <w:numPr>
          <w:ilvl w:val="0"/>
          <w:numId w:val="96"/>
        </w:numPr>
        <w:shd w:val="clear" w:color="auto" w:fill="auto"/>
        <w:tabs>
          <w:tab w:val="left" w:pos="1028"/>
        </w:tabs>
        <w:spacing w:before="0" w:after="0" w:line="276" w:lineRule="auto"/>
        <w:ind w:firstLine="709"/>
        <w:jc w:val="both"/>
        <w:rPr>
          <w:lang w:val="ru-RU"/>
        </w:rPr>
      </w:pPr>
      <w:r>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A4F65" w:rsidRPr="0062556F" w:rsidRDefault="00DA4F65">
      <w:pPr>
        <w:pStyle w:val="21"/>
        <w:numPr>
          <w:ilvl w:val="0"/>
          <w:numId w:val="96"/>
        </w:numPr>
        <w:shd w:val="clear" w:color="auto" w:fill="auto"/>
        <w:tabs>
          <w:tab w:val="left" w:pos="1028"/>
        </w:tabs>
        <w:spacing w:before="0" w:after="0" w:line="276" w:lineRule="auto"/>
        <w:ind w:firstLine="709"/>
        <w:jc w:val="both"/>
        <w:rPr>
          <w:lang w:val="ru-RU"/>
        </w:rPr>
      </w:pPr>
      <w:r>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A4F65" w:rsidRPr="0062556F" w:rsidRDefault="00DA4F65">
      <w:pPr>
        <w:pStyle w:val="21"/>
        <w:numPr>
          <w:ilvl w:val="0"/>
          <w:numId w:val="96"/>
        </w:numPr>
        <w:shd w:val="clear" w:color="auto" w:fill="auto"/>
        <w:tabs>
          <w:tab w:val="left" w:pos="1028"/>
        </w:tabs>
        <w:spacing w:before="0" w:after="0" w:line="276" w:lineRule="auto"/>
        <w:ind w:firstLine="709"/>
        <w:jc w:val="both"/>
        <w:rPr>
          <w:lang w:val="ru-RU"/>
        </w:rPr>
      </w:pPr>
      <w:r>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DA4F65" w:rsidRDefault="00DA4F65">
      <w:pPr>
        <w:pStyle w:val="21"/>
        <w:shd w:val="clear" w:color="auto" w:fill="auto"/>
        <w:tabs>
          <w:tab w:val="left" w:pos="1782"/>
        </w:tabs>
        <w:spacing w:before="0" w:after="0" w:line="276" w:lineRule="auto"/>
        <w:ind w:left="709"/>
        <w:jc w:val="both"/>
      </w:pPr>
      <w:r>
        <w:rPr>
          <w:b/>
          <w:i/>
          <w:sz w:val="24"/>
          <w:szCs w:val="24"/>
        </w:rPr>
        <w:t>Музыкальная деятельность.</w:t>
      </w:r>
    </w:p>
    <w:p w:rsidR="00DA4F65" w:rsidRPr="0062556F" w:rsidRDefault="00DA4F65">
      <w:pPr>
        <w:pStyle w:val="21"/>
        <w:numPr>
          <w:ilvl w:val="0"/>
          <w:numId w:val="97"/>
        </w:numPr>
        <w:shd w:val="clear" w:color="auto" w:fill="auto"/>
        <w:tabs>
          <w:tab w:val="left" w:pos="1042"/>
        </w:tabs>
        <w:spacing w:before="0" w:after="0" w:line="276" w:lineRule="auto"/>
        <w:ind w:firstLine="709"/>
        <w:jc w:val="both"/>
        <w:rPr>
          <w:lang w:val="ru-RU"/>
        </w:rPr>
      </w:pPr>
      <w:r>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DA4F65" w:rsidRPr="0062556F" w:rsidRDefault="00DA4F65">
      <w:pPr>
        <w:pStyle w:val="21"/>
        <w:numPr>
          <w:ilvl w:val="0"/>
          <w:numId w:val="97"/>
        </w:numPr>
        <w:shd w:val="clear" w:color="auto" w:fill="auto"/>
        <w:tabs>
          <w:tab w:val="left" w:pos="1033"/>
        </w:tabs>
        <w:spacing w:before="0" w:after="0" w:line="276" w:lineRule="auto"/>
        <w:ind w:firstLine="709"/>
        <w:jc w:val="both"/>
        <w:rPr>
          <w:lang w:val="ru-RU"/>
        </w:rPr>
      </w:pPr>
      <w:r>
        <w:rPr>
          <w:sz w:val="24"/>
          <w:szCs w:val="24"/>
          <w:lang w:val="ru-RU"/>
        </w:rPr>
        <w:t>Пение: педагог совершенствует у детей певческий голос и вокально</w:t>
      </w:r>
      <w:r>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DA4F65" w:rsidRPr="0062556F" w:rsidRDefault="00DA4F65">
      <w:pPr>
        <w:pStyle w:val="21"/>
        <w:numPr>
          <w:ilvl w:val="0"/>
          <w:numId w:val="97"/>
        </w:numPr>
        <w:shd w:val="clear" w:color="auto" w:fill="auto"/>
        <w:tabs>
          <w:tab w:val="left" w:pos="1038"/>
        </w:tabs>
        <w:spacing w:before="0" w:after="0" w:line="276" w:lineRule="auto"/>
        <w:ind w:firstLine="709"/>
        <w:jc w:val="both"/>
        <w:rPr>
          <w:lang w:val="ru-RU"/>
        </w:rPr>
      </w:pPr>
      <w:r>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DA4F65" w:rsidRPr="0062556F" w:rsidRDefault="00DA4F65">
      <w:pPr>
        <w:pStyle w:val="21"/>
        <w:numPr>
          <w:ilvl w:val="0"/>
          <w:numId w:val="97"/>
        </w:numPr>
        <w:shd w:val="clear" w:color="auto" w:fill="auto"/>
        <w:tabs>
          <w:tab w:val="left" w:pos="1038"/>
        </w:tabs>
        <w:spacing w:before="0" w:after="0" w:line="276" w:lineRule="auto"/>
        <w:ind w:firstLine="709"/>
        <w:jc w:val="both"/>
        <w:rPr>
          <w:lang w:val="ru-RU"/>
        </w:rPr>
      </w:pPr>
      <w:r>
        <w:rPr>
          <w:sz w:val="24"/>
          <w:szCs w:val="24"/>
          <w:lang w:val="ru-RU"/>
        </w:rPr>
        <w:lastRenderedPageBreak/>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DA4F65" w:rsidRPr="0062556F" w:rsidRDefault="00DA4F65">
      <w:pPr>
        <w:pStyle w:val="21"/>
        <w:numPr>
          <w:ilvl w:val="0"/>
          <w:numId w:val="97"/>
        </w:numPr>
        <w:shd w:val="clear" w:color="auto" w:fill="auto"/>
        <w:tabs>
          <w:tab w:val="left" w:pos="1033"/>
        </w:tabs>
        <w:spacing w:before="0" w:after="0" w:line="276" w:lineRule="auto"/>
        <w:ind w:firstLine="709"/>
        <w:jc w:val="both"/>
        <w:rPr>
          <w:lang w:val="ru-RU"/>
        </w:rPr>
      </w:pPr>
      <w:r>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DA4F65" w:rsidRPr="0062556F" w:rsidRDefault="00DA4F65">
      <w:pPr>
        <w:pStyle w:val="21"/>
        <w:numPr>
          <w:ilvl w:val="0"/>
          <w:numId w:val="97"/>
        </w:numPr>
        <w:shd w:val="clear" w:color="auto" w:fill="auto"/>
        <w:tabs>
          <w:tab w:val="left" w:pos="1033"/>
        </w:tabs>
        <w:spacing w:before="0" w:after="0" w:line="276" w:lineRule="auto"/>
        <w:ind w:firstLine="709"/>
        <w:jc w:val="both"/>
        <w:rPr>
          <w:lang w:val="ru-RU"/>
        </w:rPr>
      </w:pPr>
      <w:r>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A4F65" w:rsidRPr="0062556F" w:rsidRDefault="00DA4F65">
      <w:pPr>
        <w:pStyle w:val="21"/>
        <w:numPr>
          <w:ilvl w:val="0"/>
          <w:numId w:val="97"/>
        </w:numPr>
        <w:shd w:val="clear" w:color="auto" w:fill="auto"/>
        <w:tabs>
          <w:tab w:val="left" w:pos="1033"/>
        </w:tabs>
        <w:spacing w:before="0" w:after="0" w:line="276" w:lineRule="auto"/>
        <w:ind w:firstLine="709"/>
        <w:jc w:val="both"/>
        <w:rPr>
          <w:lang w:val="ru-RU"/>
        </w:rPr>
      </w:pPr>
      <w:r>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DA4F65" w:rsidRPr="0062556F" w:rsidRDefault="00DA4F65">
      <w:pPr>
        <w:pStyle w:val="21"/>
        <w:shd w:val="clear" w:color="auto" w:fill="auto"/>
        <w:tabs>
          <w:tab w:val="left" w:pos="1786"/>
        </w:tabs>
        <w:spacing w:before="0" w:after="0" w:line="276" w:lineRule="auto"/>
        <w:ind w:left="709"/>
        <w:jc w:val="both"/>
        <w:rPr>
          <w:lang w:val="ru-RU"/>
        </w:rPr>
      </w:pPr>
      <w:r>
        <w:rPr>
          <w:b/>
          <w:i/>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w:t>
      </w:r>
      <w:r>
        <w:rPr>
          <w:sz w:val="24"/>
          <w:szCs w:val="24"/>
          <w:lang w:val="ru-RU"/>
        </w:rPr>
        <w:lastRenderedPageBreak/>
        <w:t>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DA4F65" w:rsidRPr="0062556F" w:rsidRDefault="00DA4F65">
      <w:pPr>
        <w:pStyle w:val="21"/>
        <w:shd w:val="clear" w:color="auto" w:fill="auto"/>
        <w:tabs>
          <w:tab w:val="left" w:pos="1762"/>
        </w:tabs>
        <w:spacing w:before="0" w:after="0" w:line="276" w:lineRule="auto"/>
        <w:ind w:left="709"/>
        <w:jc w:val="both"/>
        <w:rPr>
          <w:lang w:val="ru-RU"/>
        </w:rPr>
      </w:pPr>
      <w:r>
        <w:rPr>
          <w:b/>
          <w:i/>
          <w:sz w:val="24"/>
          <w:szCs w:val="24"/>
          <w:lang w:val="ru-RU"/>
        </w:rPr>
        <w:t>Культурно-досуговая деятельность.</w:t>
      </w:r>
    </w:p>
    <w:p w:rsidR="00DA4F65" w:rsidRPr="0062556F" w:rsidRDefault="00DA4F65">
      <w:pPr>
        <w:pStyle w:val="21"/>
        <w:shd w:val="clear" w:color="auto" w:fill="auto"/>
        <w:spacing w:before="0" w:after="0" w:line="276" w:lineRule="auto"/>
        <w:ind w:firstLine="709"/>
        <w:jc w:val="both"/>
        <w:rPr>
          <w:lang w:val="ru-RU"/>
        </w:rPr>
      </w:pPr>
      <w:r>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DA4F65" w:rsidRDefault="00DA4F65">
      <w:pPr>
        <w:pStyle w:val="21"/>
        <w:shd w:val="clear" w:color="auto" w:fill="auto"/>
        <w:tabs>
          <w:tab w:val="left" w:pos="1350"/>
        </w:tabs>
        <w:spacing w:before="0" w:after="0" w:line="276" w:lineRule="auto"/>
        <w:ind w:firstLine="709"/>
        <w:jc w:val="both"/>
        <w:rPr>
          <w:b/>
          <w:sz w:val="24"/>
          <w:szCs w:val="24"/>
          <w:lang w:val="ru-RU"/>
        </w:rPr>
      </w:pPr>
    </w:p>
    <w:p w:rsidR="00DA4F65" w:rsidRPr="0062556F" w:rsidRDefault="00DA4F65">
      <w:pPr>
        <w:pStyle w:val="21"/>
        <w:shd w:val="clear" w:color="auto" w:fill="auto"/>
        <w:tabs>
          <w:tab w:val="left" w:pos="1350"/>
        </w:tabs>
        <w:spacing w:before="0" w:after="0" w:line="276" w:lineRule="auto"/>
        <w:ind w:firstLine="709"/>
        <w:jc w:val="both"/>
        <w:rPr>
          <w:lang w:val="ru-RU"/>
        </w:rPr>
      </w:pPr>
      <w:r>
        <w:rPr>
          <w:b/>
          <w:sz w:val="24"/>
          <w:szCs w:val="24"/>
          <w:lang w:val="ru-RU"/>
        </w:rPr>
        <w:t>2.1.4.6.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sz w:val="24"/>
          <w:szCs w:val="24"/>
          <w:lang w:val="ru-RU"/>
        </w:rPr>
        <w:t xml:space="preserve"> что предполагает:</w:t>
      </w:r>
    </w:p>
    <w:p w:rsidR="00DA4F65" w:rsidRPr="0062556F" w:rsidRDefault="00DA4F65">
      <w:pPr>
        <w:pStyle w:val="21"/>
        <w:numPr>
          <w:ilvl w:val="0"/>
          <w:numId w:val="128"/>
        </w:numPr>
        <w:shd w:val="clear" w:color="auto" w:fill="auto"/>
        <w:tabs>
          <w:tab w:val="left" w:pos="993"/>
        </w:tabs>
        <w:spacing w:before="0" w:after="0" w:line="276" w:lineRule="auto"/>
        <w:ind w:left="0" w:firstLine="709"/>
        <w:jc w:val="both"/>
        <w:rPr>
          <w:lang w:val="ru-RU"/>
        </w:rPr>
      </w:pPr>
      <w:r>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A4F65" w:rsidRPr="0062556F" w:rsidRDefault="00DA4F65">
      <w:pPr>
        <w:pStyle w:val="21"/>
        <w:numPr>
          <w:ilvl w:val="0"/>
          <w:numId w:val="128"/>
        </w:numPr>
        <w:shd w:val="clear" w:color="auto" w:fill="auto"/>
        <w:tabs>
          <w:tab w:val="left" w:pos="993"/>
        </w:tabs>
        <w:spacing w:before="0" w:after="0" w:line="276" w:lineRule="auto"/>
        <w:ind w:left="0" w:firstLine="709"/>
        <w:jc w:val="both"/>
        <w:rPr>
          <w:lang w:val="ru-RU"/>
        </w:rPr>
      </w:pPr>
      <w:r>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DA4F65" w:rsidRPr="0062556F" w:rsidRDefault="00DA4F65">
      <w:pPr>
        <w:pStyle w:val="21"/>
        <w:numPr>
          <w:ilvl w:val="0"/>
          <w:numId w:val="128"/>
        </w:numPr>
        <w:shd w:val="clear" w:color="auto" w:fill="auto"/>
        <w:tabs>
          <w:tab w:val="left" w:pos="993"/>
        </w:tabs>
        <w:spacing w:before="0" w:after="0" w:line="276" w:lineRule="auto"/>
        <w:ind w:left="0" w:firstLine="709"/>
        <w:jc w:val="both"/>
        <w:rPr>
          <w:lang w:val="ru-RU"/>
        </w:rPr>
      </w:pPr>
      <w:r>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DA4F65" w:rsidRPr="0062556F" w:rsidRDefault="00DA4F65">
      <w:pPr>
        <w:pStyle w:val="21"/>
        <w:numPr>
          <w:ilvl w:val="0"/>
          <w:numId w:val="128"/>
        </w:numPr>
        <w:shd w:val="clear" w:color="auto" w:fill="auto"/>
        <w:tabs>
          <w:tab w:val="left" w:pos="993"/>
        </w:tabs>
        <w:spacing w:before="0" w:after="0" w:line="276" w:lineRule="auto"/>
        <w:ind w:left="0" w:firstLine="709"/>
        <w:jc w:val="both"/>
        <w:rPr>
          <w:lang w:val="ru-RU"/>
        </w:rPr>
      </w:pPr>
      <w:r>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DA4F65" w:rsidRPr="0062556F" w:rsidRDefault="00DA4F65">
      <w:pPr>
        <w:pStyle w:val="21"/>
        <w:numPr>
          <w:ilvl w:val="0"/>
          <w:numId w:val="128"/>
        </w:numPr>
        <w:shd w:val="clear" w:color="auto" w:fill="auto"/>
        <w:tabs>
          <w:tab w:val="left" w:pos="993"/>
        </w:tabs>
        <w:spacing w:before="0" w:after="0" w:line="276" w:lineRule="auto"/>
        <w:ind w:left="0" w:firstLine="709"/>
        <w:jc w:val="both"/>
        <w:rPr>
          <w:lang w:val="ru-RU"/>
        </w:rPr>
      </w:pPr>
      <w:r>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DA4F65" w:rsidRPr="0062556F" w:rsidRDefault="00DA4F65">
      <w:pPr>
        <w:pStyle w:val="21"/>
        <w:numPr>
          <w:ilvl w:val="0"/>
          <w:numId w:val="128"/>
        </w:numPr>
        <w:shd w:val="clear" w:color="auto" w:fill="auto"/>
        <w:tabs>
          <w:tab w:val="left" w:pos="993"/>
        </w:tabs>
        <w:spacing w:before="0" w:after="0" w:line="276" w:lineRule="auto"/>
        <w:ind w:left="0" w:firstLine="709"/>
        <w:jc w:val="both"/>
        <w:rPr>
          <w:lang w:val="ru-RU"/>
        </w:rPr>
      </w:pPr>
      <w:r>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A4F65" w:rsidRDefault="00DA4F65">
      <w:pPr>
        <w:pStyle w:val="ab"/>
        <w:spacing w:before="1" w:line="276" w:lineRule="auto"/>
        <w:ind w:left="0" w:firstLine="0"/>
        <w:rPr>
          <w:sz w:val="28"/>
        </w:rPr>
      </w:pPr>
    </w:p>
    <w:p w:rsidR="00DA4F65" w:rsidRDefault="00DA4F65">
      <w:pPr>
        <w:pStyle w:val="ab"/>
        <w:spacing w:before="10"/>
        <w:ind w:left="0" w:firstLine="0"/>
        <w:jc w:val="left"/>
      </w:pPr>
      <w:r>
        <w:rPr>
          <w:b/>
          <w:sz w:val="26"/>
          <w:szCs w:val="26"/>
        </w:rPr>
        <w:t xml:space="preserve">Методические пособия для решения задач образовательной области </w:t>
      </w:r>
    </w:p>
    <w:p w:rsidR="00DA4F65" w:rsidRDefault="00DA4F65">
      <w:pPr>
        <w:pStyle w:val="ab"/>
        <w:spacing w:before="10"/>
        <w:ind w:left="0" w:firstLine="0"/>
        <w:jc w:val="left"/>
      </w:pPr>
      <w:r>
        <w:rPr>
          <w:b/>
          <w:sz w:val="26"/>
          <w:szCs w:val="26"/>
        </w:rPr>
        <w:t>«Художественно-эстетическое развитие»:</w:t>
      </w:r>
    </w:p>
    <w:p w:rsidR="00DA4F65" w:rsidRDefault="00DA4F65">
      <w:pPr>
        <w:pStyle w:val="ab"/>
        <w:numPr>
          <w:ilvl w:val="0"/>
          <w:numId w:val="198"/>
        </w:numPr>
        <w:tabs>
          <w:tab w:val="left" w:pos="993"/>
        </w:tabs>
        <w:ind w:left="0" w:firstLine="567"/>
        <w:jc w:val="left"/>
      </w:pPr>
      <w:r>
        <w:rPr>
          <w:color w:val="000000"/>
        </w:rPr>
        <w:t>Соловьева Е. В. Я рисую. Пособие для детей 3-4 лет</w:t>
      </w:r>
    </w:p>
    <w:p w:rsidR="00DA4F65" w:rsidRDefault="00DA4F65">
      <w:pPr>
        <w:pStyle w:val="ab"/>
        <w:numPr>
          <w:ilvl w:val="0"/>
          <w:numId w:val="198"/>
        </w:numPr>
        <w:tabs>
          <w:tab w:val="left" w:pos="993"/>
        </w:tabs>
        <w:ind w:left="0" w:firstLine="567"/>
        <w:jc w:val="left"/>
      </w:pPr>
      <w:r>
        <w:rPr>
          <w:color w:val="000000"/>
        </w:rPr>
        <w:t>Соловьева Е. В. Я рисую. Пособие для детей 4-5 лет</w:t>
      </w:r>
    </w:p>
    <w:p w:rsidR="00DA4F65" w:rsidRDefault="00DA4F65">
      <w:pPr>
        <w:pStyle w:val="ab"/>
        <w:numPr>
          <w:ilvl w:val="0"/>
          <w:numId w:val="198"/>
        </w:numPr>
        <w:tabs>
          <w:tab w:val="left" w:pos="993"/>
        </w:tabs>
        <w:ind w:left="0" w:firstLine="567"/>
        <w:jc w:val="left"/>
      </w:pPr>
      <w:r>
        <w:rPr>
          <w:color w:val="000000"/>
        </w:rPr>
        <w:t>Соловьева Е. В. Я рисую. Пособие для детей 5-6 лет</w:t>
      </w:r>
    </w:p>
    <w:p w:rsidR="00DA4F65" w:rsidRDefault="00DA4F65">
      <w:pPr>
        <w:pStyle w:val="ab"/>
        <w:numPr>
          <w:ilvl w:val="0"/>
          <w:numId w:val="198"/>
        </w:numPr>
        <w:tabs>
          <w:tab w:val="left" w:pos="993"/>
        </w:tabs>
        <w:ind w:left="0" w:firstLine="567"/>
        <w:jc w:val="left"/>
      </w:pPr>
      <w:r>
        <w:rPr>
          <w:color w:val="000000"/>
        </w:rPr>
        <w:t>Соловьева Е. В. Я рисую. Пособие для детей 6-7 лет</w:t>
      </w:r>
    </w:p>
    <w:p w:rsidR="00DA4F65" w:rsidRDefault="00DA4F65">
      <w:pPr>
        <w:pStyle w:val="ab"/>
        <w:numPr>
          <w:ilvl w:val="0"/>
          <w:numId w:val="198"/>
        </w:numPr>
        <w:tabs>
          <w:tab w:val="left" w:pos="993"/>
        </w:tabs>
        <w:ind w:left="0" w:firstLine="567"/>
        <w:jc w:val="left"/>
      </w:pPr>
      <w:r>
        <w:rPr>
          <w:color w:val="000000"/>
        </w:rPr>
        <w:t>Салмина Н. Г., Глебова А. О. Лепим, клеим, мастерим. Пособие для детей 3-4 лет</w:t>
      </w:r>
    </w:p>
    <w:p w:rsidR="00DA4F65" w:rsidRDefault="00DA4F65">
      <w:pPr>
        <w:pStyle w:val="ab"/>
        <w:numPr>
          <w:ilvl w:val="0"/>
          <w:numId w:val="198"/>
        </w:numPr>
        <w:tabs>
          <w:tab w:val="left" w:pos="993"/>
        </w:tabs>
        <w:ind w:left="0" w:firstLine="567"/>
        <w:jc w:val="left"/>
      </w:pPr>
      <w:r>
        <w:rPr>
          <w:color w:val="000000"/>
        </w:rPr>
        <w:t>Салмина Н. Г., Глебова А. О. Лепим, клеим, мастерим. Пособие для детей 4-5 лет</w:t>
      </w:r>
    </w:p>
    <w:p w:rsidR="00DA4F65" w:rsidRDefault="00DA4F65">
      <w:pPr>
        <w:pStyle w:val="ab"/>
        <w:numPr>
          <w:ilvl w:val="0"/>
          <w:numId w:val="198"/>
        </w:numPr>
        <w:tabs>
          <w:tab w:val="left" w:pos="993"/>
        </w:tabs>
        <w:ind w:left="0" w:firstLine="567"/>
        <w:jc w:val="left"/>
      </w:pPr>
      <w:r>
        <w:rPr>
          <w:color w:val="000000"/>
        </w:rPr>
        <w:lastRenderedPageBreak/>
        <w:t>Салмина Н. Г., Глебова А. О. Лепим, клеим, мастерим. Пособие для детей 5-6 лет</w:t>
      </w:r>
    </w:p>
    <w:p w:rsidR="00DA4F65" w:rsidRDefault="00DA4F65">
      <w:pPr>
        <w:pStyle w:val="ab"/>
        <w:numPr>
          <w:ilvl w:val="0"/>
          <w:numId w:val="198"/>
        </w:numPr>
        <w:tabs>
          <w:tab w:val="left" w:pos="993"/>
        </w:tabs>
        <w:ind w:left="0" w:firstLine="567"/>
        <w:jc w:val="left"/>
      </w:pPr>
      <w:r>
        <w:rPr>
          <w:color w:val="000000"/>
        </w:rPr>
        <w:t>Агапина М. Тайны леса. Поделки и приключения.</w:t>
      </w:r>
    </w:p>
    <w:p w:rsidR="00DA4F65" w:rsidRDefault="00DA4F65">
      <w:pPr>
        <w:pStyle w:val="ab"/>
        <w:numPr>
          <w:ilvl w:val="0"/>
          <w:numId w:val="198"/>
        </w:numPr>
        <w:tabs>
          <w:tab w:val="left" w:pos="993"/>
        </w:tabs>
        <w:ind w:left="0" w:firstLine="567"/>
        <w:jc w:val="left"/>
      </w:pPr>
      <w:r>
        <w:rPr>
          <w:color w:val="000000"/>
        </w:rPr>
        <w:t>Агапина М. Тайны моря. Поделки и приключения.</w:t>
      </w:r>
    </w:p>
    <w:p w:rsidR="00DA4F65" w:rsidRDefault="00DA4F65">
      <w:pPr>
        <w:pStyle w:val="ab"/>
        <w:numPr>
          <w:ilvl w:val="0"/>
          <w:numId w:val="198"/>
        </w:numPr>
        <w:tabs>
          <w:tab w:val="left" w:pos="993"/>
        </w:tabs>
        <w:ind w:left="0" w:firstLine="567"/>
        <w:jc w:val="left"/>
      </w:pPr>
      <w:r>
        <w:rPr>
          <w:color w:val="000000"/>
        </w:rPr>
        <w:t>Агапина М. Тайны космоса. Поделки и приключения.</w:t>
      </w:r>
    </w:p>
    <w:p w:rsidR="00DA4F65" w:rsidRDefault="00DA4F65">
      <w:pPr>
        <w:pStyle w:val="ab"/>
        <w:numPr>
          <w:ilvl w:val="0"/>
          <w:numId w:val="198"/>
        </w:numPr>
        <w:tabs>
          <w:tab w:val="left" w:pos="993"/>
        </w:tabs>
        <w:ind w:left="0" w:firstLine="567"/>
        <w:jc w:val="left"/>
      </w:pPr>
      <w:r>
        <w:rPr>
          <w:color w:val="000000"/>
        </w:rPr>
        <w:t>Агапина М. Тайны древнего мира. Поделки и приключения.</w:t>
      </w:r>
    </w:p>
    <w:p w:rsidR="00DA4F65" w:rsidRDefault="00DA4F65">
      <w:pPr>
        <w:pStyle w:val="ab"/>
        <w:numPr>
          <w:ilvl w:val="0"/>
          <w:numId w:val="198"/>
        </w:numPr>
        <w:tabs>
          <w:tab w:val="left" w:pos="993"/>
        </w:tabs>
        <w:ind w:left="0" w:firstLine="567"/>
        <w:jc w:val="left"/>
      </w:pPr>
      <w:r>
        <w:rPr>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DA4F65" w:rsidRDefault="00DA4F65">
      <w:pPr>
        <w:pStyle w:val="ab"/>
        <w:numPr>
          <w:ilvl w:val="0"/>
          <w:numId w:val="198"/>
        </w:numPr>
        <w:tabs>
          <w:tab w:val="left" w:pos="993"/>
        </w:tabs>
        <w:ind w:left="0" w:firstLine="567"/>
        <w:jc w:val="left"/>
      </w:pPr>
      <w:r>
        <w:rPr>
          <w:color w:val="000000"/>
        </w:rPr>
        <w:t>Буренина А.И., Тютюнникова Т.Э. МУЗЫКА ДЕТСТВА. Методические рекомендации и репертуар с нотным приложением по работе с детьми 3-4 лет</w:t>
      </w:r>
    </w:p>
    <w:p w:rsidR="00DA4F65" w:rsidRDefault="00DA4F65">
      <w:pPr>
        <w:pStyle w:val="ab"/>
        <w:numPr>
          <w:ilvl w:val="0"/>
          <w:numId w:val="198"/>
        </w:numPr>
        <w:tabs>
          <w:tab w:val="left" w:pos="993"/>
        </w:tabs>
        <w:ind w:left="0" w:firstLine="567"/>
        <w:jc w:val="left"/>
      </w:pPr>
      <w:r>
        <w:rPr>
          <w:color w:val="000000"/>
        </w:rPr>
        <w:t>Буренина А.И., Тютюнникова Т.Э. Музыка детства. Методические рекомендации и репертуар с нотным приложением по работе с детьми 4-5 лет.</w:t>
      </w:r>
    </w:p>
    <w:p w:rsidR="00DA4F65" w:rsidRDefault="00DA4F65">
      <w:pPr>
        <w:pStyle w:val="1"/>
        <w:tabs>
          <w:tab w:val="left" w:pos="994"/>
        </w:tabs>
        <w:spacing w:line="276" w:lineRule="auto"/>
        <w:ind w:left="57" w:right="57" w:firstLine="709"/>
        <w:jc w:val="both"/>
      </w:pPr>
    </w:p>
    <w:p w:rsidR="00DA4F65" w:rsidRDefault="00DA4F65">
      <w:pPr>
        <w:pStyle w:val="1"/>
        <w:tabs>
          <w:tab w:val="left" w:pos="994"/>
        </w:tabs>
        <w:spacing w:line="276" w:lineRule="auto"/>
        <w:ind w:left="57" w:right="57" w:firstLine="709"/>
        <w:jc w:val="both"/>
      </w:pPr>
      <w:r>
        <w:rPr>
          <w:sz w:val="28"/>
          <w:szCs w:val="28"/>
        </w:rPr>
        <w:t>2.1.5. Физическое</w:t>
      </w:r>
      <w:r>
        <w:rPr>
          <w:spacing w:val="-2"/>
          <w:sz w:val="28"/>
          <w:szCs w:val="28"/>
        </w:rPr>
        <w:t xml:space="preserve"> </w:t>
      </w:r>
      <w:r>
        <w:rPr>
          <w:sz w:val="28"/>
          <w:szCs w:val="28"/>
        </w:rPr>
        <w:t>развитие</w:t>
      </w:r>
    </w:p>
    <w:p w:rsidR="00DA4F65" w:rsidRPr="0062556F" w:rsidRDefault="00DA4F65">
      <w:pPr>
        <w:pStyle w:val="21"/>
        <w:shd w:val="clear" w:color="auto" w:fill="auto"/>
        <w:tabs>
          <w:tab w:val="left" w:pos="1349"/>
        </w:tabs>
        <w:spacing w:before="0" w:after="0" w:line="276" w:lineRule="auto"/>
        <w:ind w:left="766" w:right="57"/>
        <w:jc w:val="both"/>
        <w:rPr>
          <w:lang w:val="ru-RU"/>
        </w:rPr>
      </w:pPr>
      <w:r>
        <w:rPr>
          <w:b/>
          <w:sz w:val="26"/>
          <w:szCs w:val="26"/>
          <w:lang w:val="ru-RU"/>
        </w:rPr>
        <w:t>2.1.5.1. От 2 лет до 3 лет.</w:t>
      </w:r>
    </w:p>
    <w:p w:rsidR="00DA4F65" w:rsidRPr="0062556F" w:rsidRDefault="00DA4F65">
      <w:pPr>
        <w:pStyle w:val="21"/>
        <w:shd w:val="clear" w:color="auto" w:fill="auto"/>
        <w:tabs>
          <w:tab w:val="left" w:pos="1570"/>
        </w:tabs>
        <w:spacing w:before="0" w:after="0" w:line="276" w:lineRule="auto"/>
        <w:ind w:left="766" w:right="57"/>
        <w:jc w:val="both"/>
        <w:rPr>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rsidR="00DA4F65" w:rsidRPr="0062556F" w:rsidRDefault="00DA4F65">
      <w:pPr>
        <w:pStyle w:val="21"/>
        <w:numPr>
          <w:ilvl w:val="0"/>
          <w:numId w:val="135"/>
        </w:numPr>
        <w:shd w:val="clear" w:color="auto" w:fill="auto"/>
        <w:tabs>
          <w:tab w:val="left" w:pos="993"/>
        </w:tabs>
        <w:spacing w:before="0" w:after="0" w:line="276" w:lineRule="auto"/>
        <w:ind w:left="0" w:right="57" w:firstLine="709"/>
        <w:jc w:val="both"/>
        <w:rPr>
          <w:lang w:val="ru-RU"/>
        </w:rPr>
      </w:pPr>
      <w:r>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DA4F65" w:rsidRPr="0062556F" w:rsidRDefault="00DA4F65">
      <w:pPr>
        <w:pStyle w:val="21"/>
        <w:numPr>
          <w:ilvl w:val="0"/>
          <w:numId w:val="135"/>
        </w:numPr>
        <w:shd w:val="clear" w:color="auto" w:fill="auto"/>
        <w:tabs>
          <w:tab w:val="left" w:pos="993"/>
        </w:tabs>
        <w:spacing w:before="0" w:after="0" w:line="276" w:lineRule="auto"/>
        <w:ind w:left="0" w:right="57" w:firstLine="709"/>
        <w:jc w:val="both"/>
        <w:rPr>
          <w:lang w:val="ru-RU"/>
        </w:rPr>
      </w:pPr>
      <w:r>
        <w:rPr>
          <w:sz w:val="24"/>
          <w:szCs w:val="24"/>
          <w:lang w:val="ru-RU"/>
        </w:rPr>
        <w:t>развивать психофизические качества, равновесие и ориентировку в пространстве;</w:t>
      </w:r>
    </w:p>
    <w:p w:rsidR="00DA4F65" w:rsidRPr="0062556F" w:rsidRDefault="00DA4F65">
      <w:pPr>
        <w:pStyle w:val="21"/>
        <w:numPr>
          <w:ilvl w:val="0"/>
          <w:numId w:val="135"/>
        </w:numPr>
        <w:shd w:val="clear" w:color="auto" w:fill="auto"/>
        <w:tabs>
          <w:tab w:val="left" w:pos="993"/>
        </w:tabs>
        <w:spacing w:before="0" w:after="0" w:line="276" w:lineRule="auto"/>
        <w:ind w:left="0" w:right="57" w:firstLine="709"/>
        <w:jc w:val="both"/>
        <w:rPr>
          <w:lang w:val="ru-RU"/>
        </w:rPr>
      </w:pPr>
      <w:r>
        <w:rPr>
          <w:sz w:val="24"/>
          <w:szCs w:val="24"/>
          <w:lang w:val="ru-RU"/>
        </w:rPr>
        <w:t>поддерживать у детей желание играть в подвижные игры вместе с педагогом в небольших подгруппах;</w:t>
      </w:r>
    </w:p>
    <w:p w:rsidR="00DA4F65" w:rsidRPr="0062556F" w:rsidRDefault="00DA4F65">
      <w:pPr>
        <w:pStyle w:val="21"/>
        <w:numPr>
          <w:ilvl w:val="0"/>
          <w:numId w:val="135"/>
        </w:numPr>
        <w:shd w:val="clear" w:color="auto" w:fill="auto"/>
        <w:tabs>
          <w:tab w:val="left" w:pos="993"/>
        </w:tabs>
        <w:spacing w:before="0" w:after="0" w:line="276" w:lineRule="auto"/>
        <w:ind w:left="0" w:right="57" w:firstLine="709"/>
        <w:jc w:val="both"/>
        <w:rPr>
          <w:lang w:val="ru-RU"/>
        </w:rPr>
      </w:pPr>
      <w:r>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DA4F65" w:rsidRPr="0062556F" w:rsidRDefault="00DA4F65">
      <w:pPr>
        <w:pStyle w:val="21"/>
        <w:numPr>
          <w:ilvl w:val="0"/>
          <w:numId w:val="135"/>
        </w:numPr>
        <w:shd w:val="clear" w:color="auto" w:fill="auto"/>
        <w:tabs>
          <w:tab w:val="left" w:pos="993"/>
        </w:tabs>
        <w:spacing w:before="0" w:after="0" w:line="276" w:lineRule="auto"/>
        <w:ind w:left="0" w:right="57" w:firstLine="709"/>
        <w:jc w:val="both"/>
        <w:rPr>
          <w:lang w:val="ru-RU"/>
        </w:rPr>
      </w:pPr>
      <w:r>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DA4F65" w:rsidRPr="0062556F" w:rsidRDefault="00DA4F65">
      <w:pPr>
        <w:pStyle w:val="21"/>
        <w:shd w:val="clear" w:color="auto" w:fill="auto"/>
        <w:tabs>
          <w:tab w:val="left" w:pos="1560"/>
        </w:tabs>
        <w:spacing w:before="0" w:after="0" w:line="276" w:lineRule="auto"/>
        <w:ind w:left="766" w:right="57"/>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DA4F65" w:rsidRPr="0062556F" w:rsidRDefault="00DA4F65">
      <w:pPr>
        <w:pStyle w:val="21"/>
        <w:numPr>
          <w:ilvl w:val="0"/>
          <w:numId w:val="130"/>
        </w:numPr>
        <w:shd w:val="clear" w:color="auto" w:fill="auto"/>
        <w:tabs>
          <w:tab w:val="left" w:pos="1038"/>
        </w:tabs>
        <w:spacing w:before="0" w:after="0" w:line="276" w:lineRule="auto"/>
        <w:ind w:left="57" w:right="57" w:firstLine="709"/>
        <w:jc w:val="both"/>
        <w:rPr>
          <w:lang w:val="ru-RU"/>
        </w:rPr>
      </w:pPr>
      <w:r>
        <w:rPr>
          <w:sz w:val="24"/>
          <w:szCs w:val="24"/>
          <w:lang w:val="ru-RU"/>
        </w:rPr>
        <w:t>Основная гимнастика (основные движения, общеразвивающие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w:t>
      </w:r>
      <w:r>
        <w:rPr>
          <w:sz w:val="24"/>
          <w:szCs w:val="24"/>
          <w:lang w:val="ru-RU"/>
        </w:rPr>
        <w:lastRenderedPageBreak/>
        <w:t>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Педагог предлагает образец для подражания и выполняет вместе с детьми </w:t>
      </w:r>
      <w:r>
        <w:rPr>
          <w:sz w:val="24"/>
          <w:szCs w:val="24"/>
          <w:lang w:val="ru-RU"/>
        </w:rPr>
        <w:lastRenderedPageBreak/>
        <w:t>упражнения с предметами: погремушками, платочками, малыми обручами, кубиками, флажками и другое, в том числе, сидя на стуле или на скамейке.</w:t>
      </w:r>
    </w:p>
    <w:p w:rsidR="00DA4F65" w:rsidRPr="0062556F" w:rsidRDefault="00DA4F65">
      <w:pPr>
        <w:pStyle w:val="21"/>
        <w:numPr>
          <w:ilvl w:val="0"/>
          <w:numId w:val="130"/>
        </w:numPr>
        <w:shd w:val="clear" w:color="auto" w:fill="auto"/>
        <w:tabs>
          <w:tab w:val="left" w:pos="1033"/>
        </w:tabs>
        <w:spacing w:before="0" w:after="0" w:line="276" w:lineRule="auto"/>
        <w:ind w:left="57" w:right="57" w:firstLine="709"/>
        <w:jc w:val="both"/>
        <w:rPr>
          <w:lang w:val="ru-RU"/>
        </w:rPr>
      </w:pPr>
      <w:r>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DA4F65" w:rsidRPr="0062556F" w:rsidRDefault="00DA4F65">
      <w:pPr>
        <w:pStyle w:val="21"/>
        <w:numPr>
          <w:ilvl w:val="0"/>
          <w:numId w:val="130"/>
        </w:numPr>
        <w:shd w:val="clear" w:color="auto" w:fill="auto"/>
        <w:tabs>
          <w:tab w:val="left" w:pos="1038"/>
        </w:tabs>
        <w:spacing w:before="0" w:after="0" w:line="276" w:lineRule="auto"/>
        <w:ind w:left="57" w:right="57" w:firstLine="709"/>
        <w:jc w:val="both"/>
        <w:rPr>
          <w:lang w:val="ru-RU"/>
        </w:rPr>
      </w:pPr>
      <w:r>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DA4F65" w:rsidRDefault="00DA4F65">
      <w:pPr>
        <w:pStyle w:val="21"/>
        <w:shd w:val="clear" w:color="auto" w:fill="auto"/>
        <w:tabs>
          <w:tab w:val="left" w:pos="1364"/>
        </w:tabs>
        <w:spacing w:before="0" w:after="0" w:line="276" w:lineRule="auto"/>
        <w:ind w:left="766" w:right="57"/>
        <w:jc w:val="both"/>
        <w:rPr>
          <w:b/>
          <w:sz w:val="24"/>
          <w:szCs w:val="24"/>
          <w:lang w:val="ru-RU"/>
        </w:rPr>
      </w:pPr>
    </w:p>
    <w:p w:rsidR="00DA4F65" w:rsidRPr="0062556F" w:rsidRDefault="00DA4F65">
      <w:pPr>
        <w:pStyle w:val="21"/>
        <w:shd w:val="clear" w:color="auto" w:fill="auto"/>
        <w:tabs>
          <w:tab w:val="left" w:pos="1364"/>
        </w:tabs>
        <w:spacing w:before="0" w:after="0" w:line="276" w:lineRule="auto"/>
        <w:ind w:left="766" w:right="57"/>
        <w:jc w:val="both"/>
        <w:rPr>
          <w:lang w:val="ru-RU"/>
        </w:rPr>
      </w:pPr>
      <w:r>
        <w:rPr>
          <w:b/>
          <w:sz w:val="26"/>
          <w:szCs w:val="26"/>
          <w:lang w:val="ru-RU"/>
        </w:rPr>
        <w:t>2.1.5.2. От 3 лет до 4 лет.</w:t>
      </w:r>
    </w:p>
    <w:p w:rsidR="00DA4F65" w:rsidRPr="0062556F" w:rsidRDefault="00DA4F65">
      <w:pPr>
        <w:pStyle w:val="21"/>
        <w:shd w:val="clear" w:color="auto" w:fill="auto"/>
        <w:tabs>
          <w:tab w:val="left" w:pos="1570"/>
        </w:tabs>
        <w:spacing w:before="0" w:after="0" w:line="276" w:lineRule="auto"/>
        <w:ind w:left="766" w:right="57"/>
        <w:jc w:val="both"/>
        <w:rPr>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rsidR="00DA4F65" w:rsidRPr="0062556F" w:rsidRDefault="00DA4F65">
      <w:pPr>
        <w:pStyle w:val="21"/>
        <w:numPr>
          <w:ilvl w:val="0"/>
          <w:numId w:val="136"/>
        </w:numPr>
        <w:shd w:val="clear" w:color="auto" w:fill="auto"/>
        <w:tabs>
          <w:tab w:val="left" w:pos="993"/>
        </w:tabs>
        <w:spacing w:before="0" w:after="0" w:line="276" w:lineRule="auto"/>
        <w:ind w:left="0" w:right="57" w:firstLine="709"/>
        <w:jc w:val="both"/>
        <w:rPr>
          <w:lang w:val="ru-RU"/>
        </w:rPr>
      </w:pPr>
      <w:r>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DA4F65" w:rsidRPr="0062556F" w:rsidRDefault="00DA4F65">
      <w:pPr>
        <w:pStyle w:val="21"/>
        <w:numPr>
          <w:ilvl w:val="0"/>
          <w:numId w:val="136"/>
        </w:numPr>
        <w:shd w:val="clear" w:color="auto" w:fill="auto"/>
        <w:tabs>
          <w:tab w:val="left" w:pos="993"/>
        </w:tabs>
        <w:spacing w:before="0" w:after="0" w:line="276" w:lineRule="auto"/>
        <w:ind w:left="0" w:right="57" w:firstLine="709"/>
        <w:jc w:val="both"/>
        <w:rPr>
          <w:lang w:val="ru-RU"/>
        </w:rPr>
      </w:pPr>
      <w:r>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DA4F65" w:rsidRPr="0062556F" w:rsidRDefault="00DA4F65">
      <w:pPr>
        <w:pStyle w:val="21"/>
        <w:numPr>
          <w:ilvl w:val="0"/>
          <w:numId w:val="136"/>
        </w:numPr>
        <w:shd w:val="clear" w:color="auto" w:fill="auto"/>
        <w:tabs>
          <w:tab w:val="left" w:pos="993"/>
        </w:tabs>
        <w:spacing w:before="0" w:after="0" w:line="276" w:lineRule="auto"/>
        <w:ind w:left="0" w:right="57" w:firstLine="709"/>
        <w:jc w:val="both"/>
        <w:rPr>
          <w:lang w:val="ru-RU"/>
        </w:rPr>
      </w:pPr>
      <w:r>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DA4F65" w:rsidRPr="0062556F" w:rsidRDefault="00DA4F65">
      <w:pPr>
        <w:pStyle w:val="21"/>
        <w:numPr>
          <w:ilvl w:val="0"/>
          <w:numId w:val="136"/>
        </w:numPr>
        <w:shd w:val="clear" w:color="auto" w:fill="auto"/>
        <w:tabs>
          <w:tab w:val="left" w:pos="993"/>
        </w:tabs>
        <w:spacing w:before="0" w:after="0" w:line="276" w:lineRule="auto"/>
        <w:ind w:left="0" w:right="57" w:firstLine="709"/>
        <w:jc w:val="both"/>
        <w:rPr>
          <w:lang w:val="ru-RU"/>
        </w:rPr>
      </w:pPr>
      <w:r>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A4F65" w:rsidRPr="0062556F" w:rsidRDefault="00DA4F65">
      <w:pPr>
        <w:pStyle w:val="21"/>
        <w:numPr>
          <w:ilvl w:val="0"/>
          <w:numId w:val="136"/>
        </w:numPr>
        <w:shd w:val="clear" w:color="auto" w:fill="auto"/>
        <w:tabs>
          <w:tab w:val="left" w:pos="993"/>
        </w:tabs>
        <w:spacing w:before="0" w:after="0" w:line="276" w:lineRule="auto"/>
        <w:ind w:left="0" w:right="57" w:firstLine="709"/>
        <w:jc w:val="both"/>
        <w:rPr>
          <w:lang w:val="ru-RU"/>
        </w:rPr>
      </w:pPr>
      <w:r>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DA4F65" w:rsidRPr="0062556F" w:rsidRDefault="00DA4F65">
      <w:pPr>
        <w:pStyle w:val="21"/>
        <w:shd w:val="clear" w:color="auto" w:fill="auto"/>
        <w:tabs>
          <w:tab w:val="left" w:pos="1580"/>
        </w:tabs>
        <w:spacing w:before="0" w:after="0" w:line="276" w:lineRule="auto"/>
        <w:ind w:left="766" w:right="57"/>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w:t>
      </w:r>
      <w:r>
        <w:rPr>
          <w:sz w:val="24"/>
          <w:szCs w:val="24"/>
          <w:lang w:val="ru-RU"/>
        </w:rPr>
        <w:lastRenderedPageBreak/>
        <w:t>полезные для здоровья привычки.</w:t>
      </w:r>
    </w:p>
    <w:p w:rsidR="00DA4F65" w:rsidRPr="0062556F" w:rsidRDefault="00DA4F65">
      <w:pPr>
        <w:pStyle w:val="21"/>
        <w:numPr>
          <w:ilvl w:val="0"/>
          <w:numId w:val="131"/>
        </w:numPr>
        <w:shd w:val="clear" w:color="auto" w:fill="auto"/>
        <w:tabs>
          <w:tab w:val="left" w:pos="1033"/>
        </w:tabs>
        <w:spacing w:before="0" w:after="0" w:line="276" w:lineRule="auto"/>
        <w:ind w:left="57" w:right="57" w:firstLine="709"/>
        <w:jc w:val="both"/>
        <w:rPr>
          <w:lang w:val="ru-RU"/>
        </w:rPr>
      </w:pPr>
      <w:r>
        <w:rPr>
          <w:b/>
          <w:i/>
          <w:sz w:val="24"/>
          <w:szCs w:val="24"/>
          <w:lang w:val="ru-RU"/>
        </w:rPr>
        <w:t>Основная гимнастика</w:t>
      </w:r>
      <w:r>
        <w:rPr>
          <w:sz w:val="24"/>
          <w:szCs w:val="24"/>
          <w:lang w:val="ru-RU"/>
        </w:rPr>
        <w:t xml:space="preserve"> (основные движения, общеразвивающие и 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lastRenderedPageBreak/>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DA4F65" w:rsidRPr="0062556F" w:rsidRDefault="00DA4F65">
      <w:pPr>
        <w:pStyle w:val="21"/>
        <w:numPr>
          <w:ilvl w:val="0"/>
          <w:numId w:val="131"/>
        </w:numPr>
        <w:shd w:val="clear" w:color="auto" w:fill="auto"/>
        <w:tabs>
          <w:tab w:val="left" w:pos="1033"/>
        </w:tabs>
        <w:spacing w:before="0" w:after="0" w:line="276" w:lineRule="auto"/>
        <w:ind w:left="57" w:right="57" w:firstLine="709"/>
        <w:jc w:val="both"/>
        <w:rPr>
          <w:lang w:val="ru-RU"/>
        </w:rPr>
      </w:pPr>
      <w:r>
        <w:rPr>
          <w:b/>
          <w:i/>
          <w:sz w:val="24"/>
          <w:szCs w:val="24"/>
          <w:lang w:val="ru-RU"/>
        </w:rPr>
        <w:t>Подвижные игры</w:t>
      </w:r>
      <w:r>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DA4F65" w:rsidRPr="0062556F" w:rsidRDefault="00DA4F65">
      <w:pPr>
        <w:pStyle w:val="21"/>
        <w:numPr>
          <w:ilvl w:val="0"/>
          <w:numId w:val="131"/>
        </w:numPr>
        <w:shd w:val="clear" w:color="auto" w:fill="auto"/>
        <w:tabs>
          <w:tab w:val="left" w:pos="1042"/>
        </w:tabs>
        <w:spacing w:before="0" w:after="0" w:line="276" w:lineRule="auto"/>
        <w:ind w:left="57" w:right="57" w:firstLine="709"/>
        <w:jc w:val="both"/>
        <w:rPr>
          <w:lang w:val="ru-RU"/>
        </w:rPr>
      </w:pPr>
      <w:r>
        <w:rPr>
          <w:b/>
          <w:i/>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санках: по прямой, перевозя игрушки или друг друга, и самостоятельно с невысокой горки.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на лыжах: по прямой, ровной лыжне ступающим и скользящим шагом, с поворотами переступанием.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трехколесном велосипеде: по прямой, по кругу, с поворотами направо, налево.</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Плавание: погружение в воду, ходьба и бег в воде прямо и по кругу, игры с плавающими игрушками в воде.</w:t>
      </w:r>
    </w:p>
    <w:p w:rsidR="00DA4F65" w:rsidRPr="0062556F" w:rsidRDefault="00DA4F65">
      <w:pPr>
        <w:pStyle w:val="21"/>
        <w:numPr>
          <w:ilvl w:val="0"/>
          <w:numId w:val="131"/>
        </w:numPr>
        <w:shd w:val="clear" w:color="auto" w:fill="auto"/>
        <w:tabs>
          <w:tab w:val="left" w:pos="1038"/>
        </w:tabs>
        <w:spacing w:before="0" w:after="0" w:line="276" w:lineRule="auto"/>
        <w:ind w:left="57" w:right="57" w:firstLine="709"/>
        <w:jc w:val="both"/>
        <w:rPr>
          <w:lang w:val="ru-RU"/>
        </w:rPr>
      </w:pPr>
      <w:r>
        <w:rPr>
          <w:b/>
          <w:i/>
          <w:sz w:val="24"/>
          <w:szCs w:val="24"/>
          <w:lang w:val="ru-RU"/>
        </w:rPr>
        <w:t>Формирование основ здорового образа жизни</w:t>
      </w:r>
      <w:r>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w:t>
      </w:r>
      <w:r>
        <w:rPr>
          <w:sz w:val="24"/>
          <w:szCs w:val="24"/>
          <w:lang w:val="ru-RU"/>
        </w:rPr>
        <w:lastRenderedPageBreak/>
        <w:t>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DA4F65" w:rsidRDefault="00DA4F65">
      <w:pPr>
        <w:pStyle w:val="21"/>
        <w:numPr>
          <w:ilvl w:val="0"/>
          <w:numId w:val="131"/>
        </w:numPr>
        <w:shd w:val="clear" w:color="auto" w:fill="auto"/>
        <w:tabs>
          <w:tab w:val="left" w:pos="1013"/>
        </w:tabs>
        <w:spacing w:before="0" w:after="0" w:line="276" w:lineRule="auto"/>
        <w:ind w:left="57" w:right="57" w:firstLine="709"/>
        <w:jc w:val="both"/>
      </w:pPr>
      <w:r>
        <w:rPr>
          <w:b/>
          <w:i/>
          <w:sz w:val="24"/>
          <w:szCs w:val="24"/>
        </w:rPr>
        <w:t>Активный отдых</w:t>
      </w:r>
      <w:r>
        <w:rPr>
          <w:sz w:val="24"/>
          <w:szCs w:val="24"/>
        </w:rPr>
        <w:t>.</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A4F65" w:rsidRDefault="00DA4F65">
      <w:pPr>
        <w:pStyle w:val="21"/>
        <w:shd w:val="clear" w:color="auto" w:fill="auto"/>
        <w:tabs>
          <w:tab w:val="left" w:pos="1349"/>
        </w:tabs>
        <w:spacing w:before="0" w:after="0" w:line="276" w:lineRule="auto"/>
        <w:ind w:right="57" w:firstLine="709"/>
        <w:jc w:val="both"/>
        <w:rPr>
          <w:b/>
          <w:sz w:val="24"/>
          <w:szCs w:val="24"/>
          <w:lang w:val="ru-RU"/>
        </w:rPr>
      </w:pPr>
    </w:p>
    <w:p w:rsidR="00DA4F65" w:rsidRPr="0062556F" w:rsidRDefault="00DA4F65">
      <w:pPr>
        <w:pStyle w:val="21"/>
        <w:shd w:val="clear" w:color="auto" w:fill="auto"/>
        <w:tabs>
          <w:tab w:val="left" w:pos="1349"/>
        </w:tabs>
        <w:spacing w:before="0" w:after="0" w:line="276" w:lineRule="auto"/>
        <w:ind w:right="57" w:firstLine="709"/>
        <w:jc w:val="both"/>
        <w:rPr>
          <w:lang w:val="ru-RU"/>
        </w:rPr>
      </w:pPr>
      <w:r>
        <w:rPr>
          <w:b/>
          <w:sz w:val="26"/>
          <w:szCs w:val="26"/>
          <w:lang w:val="ru-RU"/>
        </w:rPr>
        <w:t>2.1.5.3. От 4 лет до 5 лет.</w:t>
      </w:r>
    </w:p>
    <w:p w:rsidR="00DA4F65" w:rsidRPr="0062556F" w:rsidRDefault="00DA4F65">
      <w:pPr>
        <w:pStyle w:val="21"/>
        <w:shd w:val="clear" w:color="auto" w:fill="auto"/>
        <w:tabs>
          <w:tab w:val="left" w:pos="1570"/>
        </w:tabs>
        <w:spacing w:before="0" w:after="0" w:line="276" w:lineRule="auto"/>
        <w:ind w:left="766" w:right="57"/>
        <w:jc w:val="both"/>
        <w:rPr>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rsidR="00DA4F65" w:rsidRPr="0062556F" w:rsidRDefault="00DA4F65">
      <w:pPr>
        <w:pStyle w:val="21"/>
        <w:numPr>
          <w:ilvl w:val="0"/>
          <w:numId w:val="137"/>
        </w:numPr>
        <w:shd w:val="clear" w:color="auto" w:fill="auto"/>
        <w:tabs>
          <w:tab w:val="left" w:pos="993"/>
        </w:tabs>
        <w:spacing w:before="0" w:after="0" w:line="276" w:lineRule="auto"/>
        <w:ind w:left="0" w:right="57" w:firstLine="709"/>
        <w:jc w:val="both"/>
        <w:rPr>
          <w:lang w:val="ru-RU"/>
        </w:rPr>
      </w:pPr>
      <w:r>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DA4F65" w:rsidRPr="0062556F" w:rsidRDefault="00DA4F65">
      <w:pPr>
        <w:pStyle w:val="21"/>
        <w:numPr>
          <w:ilvl w:val="0"/>
          <w:numId w:val="137"/>
        </w:numPr>
        <w:shd w:val="clear" w:color="auto" w:fill="auto"/>
        <w:tabs>
          <w:tab w:val="left" w:pos="993"/>
        </w:tabs>
        <w:spacing w:before="0" w:after="0" w:line="276" w:lineRule="auto"/>
        <w:ind w:left="0" w:right="57" w:firstLine="709"/>
        <w:jc w:val="both"/>
        <w:rPr>
          <w:lang w:val="ru-RU"/>
        </w:rPr>
      </w:pPr>
      <w:r>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DA4F65" w:rsidRPr="0062556F" w:rsidRDefault="00DA4F65">
      <w:pPr>
        <w:pStyle w:val="21"/>
        <w:numPr>
          <w:ilvl w:val="0"/>
          <w:numId w:val="137"/>
        </w:numPr>
        <w:shd w:val="clear" w:color="auto" w:fill="auto"/>
        <w:tabs>
          <w:tab w:val="left" w:pos="993"/>
        </w:tabs>
        <w:spacing w:before="0" w:after="0" w:line="276" w:lineRule="auto"/>
        <w:ind w:left="0" w:right="57" w:firstLine="709"/>
        <w:jc w:val="both"/>
        <w:rPr>
          <w:lang w:val="ru-RU"/>
        </w:rPr>
      </w:pPr>
      <w:r>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DA4F65" w:rsidRPr="0062556F" w:rsidRDefault="00DA4F65">
      <w:pPr>
        <w:pStyle w:val="21"/>
        <w:numPr>
          <w:ilvl w:val="0"/>
          <w:numId w:val="137"/>
        </w:numPr>
        <w:shd w:val="clear" w:color="auto" w:fill="auto"/>
        <w:tabs>
          <w:tab w:val="left" w:pos="993"/>
        </w:tabs>
        <w:spacing w:before="0" w:after="0" w:line="276" w:lineRule="auto"/>
        <w:ind w:left="0" w:right="57" w:firstLine="709"/>
        <w:jc w:val="both"/>
        <w:rPr>
          <w:lang w:val="ru-RU"/>
        </w:rPr>
      </w:pPr>
      <w:r>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DA4F65" w:rsidRPr="0062556F" w:rsidRDefault="00DA4F65">
      <w:pPr>
        <w:pStyle w:val="21"/>
        <w:numPr>
          <w:ilvl w:val="0"/>
          <w:numId w:val="137"/>
        </w:numPr>
        <w:shd w:val="clear" w:color="auto" w:fill="auto"/>
        <w:tabs>
          <w:tab w:val="left" w:pos="993"/>
        </w:tabs>
        <w:spacing w:before="0" w:after="0" w:line="276" w:lineRule="auto"/>
        <w:ind w:left="0" w:right="57" w:firstLine="709"/>
        <w:jc w:val="both"/>
        <w:rPr>
          <w:lang w:val="ru-RU"/>
        </w:rPr>
      </w:pPr>
      <w:r>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DA4F65" w:rsidRPr="0062556F" w:rsidRDefault="00DA4F65">
      <w:pPr>
        <w:pStyle w:val="21"/>
        <w:numPr>
          <w:ilvl w:val="0"/>
          <w:numId w:val="137"/>
        </w:numPr>
        <w:shd w:val="clear" w:color="auto" w:fill="auto"/>
        <w:tabs>
          <w:tab w:val="left" w:pos="993"/>
        </w:tabs>
        <w:spacing w:before="0" w:after="0" w:line="276" w:lineRule="auto"/>
        <w:ind w:left="0" w:right="57" w:firstLine="709"/>
        <w:jc w:val="both"/>
        <w:rPr>
          <w:lang w:val="ru-RU"/>
        </w:rPr>
      </w:pPr>
      <w:r>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DA4F65" w:rsidRPr="0062556F" w:rsidRDefault="00DA4F65">
      <w:pPr>
        <w:pStyle w:val="21"/>
        <w:shd w:val="clear" w:color="auto" w:fill="auto"/>
        <w:tabs>
          <w:tab w:val="left" w:pos="1580"/>
        </w:tabs>
        <w:spacing w:before="0" w:after="0" w:line="276" w:lineRule="auto"/>
        <w:ind w:left="766" w:right="57"/>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A4F65" w:rsidRPr="0062556F" w:rsidRDefault="00DA4F65">
      <w:pPr>
        <w:pStyle w:val="21"/>
        <w:numPr>
          <w:ilvl w:val="0"/>
          <w:numId w:val="132"/>
        </w:numPr>
        <w:shd w:val="clear" w:color="auto" w:fill="auto"/>
        <w:tabs>
          <w:tab w:val="left" w:pos="1042"/>
        </w:tabs>
        <w:spacing w:before="0" w:after="0" w:line="276" w:lineRule="auto"/>
        <w:ind w:left="57" w:right="57" w:firstLine="709"/>
        <w:jc w:val="both"/>
        <w:rPr>
          <w:lang w:val="ru-RU"/>
        </w:rPr>
      </w:pPr>
      <w:r>
        <w:rPr>
          <w:b/>
          <w:i/>
          <w:sz w:val="24"/>
          <w:szCs w:val="24"/>
          <w:lang w:val="ru-RU"/>
        </w:rPr>
        <w:lastRenderedPageBreak/>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sz w:val="24"/>
          <w:szCs w:val="24"/>
        </w:rPr>
        <w:t>x</w:t>
      </w:r>
      <w:r>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w:t>
      </w:r>
      <w:r>
        <w:rPr>
          <w:sz w:val="24"/>
          <w:szCs w:val="24"/>
          <w:lang w:val="ru-RU"/>
        </w:rPr>
        <w:lastRenderedPageBreak/>
        <w:t>расхождение вдвоем на ней; кружение в одну, затем в другую сторону с платочками, руки на пояс, руки в стороны.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Ритмическая гимнастика: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DA4F65" w:rsidRPr="0062556F" w:rsidRDefault="00DA4F65">
      <w:pPr>
        <w:pStyle w:val="21"/>
        <w:numPr>
          <w:ilvl w:val="0"/>
          <w:numId w:val="132"/>
        </w:numPr>
        <w:shd w:val="clear" w:color="auto" w:fill="auto"/>
        <w:tabs>
          <w:tab w:val="left" w:pos="1033"/>
        </w:tabs>
        <w:spacing w:before="0" w:after="0" w:line="276" w:lineRule="auto"/>
        <w:ind w:left="57" w:right="57" w:firstLine="709"/>
        <w:jc w:val="both"/>
        <w:rPr>
          <w:lang w:val="ru-RU"/>
        </w:rPr>
      </w:pPr>
      <w:r>
        <w:rPr>
          <w:b/>
          <w:i/>
          <w:sz w:val="24"/>
          <w:szCs w:val="24"/>
          <w:lang w:val="ru-RU"/>
        </w:rPr>
        <w:t>Подвижные игры</w:t>
      </w:r>
      <w:r>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w:t>
      </w:r>
      <w:r>
        <w:rPr>
          <w:sz w:val="24"/>
          <w:szCs w:val="24"/>
          <w:lang w:val="ru-RU"/>
        </w:rPr>
        <w:lastRenderedPageBreak/>
        <w:t>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DA4F65" w:rsidRPr="0062556F" w:rsidRDefault="00DA4F65">
      <w:pPr>
        <w:pStyle w:val="21"/>
        <w:numPr>
          <w:ilvl w:val="0"/>
          <w:numId w:val="132"/>
        </w:numPr>
        <w:shd w:val="clear" w:color="auto" w:fill="auto"/>
        <w:tabs>
          <w:tab w:val="left" w:pos="1033"/>
        </w:tabs>
        <w:spacing w:before="0" w:after="0" w:line="276" w:lineRule="auto"/>
        <w:ind w:left="57" w:right="57" w:firstLine="709"/>
        <w:jc w:val="both"/>
        <w:rPr>
          <w:lang w:val="ru-RU"/>
        </w:rPr>
      </w:pPr>
      <w:r>
        <w:rPr>
          <w:b/>
          <w:i/>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санках: подъем с санками на гору, скатывание с горки, торможение при спуске, катание на санках друг друга.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трехколесном и двухколесном велосипеде, самокате: по прямой, по кругу с поворотами, с разной скоростью.</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на лыжах: скользящим шагом, повороты на месте, подъем на гору «ступающим шагом» и «полуёлочкой».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DA4F65" w:rsidRDefault="00DA4F65">
      <w:pPr>
        <w:pStyle w:val="21"/>
        <w:numPr>
          <w:ilvl w:val="0"/>
          <w:numId w:val="132"/>
        </w:numPr>
        <w:shd w:val="clear" w:color="auto" w:fill="auto"/>
        <w:tabs>
          <w:tab w:val="left" w:pos="1042"/>
        </w:tabs>
        <w:spacing w:before="0" w:after="0" w:line="276" w:lineRule="auto"/>
        <w:ind w:left="57" w:right="57" w:firstLine="709"/>
        <w:jc w:val="both"/>
      </w:pPr>
      <w:r>
        <w:rPr>
          <w:b/>
          <w:i/>
          <w:sz w:val="24"/>
          <w:szCs w:val="24"/>
          <w:lang w:val="ru-RU"/>
        </w:rPr>
        <w:t>Формирование основ здорового образа жизни</w:t>
      </w:r>
      <w:r>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Pr>
          <w:sz w:val="24"/>
          <w:szCs w:val="24"/>
        </w:rPr>
        <w:t>Формирует первичные представления об отдельных видах спорта.</w:t>
      </w:r>
    </w:p>
    <w:p w:rsidR="00DA4F65" w:rsidRDefault="00DA4F65">
      <w:pPr>
        <w:pStyle w:val="21"/>
        <w:numPr>
          <w:ilvl w:val="0"/>
          <w:numId w:val="132"/>
        </w:numPr>
        <w:shd w:val="clear" w:color="auto" w:fill="auto"/>
        <w:tabs>
          <w:tab w:val="left" w:pos="1008"/>
        </w:tabs>
        <w:spacing w:before="0" w:after="0" w:line="276" w:lineRule="auto"/>
        <w:ind w:left="57" w:right="57" w:firstLine="709"/>
        <w:jc w:val="both"/>
      </w:pPr>
      <w:r>
        <w:rPr>
          <w:b/>
          <w:i/>
          <w:sz w:val="24"/>
          <w:szCs w:val="24"/>
        </w:rPr>
        <w:t>Активный отдых</w:t>
      </w:r>
      <w:r>
        <w:rPr>
          <w:sz w:val="24"/>
          <w:szCs w:val="24"/>
        </w:rPr>
        <w:t>.</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lang w:val="ru-RU"/>
        </w:rPr>
        <w:softHyphen/>
        <w:t>ритмические и танцевальные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DA4F65" w:rsidRDefault="00DA4F65">
      <w:pPr>
        <w:pStyle w:val="21"/>
        <w:shd w:val="clear" w:color="auto" w:fill="auto"/>
        <w:tabs>
          <w:tab w:val="left" w:pos="1344"/>
        </w:tabs>
        <w:spacing w:before="0" w:after="0" w:line="276" w:lineRule="auto"/>
        <w:ind w:left="766" w:right="57"/>
        <w:jc w:val="both"/>
        <w:rPr>
          <w:b/>
          <w:sz w:val="24"/>
          <w:szCs w:val="24"/>
          <w:lang w:val="ru-RU"/>
        </w:rPr>
      </w:pPr>
    </w:p>
    <w:p w:rsidR="00DA4F65" w:rsidRPr="0062556F" w:rsidRDefault="00DA4F65">
      <w:pPr>
        <w:pStyle w:val="21"/>
        <w:shd w:val="clear" w:color="auto" w:fill="auto"/>
        <w:tabs>
          <w:tab w:val="left" w:pos="1344"/>
        </w:tabs>
        <w:spacing w:before="0" w:after="0" w:line="276" w:lineRule="auto"/>
        <w:ind w:left="766" w:right="57"/>
        <w:jc w:val="both"/>
        <w:rPr>
          <w:lang w:val="ru-RU"/>
        </w:rPr>
      </w:pPr>
      <w:r>
        <w:rPr>
          <w:b/>
          <w:sz w:val="26"/>
          <w:szCs w:val="26"/>
          <w:lang w:val="ru-RU"/>
        </w:rPr>
        <w:t>2.1.5.4. От 5 лет до 6 лет.</w:t>
      </w:r>
    </w:p>
    <w:p w:rsidR="00DA4F65" w:rsidRPr="0062556F" w:rsidRDefault="00DA4F65">
      <w:pPr>
        <w:pStyle w:val="21"/>
        <w:shd w:val="clear" w:color="auto" w:fill="auto"/>
        <w:tabs>
          <w:tab w:val="left" w:pos="1570"/>
        </w:tabs>
        <w:spacing w:before="0" w:after="0" w:line="276" w:lineRule="auto"/>
        <w:ind w:left="766" w:right="57"/>
        <w:jc w:val="both"/>
        <w:rPr>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w:t>
      </w:r>
      <w:r>
        <w:rPr>
          <w:sz w:val="24"/>
          <w:szCs w:val="24"/>
          <w:lang w:val="ru-RU"/>
        </w:rPr>
        <w:lastRenderedPageBreak/>
        <w:t>выполнять упражнения основной гимнастики, осваивать спортивные упражнения, элементы спортивных игр, элементарные туристские навыки;</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A4F65" w:rsidRPr="0062556F" w:rsidRDefault="00DA4F65">
      <w:pPr>
        <w:pStyle w:val="21"/>
        <w:numPr>
          <w:ilvl w:val="0"/>
          <w:numId w:val="138"/>
        </w:numPr>
        <w:shd w:val="clear" w:color="auto" w:fill="auto"/>
        <w:tabs>
          <w:tab w:val="left" w:pos="993"/>
        </w:tabs>
        <w:spacing w:before="0" w:after="0" w:line="276" w:lineRule="auto"/>
        <w:ind w:left="0" w:right="57" w:firstLine="709"/>
        <w:jc w:val="both"/>
        <w:rPr>
          <w:lang w:val="ru-RU"/>
        </w:rPr>
      </w:pPr>
      <w:r>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DA4F65" w:rsidRPr="0062556F" w:rsidRDefault="00DA4F65">
      <w:pPr>
        <w:pStyle w:val="21"/>
        <w:shd w:val="clear" w:color="auto" w:fill="auto"/>
        <w:tabs>
          <w:tab w:val="left" w:pos="1580"/>
        </w:tabs>
        <w:spacing w:before="0" w:after="0" w:line="276" w:lineRule="auto"/>
        <w:ind w:left="766" w:right="57"/>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A4F65" w:rsidRPr="0062556F" w:rsidRDefault="00DA4F65">
      <w:pPr>
        <w:pStyle w:val="21"/>
        <w:numPr>
          <w:ilvl w:val="0"/>
          <w:numId w:val="133"/>
        </w:numPr>
        <w:shd w:val="clear" w:color="auto" w:fill="auto"/>
        <w:tabs>
          <w:tab w:val="left" w:pos="1042"/>
        </w:tabs>
        <w:spacing w:before="0" w:after="0" w:line="276" w:lineRule="auto"/>
        <w:ind w:left="57" w:right="57" w:firstLine="709"/>
        <w:jc w:val="both"/>
        <w:rPr>
          <w:lang w:val="ru-RU"/>
        </w:rPr>
      </w:pPr>
      <w:r>
        <w:rPr>
          <w:b/>
          <w:i/>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w:t>
      </w:r>
      <w:r>
        <w:rPr>
          <w:sz w:val="24"/>
          <w:szCs w:val="24"/>
          <w:lang w:val="ru-RU"/>
        </w:rPr>
        <w:lastRenderedPageBreak/>
        <w:t>через сетку, забрасывание его в баскетбольную корзину;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sz w:val="24"/>
          <w:szCs w:val="24"/>
        </w:rPr>
        <w:t>x</w:t>
      </w:r>
      <w:r>
        <w:rPr>
          <w:sz w:val="24"/>
          <w:szCs w:val="24"/>
          <w:lang w:val="ru-RU"/>
        </w:rPr>
        <w:t>10 м, 3</w:t>
      </w:r>
      <w:r>
        <w:rPr>
          <w:sz w:val="24"/>
          <w:szCs w:val="24"/>
        </w:rPr>
        <w:t>x</w:t>
      </w:r>
      <w:r>
        <w:rPr>
          <w:sz w:val="24"/>
          <w:szCs w:val="24"/>
          <w:lang w:val="ru-RU"/>
        </w:rPr>
        <w:t>10 м; пробегание на скорость 20 м; бег под вращающейся скакалкой;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lastRenderedPageBreak/>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Ритмическая гимнастика: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A4F65" w:rsidRPr="0062556F" w:rsidRDefault="00DA4F65">
      <w:pPr>
        <w:pStyle w:val="21"/>
        <w:numPr>
          <w:ilvl w:val="0"/>
          <w:numId w:val="133"/>
        </w:numPr>
        <w:shd w:val="clear" w:color="auto" w:fill="auto"/>
        <w:tabs>
          <w:tab w:val="left" w:pos="1033"/>
        </w:tabs>
        <w:spacing w:before="0" w:after="0" w:line="276" w:lineRule="auto"/>
        <w:ind w:left="57" w:right="57" w:firstLine="709"/>
        <w:jc w:val="both"/>
        <w:rPr>
          <w:lang w:val="ru-RU"/>
        </w:rPr>
      </w:pPr>
      <w:r>
        <w:rPr>
          <w:b/>
          <w:i/>
          <w:sz w:val="24"/>
          <w:szCs w:val="24"/>
          <w:lang w:val="ru-RU"/>
        </w:rPr>
        <w:t>Подвижные игры</w:t>
      </w:r>
      <w:r>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w:t>
      </w:r>
      <w:r>
        <w:rPr>
          <w:sz w:val="24"/>
          <w:szCs w:val="24"/>
          <w:lang w:val="ru-RU"/>
        </w:rPr>
        <w:lastRenderedPageBreak/>
        <w:t>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DA4F65" w:rsidRPr="0062556F" w:rsidRDefault="00DA4F65">
      <w:pPr>
        <w:pStyle w:val="21"/>
        <w:numPr>
          <w:ilvl w:val="0"/>
          <w:numId w:val="133"/>
        </w:numPr>
        <w:shd w:val="clear" w:color="auto" w:fill="auto"/>
        <w:tabs>
          <w:tab w:val="left" w:pos="1033"/>
        </w:tabs>
        <w:spacing w:before="0" w:after="0" w:line="276" w:lineRule="auto"/>
        <w:ind w:left="57" w:right="57" w:firstLine="709"/>
        <w:jc w:val="both"/>
        <w:rPr>
          <w:lang w:val="ru-RU"/>
        </w:rPr>
      </w:pPr>
      <w:r>
        <w:rPr>
          <w:b/>
          <w:i/>
          <w:sz w:val="24"/>
          <w:szCs w:val="24"/>
          <w:lang w:val="ru-RU"/>
        </w:rPr>
        <w:t>Спортивные игры</w:t>
      </w:r>
      <w:r>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Городки: бросание биты сбоку, выбивание городка с кона (5-6 м) и полукона (2-3 м); знание 3-4 фигур.</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Бадминтон: отбивание волана ракеткой в заданном направлении; игра с педагогом.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DA4F65" w:rsidRPr="0062556F" w:rsidRDefault="00DA4F65">
      <w:pPr>
        <w:pStyle w:val="21"/>
        <w:numPr>
          <w:ilvl w:val="0"/>
          <w:numId w:val="133"/>
        </w:numPr>
        <w:shd w:val="clear" w:color="auto" w:fill="auto"/>
        <w:tabs>
          <w:tab w:val="left" w:pos="1028"/>
        </w:tabs>
        <w:spacing w:before="0" w:after="0" w:line="276" w:lineRule="auto"/>
        <w:ind w:left="57" w:right="57" w:firstLine="709"/>
        <w:jc w:val="both"/>
        <w:rPr>
          <w:lang w:val="ru-RU"/>
        </w:rPr>
      </w:pPr>
      <w:r>
        <w:rPr>
          <w:b/>
          <w:i/>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санках: по прямой, со скоростью, с горки, подъем с санками в гору, с торможением при спуске с горки.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DA4F65" w:rsidRPr="0062556F" w:rsidRDefault="00DA4F65">
      <w:pPr>
        <w:pStyle w:val="21"/>
        <w:numPr>
          <w:ilvl w:val="0"/>
          <w:numId w:val="133"/>
        </w:numPr>
        <w:shd w:val="clear" w:color="auto" w:fill="auto"/>
        <w:tabs>
          <w:tab w:val="left" w:pos="1038"/>
        </w:tabs>
        <w:spacing w:before="0" w:after="0" w:line="276" w:lineRule="auto"/>
        <w:ind w:left="57" w:right="57" w:firstLine="709"/>
        <w:jc w:val="both"/>
        <w:rPr>
          <w:lang w:val="ru-RU"/>
        </w:rPr>
      </w:pPr>
      <w:r>
        <w:rPr>
          <w:b/>
          <w:i/>
          <w:sz w:val="24"/>
          <w:szCs w:val="24"/>
          <w:lang w:val="ru-RU"/>
        </w:rPr>
        <w:t>Формирование основ здорового образа жизни</w:t>
      </w:r>
      <w:r>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w:t>
      </w:r>
      <w:r>
        <w:rPr>
          <w:sz w:val="24"/>
          <w:szCs w:val="24"/>
          <w:lang w:val="ru-RU"/>
        </w:rPr>
        <w:lastRenderedPageBreak/>
        <w:t>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A4F65" w:rsidRDefault="00DA4F65">
      <w:pPr>
        <w:pStyle w:val="21"/>
        <w:numPr>
          <w:ilvl w:val="0"/>
          <w:numId w:val="133"/>
        </w:numPr>
        <w:shd w:val="clear" w:color="auto" w:fill="auto"/>
        <w:tabs>
          <w:tab w:val="left" w:pos="1013"/>
        </w:tabs>
        <w:spacing w:before="0" w:after="0" w:line="276" w:lineRule="auto"/>
        <w:ind w:left="57" w:right="57" w:firstLine="709"/>
        <w:jc w:val="both"/>
      </w:pPr>
      <w:r>
        <w:rPr>
          <w:b/>
          <w:i/>
          <w:sz w:val="24"/>
          <w:szCs w:val="24"/>
        </w:rPr>
        <w:t>Активный отдых</w:t>
      </w:r>
      <w:r>
        <w:rPr>
          <w:sz w:val="24"/>
          <w:szCs w:val="24"/>
        </w:rPr>
        <w:t>.</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A4F65" w:rsidRDefault="00DA4F65">
      <w:pPr>
        <w:pStyle w:val="21"/>
        <w:shd w:val="clear" w:color="auto" w:fill="auto"/>
        <w:tabs>
          <w:tab w:val="left" w:pos="1349"/>
        </w:tabs>
        <w:spacing w:before="0" w:after="0" w:line="276" w:lineRule="auto"/>
        <w:ind w:right="57" w:firstLine="709"/>
        <w:jc w:val="both"/>
        <w:rPr>
          <w:b/>
          <w:sz w:val="24"/>
          <w:szCs w:val="24"/>
          <w:lang w:val="ru-RU"/>
        </w:rPr>
      </w:pPr>
    </w:p>
    <w:p w:rsidR="00DA4F65" w:rsidRPr="0062556F" w:rsidRDefault="00DA4F65">
      <w:pPr>
        <w:pStyle w:val="21"/>
        <w:shd w:val="clear" w:color="auto" w:fill="auto"/>
        <w:tabs>
          <w:tab w:val="left" w:pos="1349"/>
        </w:tabs>
        <w:spacing w:before="0" w:after="0" w:line="276" w:lineRule="auto"/>
        <w:ind w:right="57" w:firstLine="709"/>
        <w:jc w:val="both"/>
        <w:rPr>
          <w:lang w:val="ru-RU"/>
        </w:rPr>
      </w:pPr>
      <w:r>
        <w:rPr>
          <w:b/>
          <w:sz w:val="26"/>
          <w:szCs w:val="26"/>
          <w:lang w:val="ru-RU"/>
        </w:rPr>
        <w:t>2.1.5.5. От 6 лет до 7 лет.</w:t>
      </w:r>
    </w:p>
    <w:p w:rsidR="00DA4F65" w:rsidRPr="0062556F" w:rsidRDefault="00DA4F65">
      <w:pPr>
        <w:pStyle w:val="21"/>
        <w:shd w:val="clear" w:color="auto" w:fill="auto"/>
        <w:tabs>
          <w:tab w:val="left" w:pos="1575"/>
        </w:tabs>
        <w:spacing w:before="0" w:after="0" w:line="276" w:lineRule="auto"/>
        <w:ind w:left="766" w:right="57"/>
        <w:jc w:val="both"/>
        <w:rPr>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w:t>
      </w:r>
      <w:r>
        <w:rPr>
          <w:sz w:val="24"/>
          <w:szCs w:val="24"/>
          <w:lang w:val="ru-RU"/>
        </w:rPr>
        <w:lastRenderedPageBreak/>
        <w:t>расширять представления о разных видах спорта;</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A4F65" w:rsidRPr="0062556F" w:rsidRDefault="00DA4F65">
      <w:pPr>
        <w:pStyle w:val="21"/>
        <w:numPr>
          <w:ilvl w:val="0"/>
          <w:numId w:val="139"/>
        </w:numPr>
        <w:shd w:val="clear" w:color="auto" w:fill="auto"/>
        <w:tabs>
          <w:tab w:val="left" w:pos="993"/>
        </w:tabs>
        <w:spacing w:before="0" w:after="0" w:line="276" w:lineRule="auto"/>
        <w:ind w:left="0" w:right="57" w:firstLine="709"/>
        <w:jc w:val="both"/>
        <w:rPr>
          <w:lang w:val="ru-RU"/>
        </w:rPr>
      </w:pPr>
      <w:r>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DA4F65" w:rsidRPr="0062556F" w:rsidRDefault="00DA4F65">
      <w:pPr>
        <w:pStyle w:val="21"/>
        <w:shd w:val="clear" w:color="auto" w:fill="auto"/>
        <w:tabs>
          <w:tab w:val="left" w:pos="1580"/>
        </w:tabs>
        <w:spacing w:before="0" w:after="0" w:line="276" w:lineRule="auto"/>
        <w:ind w:left="766" w:right="57"/>
        <w:jc w:val="both"/>
        <w:rPr>
          <w:lang w:val="ru-RU"/>
        </w:rPr>
      </w:pPr>
      <w:r>
        <w:rPr>
          <w:b/>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A4F65" w:rsidRPr="0062556F" w:rsidRDefault="00DA4F65">
      <w:pPr>
        <w:pStyle w:val="21"/>
        <w:numPr>
          <w:ilvl w:val="0"/>
          <w:numId w:val="134"/>
        </w:numPr>
        <w:shd w:val="clear" w:color="auto" w:fill="auto"/>
        <w:tabs>
          <w:tab w:val="left" w:pos="1038"/>
        </w:tabs>
        <w:spacing w:before="0" w:after="0" w:line="276" w:lineRule="auto"/>
        <w:ind w:left="57" w:right="57" w:firstLine="709"/>
        <w:jc w:val="both"/>
        <w:rPr>
          <w:lang w:val="ru-RU"/>
        </w:rPr>
      </w:pPr>
      <w:r>
        <w:rPr>
          <w:b/>
          <w:i/>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w:t>
      </w:r>
      <w:r>
        <w:rPr>
          <w:sz w:val="24"/>
          <w:szCs w:val="24"/>
          <w:lang w:val="ru-RU"/>
        </w:rPr>
        <w:lastRenderedPageBreak/>
        <w:t>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szCs w:val="24"/>
        </w:rPr>
        <w:t>x</w:t>
      </w:r>
      <w:r>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w:t>
      </w:r>
      <w:r>
        <w:rPr>
          <w:sz w:val="24"/>
          <w:szCs w:val="24"/>
          <w:lang w:val="ru-RU"/>
        </w:rPr>
        <w:lastRenderedPageBreak/>
        <w:t>махи и рывки руками; круговые движения вперед и назад; упражнения пальчиковой гимнастики;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Ритмическая гимнастика:</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Строевые упражнения: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DA4F65" w:rsidRPr="0062556F" w:rsidRDefault="00DA4F65">
      <w:pPr>
        <w:pStyle w:val="21"/>
        <w:numPr>
          <w:ilvl w:val="0"/>
          <w:numId w:val="134"/>
        </w:numPr>
        <w:shd w:val="clear" w:color="auto" w:fill="auto"/>
        <w:tabs>
          <w:tab w:val="left" w:pos="1028"/>
        </w:tabs>
        <w:spacing w:before="0" w:after="0" w:line="276" w:lineRule="auto"/>
        <w:ind w:left="57" w:right="57" w:firstLine="709"/>
        <w:jc w:val="both"/>
        <w:rPr>
          <w:lang w:val="ru-RU"/>
        </w:rPr>
      </w:pPr>
      <w:r>
        <w:rPr>
          <w:b/>
          <w:i/>
          <w:sz w:val="24"/>
          <w:szCs w:val="24"/>
          <w:lang w:val="ru-RU"/>
        </w:rPr>
        <w:t>Подвижные игры</w:t>
      </w:r>
      <w:r>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w:t>
      </w:r>
      <w:r>
        <w:rPr>
          <w:sz w:val="24"/>
          <w:szCs w:val="24"/>
          <w:lang w:val="ru-RU"/>
        </w:rPr>
        <w:lastRenderedPageBreak/>
        <w:t>движений, умению ориентироваться в пространстве.</w:t>
      </w:r>
    </w:p>
    <w:p w:rsidR="00DA4F65" w:rsidRDefault="00DA4F65">
      <w:pPr>
        <w:pStyle w:val="21"/>
        <w:shd w:val="clear" w:color="auto" w:fill="auto"/>
        <w:spacing w:before="0" w:after="0" w:line="276" w:lineRule="auto"/>
        <w:ind w:left="57" w:right="57" w:firstLine="709"/>
        <w:jc w:val="both"/>
      </w:pPr>
      <w:r>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Pr>
          <w:sz w:val="24"/>
          <w:szCs w:val="24"/>
        </w:rPr>
        <w:t>Способствует формированию духовно</w:t>
      </w:r>
      <w:r>
        <w:rPr>
          <w:sz w:val="24"/>
          <w:szCs w:val="24"/>
        </w:rPr>
        <w:softHyphen/>
        <w:t>нравственных качеств, основ патриотизма и гражданской идентичности.</w:t>
      </w:r>
    </w:p>
    <w:p w:rsidR="00DA4F65" w:rsidRPr="0062556F" w:rsidRDefault="00DA4F65">
      <w:pPr>
        <w:pStyle w:val="21"/>
        <w:numPr>
          <w:ilvl w:val="0"/>
          <w:numId w:val="134"/>
        </w:numPr>
        <w:shd w:val="clear" w:color="auto" w:fill="auto"/>
        <w:tabs>
          <w:tab w:val="left" w:pos="1028"/>
        </w:tabs>
        <w:spacing w:before="0" w:after="0" w:line="276" w:lineRule="auto"/>
        <w:ind w:left="57" w:right="57" w:firstLine="709"/>
        <w:jc w:val="both"/>
        <w:rPr>
          <w:lang w:val="ru-RU"/>
        </w:rPr>
      </w:pPr>
      <w:r>
        <w:rPr>
          <w:b/>
          <w:i/>
          <w:sz w:val="24"/>
          <w:szCs w:val="24"/>
          <w:lang w:val="ru-RU"/>
        </w:rPr>
        <w:t>Спортивные игры</w:t>
      </w:r>
      <w:r>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Бадминтон: перебрасывание волана ракеткой на сторону партнера без сетки, через сетку, правильно удерживая ракетку.</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A4F65" w:rsidRPr="0062556F" w:rsidRDefault="00DA4F65">
      <w:pPr>
        <w:pStyle w:val="21"/>
        <w:numPr>
          <w:ilvl w:val="0"/>
          <w:numId w:val="134"/>
        </w:numPr>
        <w:shd w:val="clear" w:color="auto" w:fill="auto"/>
        <w:tabs>
          <w:tab w:val="left" w:pos="1033"/>
        </w:tabs>
        <w:spacing w:before="0" w:after="0" w:line="276" w:lineRule="auto"/>
        <w:ind w:left="57" w:right="57" w:firstLine="709"/>
        <w:jc w:val="both"/>
        <w:rPr>
          <w:lang w:val="ru-RU"/>
        </w:rPr>
      </w:pPr>
      <w:r>
        <w:rPr>
          <w:b/>
          <w:i/>
          <w:sz w:val="24"/>
          <w:szCs w:val="24"/>
          <w:lang w:val="ru-RU"/>
        </w:rPr>
        <w:t>Спортивные упражнения</w:t>
      </w:r>
      <w:r>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санках: игровые задания и соревнования в катании на санях на скорость.</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w:t>
      </w:r>
      <w:r>
        <w:rPr>
          <w:sz w:val="24"/>
          <w:szCs w:val="24"/>
          <w:lang w:val="ru-RU"/>
        </w:rPr>
        <w:lastRenderedPageBreak/>
        <w:t>горку «лесенкой», «ёлочкой».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Катание на двухколесном велосипеде, самокате: по прямой, по кругу, змейкой, объезжая препятствие, на скорость.</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DA4F65" w:rsidRPr="0062556F" w:rsidRDefault="00DA4F65">
      <w:pPr>
        <w:pStyle w:val="21"/>
        <w:numPr>
          <w:ilvl w:val="0"/>
          <w:numId w:val="134"/>
        </w:numPr>
        <w:shd w:val="clear" w:color="auto" w:fill="auto"/>
        <w:tabs>
          <w:tab w:val="left" w:pos="1047"/>
        </w:tabs>
        <w:spacing w:before="0" w:after="0" w:line="276" w:lineRule="auto"/>
        <w:ind w:left="57" w:right="57" w:firstLine="709"/>
        <w:jc w:val="both"/>
        <w:rPr>
          <w:lang w:val="ru-RU"/>
        </w:rPr>
      </w:pPr>
      <w:r>
        <w:rPr>
          <w:b/>
          <w:i/>
          <w:sz w:val="24"/>
          <w:szCs w:val="24"/>
          <w:lang w:val="ru-RU"/>
        </w:rPr>
        <w:t>Формирование основ здорового образа жизни</w:t>
      </w:r>
      <w:r>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A4F65" w:rsidRDefault="00DA4F65">
      <w:pPr>
        <w:pStyle w:val="21"/>
        <w:numPr>
          <w:ilvl w:val="0"/>
          <w:numId w:val="134"/>
        </w:numPr>
        <w:shd w:val="clear" w:color="auto" w:fill="auto"/>
        <w:tabs>
          <w:tab w:val="left" w:pos="1013"/>
        </w:tabs>
        <w:spacing w:before="0" w:after="0" w:line="276" w:lineRule="auto"/>
        <w:ind w:left="57" w:right="57" w:firstLine="709"/>
        <w:jc w:val="both"/>
      </w:pPr>
      <w:r>
        <w:rPr>
          <w:b/>
          <w:i/>
          <w:sz w:val="24"/>
          <w:szCs w:val="24"/>
        </w:rPr>
        <w:t>Активный отдых</w:t>
      </w:r>
      <w:r>
        <w:rPr>
          <w:sz w:val="24"/>
          <w:szCs w:val="24"/>
        </w:rPr>
        <w:t>.</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 xml:space="preserve">Педагог организует пешеходные прогулки. Время перехода в одну сторону </w:t>
      </w:r>
      <w:r>
        <w:rPr>
          <w:sz w:val="24"/>
          <w:szCs w:val="24"/>
          <w:lang w:val="ru-RU"/>
        </w:rPr>
        <w:lastRenderedPageBreak/>
        <w:t>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A4F65" w:rsidRPr="0062556F" w:rsidRDefault="00DA4F65">
      <w:pPr>
        <w:pStyle w:val="21"/>
        <w:shd w:val="clear" w:color="auto" w:fill="auto"/>
        <w:spacing w:before="0" w:after="0" w:line="276" w:lineRule="auto"/>
        <w:ind w:left="57" w:right="57" w:firstLine="709"/>
        <w:jc w:val="both"/>
        <w:rPr>
          <w:lang w:val="ru-RU"/>
        </w:rPr>
      </w:pPr>
      <w:r>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A4F65" w:rsidRDefault="00DA4F65">
      <w:pPr>
        <w:pStyle w:val="21"/>
        <w:shd w:val="clear" w:color="auto" w:fill="auto"/>
        <w:tabs>
          <w:tab w:val="left" w:pos="1354"/>
        </w:tabs>
        <w:spacing w:before="0" w:after="0" w:line="276" w:lineRule="auto"/>
        <w:ind w:right="57" w:firstLine="709"/>
        <w:jc w:val="both"/>
        <w:rPr>
          <w:b/>
          <w:sz w:val="24"/>
          <w:szCs w:val="24"/>
          <w:lang w:val="ru-RU"/>
        </w:rPr>
      </w:pPr>
    </w:p>
    <w:p w:rsidR="00DA4F65" w:rsidRPr="0062556F" w:rsidRDefault="00DA4F65">
      <w:pPr>
        <w:pStyle w:val="21"/>
        <w:shd w:val="clear" w:color="auto" w:fill="auto"/>
        <w:tabs>
          <w:tab w:val="left" w:pos="1354"/>
        </w:tabs>
        <w:spacing w:before="0" w:after="0" w:line="276" w:lineRule="auto"/>
        <w:ind w:right="57" w:firstLine="709"/>
        <w:jc w:val="both"/>
        <w:rPr>
          <w:lang w:val="ru-RU"/>
        </w:rPr>
      </w:pPr>
      <w:r>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szCs w:val="24"/>
          <w:lang w:val="ru-RU"/>
        </w:rPr>
        <w:t>, что предполагает:</w:t>
      </w:r>
    </w:p>
    <w:p w:rsidR="00DA4F65" w:rsidRPr="0062556F" w:rsidRDefault="00DA4F65">
      <w:pPr>
        <w:pStyle w:val="21"/>
        <w:numPr>
          <w:ilvl w:val="0"/>
          <w:numId w:val="140"/>
        </w:numPr>
        <w:shd w:val="clear" w:color="auto" w:fill="auto"/>
        <w:tabs>
          <w:tab w:val="left" w:pos="993"/>
        </w:tabs>
        <w:spacing w:before="0" w:after="0" w:line="276" w:lineRule="auto"/>
        <w:ind w:left="0" w:right="57" w:firstLine="709"/>
        <w:jc w:val="both"/>
        <w:rPr>
          <w:lang w:val="ru-RU"/>
        </w:rPr>
      </w:pPr>
      <w:r>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A4F65" w:rsidRPr="0062556F" w:rsidRDefault="00DA4F65">
      <w:pPr>
        <w:pStyle w:val="21"/>
        <w:numPr>
          <w:ilvl w:val="0"/>
          <w:numId w:val="140"/>
        </w:numPr>
        <w:shd w:val="clear" w:color="auto" w:fill="auto"/>
        <w:tabs>
          <w:tab w:val="left" w:pos="993"/>
        </w:tabs>
        <w:spacing w:before="0" w:after="0" w:line="276" w:lineRule="auto"/>
        <w:ind w:left="0" w:right="57" w:firstLine="709"/>
        <w:jc w:val="both"/>
        <w:rPr>
          <w:lang w:val="ru-RU"/>
        </w:rPr>
      </w:pPr>
      <w:r>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DA4F65" w:rsidRPr="0062556F" w:rsidRDefault="00DA4F65">
      <w:pPr>
        <w:pStyle w:val="21"/>
        <w:numPr>
          <w:ilvl w:val="0"/>
          <w:numId w:val="140"/>
        </w:numPr>
        <w:shd w:val="clear" w:color="auto" w:fill="auto"/>
        <w:tabs>
          <w:tab w:val="left" w:pos="993"/>
        </w:tabs>
        <w:spacing w:before="0" w:after="0" w:line="276" w:lineRule="auto"/>
        <w:ind w:left="0" w:right="57" w:firstLine="709"/>
        <w:jc w:val="both"/>
        <w:rPr>
          <w:lang w:val="ru-RU"/>
        </w:rPr>
      </w:pPr>
      <w:r>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A4F65" w:rsidRPr="0062556F" w:rsidRDefault="00DA4F65">
      <w:pPr>
        <w:pStyle w:val="21"/>
        <w:numPr>
          <w:ilvl w:val="0"/>
          <w:numId w:val="140"/>
        </w:numPr>
        <w:shd w:val="clear" w:color="auto" w:fill="auto"/>
        <w:tabs>
          <w:tab w:val="left" w:pos="993"/>
          <w:tab w:val="left" w:pos="2973"/>
          <w:tab w:val="left" w:pos="5234"/>
          <w:tab w:val="left" w:pos="8426"/>
        </w:tabs>
        <w:spacing w:before="0" w:after="0" w:line="276" w:lineRule="auto"/>
        <w:ind w:left="0" w:right="57" w:firstLine="709"/>
        <w:jc w:val="both"/>
        <w:rPr>
          <w:lang w:val="ru-RU"/>
        </w:rPr>
      </w:pPr>
      <w:r>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DA4F65" w:rsidRPr="0062556F" w:rsidRDefault="00DA4F65">
      <w:pPr>
        <w:pStyle w:val="21"/>
        <w:numPr>
          <w:ilvl w:val="0"/>
          <w:numId w:val="140"/>
        </w:numPr>
        <w:shd w:val="clear" w:color="auto" w:fill="auto"/>
        <w:tabs>
          <w:tab w:val="left" w:pos="993"/>
        </w:tabs>
        <w:spacing w:before="0" w:after="0" w:line="276" w:lineRule="auto"/>
        <w:ind w:left="0" w:right="57" w:firstLine="709"/>
        <w:jc w:val="both"/>
        <w:rPr>
          <w:lang w:val="ru-RU"/>
        </w:rPr>
      </w:pPr>
      <w:r>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DA4F65" w:rsidRPr="0062556F" w:rsidRDefault="00DA4F65">
      <w:pPr>
        <w:pStyle w:val="21"/>
        <w:numPr>
          <w:ilvl w:val="0"/>
          <w:numId w:val="140"/>
        </w:numPr>
        <w:shd w:val="clear" w:color="auto" w:fill="auto"/>
        <w:tabs>
          <w:tab w:val="left" w:pos="993"/>
        </w:tabs>
        <w:spacing w:before="0" w:after="0" w:line="276" w:lineRule="auto"/>
        <w:ind w:left="0" w:right="57" w:firstLine="709"/>
        <w:jc w:val="both"/>
        <w:rPr>
          <w:lang w:val="ru-RU"/>
        </w:rPr>
      </w:pPr>
      <w:r>
        <w:rPr>
          <w:sz w:val="24"/>
          <w:szCs w:val="24"/>
          <w:lang w:val="ru-RU"/>
        </w:rPr>
        <w:t>формирование у ребёнка основных гигиенических навыков, представлений о здоровом образе жизни.</w:t>
      </w:r>
    </w:p>
    <w:p w:rsidR="00DA4F65" w:rsidRDefault="00DA4F65">
      <w:pPr>
        <w:pStyle w:val="ab"/>
        <w:spacing w:before="1"/>
        <w:ind w:left="0" w:firstLine="0"/>
        <w:jc w:val="left"/>
      </w:pPr>
    </w:p>
    <w:p w:rsidR="00DA4F65" w:rsidRDefault="00DA4F65">
      <w:pPr>
        <w:pStyle w:val="ab"/>
        <w:spacing w:before="1" w:line="276" w:lineRule="auto"/>
        <w:ind w:left="0" w:firstLine="0"/>
        <w:rPr>
          <w:b/>
          <w:bCs/>
          <w:sz w:val="28"/>
          <w:szCs w:val="28"/>
        </w:rPr>
      </w:pPr>
    </w:p>
    <w:p w:rsidR="00DA4F65" w:rsidRPr="0062556F" w:rsidRDefault="00DA4F65">
      <w:pPr>
        <w:pStyle w:val="21"/>
        <w:shd w:val="clear" w:color="auto" w:fill="auto"/>
        <w:tabs>
          <w:tab w:val="left" w:pos="1134"/>
        </w:tabs>
        <w:spacing w:before="0" w:after="0" w:line="276" w:lineRule="auto"/>
        <w:jc w:val="both"/>
        <w:rPr>
          <w:lang w:val="ru-RU"/>
        </w:rPr>
      </w:pPr>
      <w:r>
        <w:rPr>
          <w:b/>
          <w:sz w:val="24"/>
          <w:szCs w:val="24"/>
          <w:lang w:val="ru-RU"/>
        </w:rPr>
        <w:t>2.1.6. Старшая группа (дети в возрасте от 5 до 6 лет)</w:t>
      </w:r>
    </w:p>
    <w:p w:rsidR="00DA4F65" w:rsidRPr="0062556F" w:rsidRDefault="00DA4F65">
      <w:pPr>
        <w:pStyle w:val="21"/>
        <w:shd w:val="clear" w:color="auto" w:fill="auto"/>
        <w:tabs>
          <w:tab w:val="left" w:pos="1134"/>
        </w:tabs>
        <w:spacing w:before="0" w:after="0" w:line="276" w:lineRule="auto"/>
        <w:jc w:val="both"/>
        <w:rPr>
          <w:lang w:val="ru-RU"/>
        </w:rPr>
      </w:pPr>
      <w:r>
        <w:rPr>
          <w:b/>
          <w:sz w:val="24"/>
          <w:szCs w:val="24"/>
          <w:lang w:val="ru-RU"/>
        </w:rPr>
        <w:t>Социально-коммуникативное развитие.</w:t>
      </w:r>
    </w:p>
    <w:p w:rsidR="00DA4F65" w:rsidRPr="0062556F" w:rsidRDefault="00DA4F65">
      <w:pPr>
        <w:pStyle w:val="21"/>
        <w:shd w:val="clear" w:color="auto" w:fill="auto"/>
        <w:tabs>
          <w:tab w:val="left" w:pos="1566"/>
        </w:tabs>
        <w:spacing w:before="0" w:after="0" w:line="276" w:lineRule="auto"/>
        <w:ind w:right="20"/>
        <w:jc w:val="both"/>
        <w:rPr>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31"/>
        </w:numPr>
        <w:shd w:val="clear" w:color="auto" w:fill="auto"/>
        <w:tabs>
          <w:tab w:val="left" w:pos="1009"/>
        </w:tabs>
        <w:spacing w:before="0" w:after="0" w:line="276" w:lineRule="auto"/>
        <w:ind w:left="20" w:firstLine="720"/>
        <w:jc w:val="both"/>
      </w:pPr>
      <w:r>
        <w:rPr>
          <w:b/>
          <w:bCs/>
          <w:i/>
          <w:iCs/>
          <w:sz w:val="24"/>
          <w:szCs w:val="24"/>
        </w:rPr>
        <w:t>в сфере социальных отношений: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обогащать представления детей о формах поведения и действиях в различных ситуациях в семье и ДОО;</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расширять представления о правилах поведения в общественных местах; об обязанностях в группе;</w:t>
      </w:r>
    </w:p>
    <w:p w:rsidR="00DA4F65" w:rsidRPr="0062556F" w:rsidRDefault="00DA4F65">
      <w:pPr>
        <w:pStyle w:val="21"/>
        <w:numPr>
          <w:ilvl w:val="0"/>
          <w:numId w:val="31"/>
        </w:numPr>
        <w:shd w:val="clear" w:color="auto" w:fill="auto"/>
        <w:tabs>
          <w:tab w:val="left" w:pos="1027"/>
        </w:tabs>
        <w:spacing w:before="0" w:after="0" w:line="276" w:lineRule="auto"/>
        <w:ind w:left="720" w:right="40"/>
        <w:jc w:val="both"/>
        <w:rPr>
          <w:lang w:val="ru-RU"/>
        </w:rPr>
      </w:pPr>
      <w:r>
        <w:rPr>
          <w:b/>
          <w:bCs/>
          <w:i/>
          <w:iCs/>
          <w:sz w:val="24"/>
          <w:szCs w:val="24"/>
          <w:lang w:val="ru-RU"/>
        </w:rPr>
        <w:t>в области формирования основ гражданственности и патриотизма:</w:t>
      </w:r>
      <w:r>
        <w:rPr>
          <w:sz w:val="24"/>
          <w:szCs w:val="24"/>
          <w:lang w:val="ru-RU"/>
        </w:rPr>
        <w:t xml:space="preserve"> воспитывать уважительное отношение к Родине, к людям разных</w:t>
      </w:r>
    </w:p>
    <w:p w:rsidR="00DA4F65" w:rsidRPr="0062556F" w:rsidRDefault="00DA4F65">
      <w:pPr>
        <w:pStyle w:val="21"/>
        <w:shd w:val="clear" w:color="auto" w:fill="auto"/>
        <w:spacing w:before="0" w:after="0" w:line="276" w:lineRule="auto"/>
        <w:ind w:left="20"/>
        <w:jc w:val="both"/>
        <w:rPr>
          <w:lang w:val="ru-RU"/>
        </w:rPr>
      </w:pPr>
      <w:r>
        <w:rPr>
          <w:sz w:val="24"/>
          <w:szCs w:val="24"/>
          <w:lang w:val="ru-RU"/>
        </w:rPr>
        <w:t>национальностей, проживающим на территории России, их культурному наследию;</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A4F65" w:rsidRDefault="00DA4F65">
      <w:pPr>
        <w:pStyle w:val="21"/>
        <w:numPr>
          <w:ilvl w:val="0"/>
          <w:numId w:val="31"/>
        </w:numPr>
        <w:shd w:val="clear" w:color="auto" w:fill="auto"/>
        <w:tabs>
          <w:tab w:val="left" w:pos="1018"/>
        </w:tabs>
        <w:spacing w:before="0" w:after="0" w:line="276" w:lineRule="auto"/>
        <w:ind w:left="20" w:firstLine="700"/>
        <w:jc w:val="both"/>
      </w:pPr>
      <w:r>
        <w:rPr>
          <w:b/>
          <w:bCs/>
          <w:i/>
          <w:iCs/>
          <w:sz w:val="24"/>
          <w:szCs w:val="24"/>
        </w:rPr>
        <w:t>в сфере трудового воспитания:</w:t>
      </w:r>
    </w:p>
    <w:p w:rsidR="00DA4F65" w:rsidRPr="0062556F" w:rsidRDefault="00DA4F65">
      <w:pPr>
        <w:pStyle w:val="21"/>
        <w:shd w:val="clear" w:color="auto" w:fill="auto"/>
        <w:spacing w:before="0" w:after="0" w:line="276" w:lineRule="auto"/>
        <w:ind w:left="20" w:right="40" w:firstLine="700"/>
        <w:rPr>
          <w:lang w:val="ru-RU"/>
        </w:rPr>
      </w:pPr>
      <w:r>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DA4F65" w:rsidRPr="0062556F" w:rsidRDefault="00DA4F65">
      <w:pPr>
        <w:pStyle w:val="21"/>
        <w:numPr>
          <w:ilvl w:val="0"/>
          <w:numId w:val="31"/>
        </w:numPr>
        <w:shd w:val="clear" w:color="auto" w:fill="auto"/>
        <w:tabs>
          <w:tab w:val="left" w:pos="1027"/>
        </w:tabs>
        <w:spacing w:before="0" w:after="0" w:line="276" w:lineRule="auto"/>
        <w:ind w:left="20" w:firstLine="700"/>
        <w:jc w:val="both"/>
        <w:rPr>
          <w:lang w:val="ru-RU"/>
        </w:rPr>
      </w:pPr>
      <w:r>
        <w:rPr>
          <w:b/>
          <w:bCs/>
          <w:i/>
          <w:iCs/>
          <w:sz w:val="24"/>
          <w:szCs w:val="24"/>
          <w:lang w:val="ru-RU"/>
        </w:rPr>
        <w:t>в области формирования безопасного поведения:</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формировать осмотрительное отношение к потенциально опасным для человека ситуациям;</w:t>
      </w:r>
    </w:p>
    <w:p w:rsidR="00DA4F65" w:rsidRPr="0062556F" w:rsidRDefault="00DA4F65">
      <w:pPr>
        <w:pStyle w:val="21"/>
        <w:shd w:val="clear" w:color="auto" w:fill="auto"/>
        <w:spacing w:before="0" w:after="0" w:line="276" w:lineRule="auto"/>
        <w:ind w:left="20" w:right="40" w:firstLine="700"/>
        <w:jc w:val="both"/>
        <w:rPr>
          <w:lang w:val="ru-RU"/>
        </w:rPr>
      </w:pPr>
      <w:r>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A4F65" w:rsidRDefault="00DA4F65">
      <w:pPr>
        <w:pStyle w:val="21"/>
        <w:shd w:val="clear" w:color="auto" w:fill="auto"/>
        <w:tabs>
          <w:tab w:val="left" w:pos="1551"/>
        </w:tabs>
        <w:spacing w:before="0" w:after="0" w:line="276" w:lineRule="auto"/>
        <w:ind w:left="740"/>
        <w:jc w:val="both"/>
      </w:pPr>
      <w:r>
        <w:rPr>
          <w:b/>
          <w:bCs/>
          <w:sz w:val="24"/>
          <w:szCs w:val="24"/>
        </w:rPr>
        <w:t>Содержание</w:t>
      </w:r>
      <w:r>
        <w:rPr>
          <w:sz w:val="24"/>
          <w:szCs w:val="24"/>
        </w:rPr>
        <w:t xml:space="preserve"> образовательной деятельности.</w:t>
      </w:r>
    </w:p>
    <w:p w:rsidR="00DA4F65" w:rsidRDefault="00DA4F65">
      <w:pPr>
        <w:pStyle w:val="21"/>
        <w:numPr>
          <w:ilvl w:val="0"/>
          <w:numId w:val="32"/>
        </w:numPr>
        <w:shd w:val="clear" w:color="auto" w:fill="auto"/>
        <w:tabs>
          <w:tab w:val="left" w:pos="1014"/>
        </w:tabs>
        <w:spacing w:before="0" w:after="0" w:line="276" w:lineRule="auto"/>
        <w:ind w:left="20" w:firstLine="720"/>
        <w:jc w:val="both"/>
      </w:pPr>
      <w:r>
        <w:rPr>
          <w:b/>
          <w:bCs/>
          <w:i/>
          <w:iCs/>
          <w:sz w:val="24"/>
          <w:szCs w:val="24"/>
        </w:rPr>
        <w:t>В сфере социальных отношений.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w:t>
      </w:r>
      <w:r>
        <w:rPr>
          <w:sz w:val="24"/>
          <w:szCs w:val="24"/>
          <w:lang w:val="ru-RU"/>
        </w:rPr>
        <w:lastRenderedPageBreak/>
        <w:t>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DA4F65" w:rsidRDefault="00DA4F65">
      <w:pPr>
        <w:pStyle w:val="21"/>
        <w:shd w:val="clear" w:color="auto" w:fill="auto"/>
        <w:spacing w:before="0" w:after="0" w:line="276" w:lineRule="auto"/>
        <w:ind w:left="20" w:right="20" w:firstLine="700"/>
        <w:jc w:val="both"/>
      </w:pPr>
      <w:r>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Pr>
          <w:sz w:val="24"/>
          <w:szCs w:val="24"/>
        </w:rPr>
        <w:t>Поддерживает чувство гордости детей, удовлетворение от проведенных мероприятий.</w:t>
      </w:r>
    </w:p>
    <w:p w:rsidR="00DA4F65" w:rsidRPr="0062556F" w:rsidRDefault="00DA4F65">
      <w:pPr>
        <w:pStyle w:val="21"/>
        <w:numPr>
          <w:ilvl w:val="0"/>
          <w:numId w:val="32"/>
        </w:numPr>
        <w:shd w:val="clear" w:color="auto" w:fill="auto"/>
        <w:tabs>
          <w:tab w:val="left" w:pos="1018"/>
        </w:tabs>
        <w:spacing w:before="0" w:after="0" w:line="276" w:lineRule="auto"/>
        <w:ind w:left="20" w:firstLine="700"/>
        <w:jc w:val="both"/>
        <w:rPr>
          <w:lang w:val="ru-RU"/>
        </w:rPr>
      </w:pPr>
      <w:r>
        <w:rPr>
          <w:b/>
          <w:bCs/>
          <w:i/>
          <w:iCs/>
          <w:sz w:val="24"/>
          <w:szCs w:val="24"/>
          <w:lang w:val="ru-RU"/>
        </w:rPr>
        <w:t>В области формирования основ гражданственности и патриотизма.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w:t>
      </w:r>
      <w:r>
        <w:rPr>
          <w:sz w:val="24"/>
          <w:szCs w:val="24"/>
          <w:lang w:val="ru-RU"/>
        </w:rPr>
        <w:lastRenderedPageBreak/>
        <w:t>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A4F65" w:rsidRDefault="00DA4F65">
      <w:pPr>
        <w:pStyle w:val="21"/>
        <w:numPr>
          <w:ilvl w:val="0"/>
          <w:numId w:val="32"/>
        </w:numPr>
        <w:shd w:val="clear" w:color="auto" w:fill="auto"/>
        <w:tabs>
          <w:tab w:val="left" w:pos="1013"/>
        </w:tabs>
        <w:spacing w:before="0" w:after="0" w:line="276" w:lineRule="auto"/>
        <w:ind w:left="20" w:firstLine="700"/>
        <w:jc w:val="both"/>
      </w:pPr>
      <w:r>
        <w:rPr>
          <w:b/>
          <w:bCs/>
          <w:i/>
          <w:iCs/>
          <w:sz w:val="24"/>
          <w:szCs w:val="24"/>
        </w:rPr>
        <w:t>В сфере трудового воспитания.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w:t>
      </w:r>
      <w:r>
        <w:rPr>
          <w:sz w:val="24"/>
          <w:szCs w:val="24"/>
          <w:lang w:val="ru-RU"/>
        </w:rPr>
        <w:lastRenderedPageBreak/>
        <w:t>поручения для получения единого трудового результата.</w:t>
      </w:r>
    </w:p>
    <w:p w:rsidR="00DA4F65" w:rsidRPr="0062556F" w:rsidRDefault="00DA4F65">
      <w:pPr>
        <w:pStyle w:val="21"/>
        <w:numPr>
          <w:ilvl w:val="0"/>
          <w:numId w:val="32"/>
        </w:numPr>
        <w:shd w:val="clear" w:color="auto" w:fill="auto"/>
        <w:tabs>
          <w:tab w:val="left" w:pos="1003"/>
        </w:tabs>
        <w:spacing w:before="0" w:after="0" w:line="276" w:lineRule="auto"/>
        <w:ind w:left="20" w:firstLine="700"/>
        <w:jc w:val="both"/>
        <w:rPr>
          <w:lang w:val="ru-RU"/>
        </w:rPr>
      </w:pPr>
      <w:r>
        <w:rPr>
          <w:b/>
          <w:bCs/>
          <w:i/>
          <w:iCs/>
          <w:sz w:val="24"/>
          <w:szCs w:val="24"/>
          <w:lang w:val="ru-RU"/>
        </w:rPr>
        <w:t>В области формирования безопасного поведения.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обсуждает с детьми правила пользования сетью Интернет, цифровыми ресурсами.</w:t>
      </w:r>
    </w:p>
    <w:p w:rsidR="00DA4F65" w:rsidRDefault="00DA4F65">
      <w:pPr>
        <w:pStyle w:val="21"/>
        <w:shd w:val="clear" w:color="auto" w:fill="auto"/>
        <w:tabs>
          <w:tab w:val="left" w:pos="1566"/>
        </w:tabs>
        <w:spacing w:before="0" w:after="0" w:line="276" w:lineRule="auto"/>
        <w:ind w:right="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Познавательное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59"/>
        </w:numPr>
        <w:shd w:val="clear" w:color="auto" w:fill="auto"/>
        <w:tabs>
          <w:tab w:val="left" w:pos="1018"/>
        </w:tabs>
        <w:spacing w:before="0" w:after="0" w:line="276" w:lineRule="auto"/>
        <w:ind w:left="20" w:right="20" w:firstLine="720"/>
        <w:jc w:val="both"/>
        <w:rPr>
          <w:lang w:val="ru-RU"/>
        </w:rPr>
      </w:pPr>
      <w:r>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DA4F65" w:rsidRPr="0062556F" w:rsidRDefault="00DA4F65">
      <w:pPr>
        <w:pStyle w:val="21"/>
        <w:numPr>
          <w:ilvl w:val="0"/>
          <w:numId w:val="59"/>
        </w:numPr>
        <w:shd w:val="clear" w:color="auto" w:fill="auto"/>
        <w:tabs>
          <w:tab w:val="left" w:pos="1028"/>
        </w:tabs>
        <w:spacing w:before="0" w:after="0" w:line="276" w:lineRule="auto"/>
        <w:ind w:left="20" w:right="20" w:firstLine="720"/>
        <w:jc w:val="both"/>
        <w:rPr>
          <w:lang w:val="ru-RU"/>
        </w:rPr>
      </w:pPr>
      <w:r>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DA4F65" w:rsidRPr="0062556F" w:rsidRDefault="00DA4F65">
      <w:pPr>
        <w:pStyle w:val="21"/>
        <w:numPr>
          <w:ilvl w:val="0"/>
          <w:numId w:val="59"/>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A4F65" w:rsidRPr="0062556F" w:rsidRDefault="00DA4F65">
      <w:pPr>
        <w:pStyle w:val="21"/>
        <w:numPr>
          <w:ilvl w:val="0"/>
          <w:numId w:val="59"/>
        </w:numPr>
        <w:shd w:val="clear" w:color="auto" w:fill="auto"/>
        <w:tabs>
          <w:tab w:val="left" w:pos="1028"/>
        </w:tabs>
        <w:spacing w:before="0" w:after="0" w:line="276" w:lineRule="auto"/>
        <w:ind w:left="20" w:right="20" w:firstLine="720"/>
        <w:jc w:val="both"/>
        <w:rPr>
          <w:lang w:val="ru-RU"/>
        </w:rPr>
      </w:pPr>
      <w:r>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DA4F65" w:rsidRPr="0062556F" w:rsidRDefault="00DA4F65">
      <w:pPr>
        <w:pStyle w:val="21"/>
        <w:numPr>
          <w:ilvl w:val="0"/>
          <w:numId w:val="59"/>
        </w:numPr>
        <w:shd w:val="clear" w:color="auto" w:fill="auto"/>
        <w:tabs>
          <w:tab w:val="left" w:pos="1023"/>
        </w:tabs>
        <w:spacing w:before="0" w:after="0" w:line="276" w:lineRule="auto"/>
        <w:ind w:left="20" w:right="20" w:firstLine="720"/>
        <w:jc w:val="both"/>
        <w:rPr>
          <w:lang w:val="ru-RU"/>
        </w:rPr>
      </w:pPr>
      <w:r>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A4F65" w:rsidRPr="0062556F" w:rsidRDefault="00DA4F65">
      <w:pPr>
        <w:pStyle w:val="21"/>
        <w:numPr>
          <w:ilvl w:val="0"/>
          <w:numId w:val="59"/>
        </w:numPr>
        <w:shd w:val="clear" w:color="auto" w:fill="auto"/>
        <w:tabs>
          <w:tab w:val="left" w:pos="1033"/>
        </w:tabs>
        <w:spacing w:before="0" w:after="0" w:line="276" w:lineRule="auto"/>
        <w:ind w:left="20" w:right="20" w:firstLine="720"/>
        <w:jc w:val="both"/>
        <w:rPr>
          <w:lang w:val="ru-RU"/>
        </w:rPr>
      </w:pPr>
      <w:r>
        <w:rPr>
          <w:sz w:val="24"/>
          <w:szCs w:val="24"/>
          <w:lang w:val="ru-RU"/>
        </w:rPr>
        <w:t xml:space="preserve">продолжать учить детей использовать приемы экспериментирования для </w:t>
      </w:r>
      <w:r>
        <w:rPr>
          <w:sz w:val="24"/>
          <w:szCs w:val="24"/>
          <w:lang w:val="ru-RU"/>
        </w:rPr>
        <w:lastRenderedPageBreak/>
        <w:t>познания объектов живой и неживой природы и их свойств и качеств;</w:t>
      </w:r>
    </w:p>
    <w:p w:rsidR="00DA4F65" w:rsidRPr="0062556F" w:rsidRDefault="00DA4F65">
      <w:pPr>
        <w:pStyle w:val="21"/>
        <w:numPr>
          <w:ilvl w:val="0"/>
          <w:numId w:val="59"/>
        </w:numPr>
        <w:shd w:val="clear" w:color="auto" w:fill="auto"/>
        <w:tabs>
          <w:tab w:val="left" w:pos="1028"/>
        </w:tabs>
        <w:spacing w:before="0" w:after="0" w:line="276" w:lineRule="auto"/>
        <w:ind w:left="20" w:right="20" w:firstLine="720"/>
        <w:jc w:val="both"/>
        <w:rPr>
          <w:lang w:val="ru-RU"/>
        </w:rPr>
      </w:pPr>
      <w:r>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DA4F65" w:rsidRDefault="00DA4F65">
      <w:pPr>
        <w:pStyle w:val="21"/>
        <w:shd w:val="clear" w:color="auto" w:fill="auto"/>
        <w:tabs>
          <w:tab w:val="left" w:pos="1546"/>
        </w:tabs>
        <w:spacing w:before="0" w:after="0" w:line="276" w:lineRule="auto"/>
        <w:ind w:left="740" w:right="20"/>
        <w:jc w:val="both"/>
      </w:pPr>
      <w:r>
        <w:rPr>
          <w:b/>
          <w:bCs/>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60"/>
        </w:numPr>
        <w:shd w:val="clear" w:color="auto" w:fill="auto"/>
        <w:tabs>
          <w:tab w:val="left" w:pos="1014"/>
        </w:tabs>
        <w:spacing w:before="0" w:after="0" w:line="276" w:lineRule="auto"/>
        <w:ind w:left="20" w:right="20" w:firstLine="720"/>
        <w:jc w:val="both"/>
        <w:rPr>
          <w:lang w:val="ru-RU"/>
        </w:rPr>
      </w:pPr>
      <w:r>
        <w:rPr>
          <w:b/>
          <w:bCs/>
          <w:i/>
          <w:iCs/>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A4F65" w:rsidRDefault="00DA4F65">
      <w:pPr>
        <w:pStyle w:val="21"/>
        <w:numPr>
          <w:ilvl w:val="0"/>
          <w:numId w:val="60"/>
        </w:numPr>
        <w:shd w:val="clear" w:color="auto" w:fill="auto"/>
        <w:tabs>
          <w:tab w:val="left" w:pos="1038"/>
        </w:tabs>
        <w:spacing w:before="0" w:after="0" w:line="276" w:lineRule="auto"/>
        <w:ind w:left="20" w:right="20" w:firstLine="720"/>
        <w:jc w:val="both"/>
      </w:pPr>
      <w:r>
        <w:rPr>
          <w:b/>
          <w:bCs/>
          <w:i/>
          <w:iCs/>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A4F65" w:rsidRDefault="00DA4F65">
      <w:pPr>
        <w:pStyle w:val="21"/>
        <w:numPr>
          <w:ilvl w:val="0"/>
          <w:numId w:val="60"/>
        </w:numPr>
        <w:shd w:val="clear" w:color="auto" w:fill="auto"/>
        <w:tabs>
          <w:tab w:val="left" w:pos="1022"/>
        </w:tabs>
        <w:spacing w:before="0" w:after="0" w:line="276" w:lineRule="auto"/>
        <w:ind w:left="20" w:right="20" w:firstLine="700"/>
        <w:jc w:val="both"/>
      </w:pPr>
      <w:r>
        <w:rPr>
          <w:b/>
          <w:bCs/>
          <w:i/>
          <w:iCs/>
          <w:sz w:val="24"/>
          <w:szCs w:val="24"/>
        </w:rPr>
        <w:t>Окружающий мир: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w:t>
      </w:r>
      <w:r>
        <w:rPr>
          <w:sz w:val="24"/>
          <w:szCs w:val="24"/>
          <w:lang w:val="ru-RU"/>
        </w:rPr>
        <w:lastRenderedPageBreak/>
        <w:t>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A4F65" w:rsidRDefault="00DA4F65">
      <w:pPr>
        <w:pStyle w:val="21"/>
        <w:numPr>
          <w:ilvl w:val="0"/>
          <w:numId w:val="60"/>
        </w:numPr>
        <w:shd w:val="clear" w:color="auto" w:fill="auto"/>
        <w:tabs>
          <w:tab w:val="left" w:pos="1022"/>
        </w:tabs>
        <w:spacing w:before="0" w:after="0" w:line="276" w:lineRule="auto"/>
        <w:ind w:left="20" w:right="20" w:firstLine="700"/>
        <w:jc w:val="both"/>
      </w:pPr>
      <w:r>
        <w:rPr>
          <w:b/>
          <w:bCs/>
          <w:i/>
          <w:iCs/>
          <w:sz w:val="24"/>
          <w:szCs w:val="24"/>
        </w:rPr>
        <w:t>Природа: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A4F65" w:rsidRPr="0062556F" w:rsidRDefault="00DA4F65">
      <w:pPr>
        <w:pStyle w:val="21"/>
        <w:shd w:val="clear" w:color="auto" w:fill="auto"/>
        <w:spacing w:before="0" w:after="0" w:line="276" w:lineRule="auto"/>
        <w:ind w:left="20" w:right="20"/>
        <w:jc w:val="both"/>
        <w:rPr>
          <w:lang w:val="ru-RU"/>
        </w:rPr>
      </w:pPr>
      <w:r>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A4F65" w:rsidRDefault="00DA4F65">
      <w:pPr>
        <w:pStyle w:val="21"/>
        <w:shd w:val="clear" w:color="auto" w:fill="auto"/>
        <w:spacing w:before="0" w:after="0" w:line="276" w:lineRule="auto"/>
        <w:ind w:left="20" w:right="20" w:firstLine="7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Речевое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69"/>
        </w:numPr>
        <w:shd w:val="clear" w:color="auto" w:fill="auto"/>
        <w:tabs>
          <w:tab w:val="left" w:pos="1014"/>
        </w:tabs>
        <w:spacing w:before="0" w:after="0" w:line="276" w:lineRule="auto"/>
        <w:ind w:left="20" w:firstLine="720"/>
        <w:jc w:val="both"/>
      </w:pPr>
      <w:r>
        <w:rPr>
          <w:b/>
          <w:bCs/>
          <w:i/>
          <w:iCs/>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DA4F65" w:rsidRDefault="00DA4F65">
      <w:pPr>
        <w:pStyle w:val="21"/>
        <w:numPr>
          <w:ilvl w:val="0"/>
          <w:numId w:val="69"/>
        </w:numPr>
        <w:shd w:val="clear" w:color="auto" w:fill="auto"/>
        <w:tabs>
          <w:tab w:val="left" w:pos="1042"/>
        </w:tabs>
        <w:spacing w:before="0" w:after="0" w:line="276" w:lineRule="auto"/>
        <w:ind w:left="20" w:firstLine="720"/>
        <w:jc w:val="both"/>
      </w:pPr>
      <w:r>
        <w:rPr>
          <w:b/>
          <w:bCs/>
          <w:i/>
          <w:iCs/>
          <w:sz w:val="24"/>
          <w:szCs w:val="24"/>
        </w:rPr>
        <w:t>Звуковая культура речи:</w:t>
      </w:r>
    </w:p>
    <w:p w:rsidR="00DA4F65" w:rsidRDefault="00DA4F65">
      <w:pPr>
        <w:pStyle w:val="21"/>
        <w:shd w:val="clear" w:color="auto" w:fill="auto"/>
        <w:spacing w:before="0" w:after="0" w:line="276" w:lineRule="auto"/>
        <w:ind w:left="20" w:right="20" w:firstLine="720"/>
        <w:jc w:val="both"/>
      </w:pPr>
      <w:r>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sz w:val="24"/>
          <w:szCs w:val="24"/>
        </w:rPr>
        <w:t xml:space="preserve">Продолжать развивать фонематический слух. </w:t>
      </w:r>
      <w:r>
        <w:rPr>
          <w:sz w:val="24"/>
          <w:szCs w:val="24"/>
        </w:rPr>
        <w:lastRenderedPageBreak/>
        <w:t>Отрабатывать интонационную выразительность речи.</w:t>
      </w:r>
    </w:p>
    <w:p w:rsidR="00DA4F65" w:rsidRDefault="00DA4F65">
      <w:pPr>
        <w:pStyle w:val="21"/>
        <w:numPr>
          <w:ilvl w:val="0"/>
          <w:numId w:val="69"/>
        </w:numPr>
        <w:shd w:val="clear" w:color="auto" w:fill="auto"/>
        <w:tabs>
          <w:tab w:val="left" w:pos="1033"/>
        </w:tabs>
        <w:spacing w:before="0" w:after="0" w:line="276" w:lineRule="auto"/>
        <w:ind w:left="20" w:firstLine="720"/>
        <w:jc w:val="both"/>
      </w:pPr>
      <w:r>
        <w:rPr>
          <w:b/>
          <w:bCs/>
          <w:i/>
          <w:iCs/>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A4F65" w:rsidRDefault="00DA4F65">
      <w:pPr>
        <w:pStyle w:val="21"/>
        <w:numPr>
          <w:ilvl w:val="0"/>
          <w:numId w:val="69"/>
        </w:numPr>
        <w:shd w:val="clear" w:color="auto" w:fill="auto"/>
        <w:tabs>
          <w:tab w:val="left" w:pos="1047"/>
        </w:tabs>
        <w:spacing w:before="0" w:after="0" w:line="276" w:lineRule="auto"/>
        <w:ind w:left="20" w:firstLine="720"/>
        <w:jc w:val="both"/>
      </w:pPr>
      <w:r>
        <w:rPr>
          <w:b/>
          <w:bCs/>
          <w:i/>
          <w:iCs/>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DA4F65" w:rsidRPr="0062556F" w:rsidRDefault="00DA4F65">
      <w:pPr>
        <w:pStyle w:val="21"/>
        <w:numPr>
          <w:ilvl w:val="0"/>
          <w:numId w:val="69"/>
        </w:numPr>
        <w:shd w:val="clear" w:color="auto" w:fill="auto"/>
        <w:tabs>
          <w:tab w:val="left" w:pos="1013"/>
        </w:tabs>
        <w:spacing w:before="0" w:after="0" w:line="276" w:lineRule="auto"/>
        <w:ind w:left="20" w:firstLine="700"/>
        <w:jc w:val="both"/>
        <w:rPr>
          <w:lang w:val="ru-RU"/>
        </w:rPr>
      </w:pPr>
      <w:r>
        <w:rPr>
          <w:b/>
          <w:bCs/>
          <w:i/>
          <w:iCs/>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DA4F65" w:rsidRDefault="00DA4F65">
      <w:pPr>
        <w:pStyle w:val="21"/>
        <w:numPr>
          <w:ilvl w:val="0"/>
          <w:numId w:val="69"/>
        </w:numPr>
        <w:shd w:val="clear" w:color="auto" w:fill="auto"/>
        <w:tabs>
          <w:tab w:val="left" w:pos="1018"/>
        </w:tabs>
        <w:spacing w:before="0" w:after="0" w:line="276" w:lineRule="auto"/>
        <w:ind w:left="20" w:firstLine="700"/>
        <w:jc w:val="both"/>
      </w:pPr>
      <w:r>
        <w:rPr>
          <w:b/>
          <w:bCs/>
          <w:i/>
          <w:iCs/>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A4F65" w:rsidRDefault="00DA4F65">
      <w:pPr>
        <w:pStyle w:val="21"/>
        <w:shd w:val="clear" w:color="auto" w:fill="auto"/>
        <w:tabs>
          <w:tab w:val="left" w:pos="1575"/>
        </w:tabs>
        <w:spacing w:before="0" w:after="0" w:line="276" w:lineRule="auto"/>
        <w:ind w:left="740"/>
        <w:jc w:val="both"/>
      </w:pPr>
      <w:r>
        <w:rPr>
          <w:b/>
          <w:bCs/>
          <w:sz w:val="24"/>
          <w:szCs w:val="24"/>
        </w:rPr>
        <w:t>Содержание</w:t>
      </w:r>
      <w:r>
        <w:rPr>
          <w:sz w:val="24"/>
          <w:szCs w:val="24"/>
        </w:rPr>
        <w:t xml:space="preserve"> образовательной деятельности.</w:t>
      </w:r>
    </w:p>
    <w:p w:rsidR="00DA4F65" w:rsidRDefault="00DA4F65">
      <w:pPr>
        <w:pStyle w:val="21"/>
        <w:numPr>
          <w:ilvl w:val="0"/>
          <w:numId w:val="70"/>
        </w:numPr>
        <w:shd w:val="clear" w:color="auto" w:fill="auto"/>
        <w:tabs>
          <w:tab w:val="left" w:pos="1018"/>
        </w:tabs>
        <w:spacing w:before="0" w:after="0" w:line="276" w:lineRule="auto"/>
        <w:ind w:left="20" w:firstLine="720"/>
        <w:jc w:val="both"/>
      </w:pPr>
      <w:r>
        <w:rPr>
          <w:b/>
          <w:bCs/>
          <w:i/>
          <w:iCs/>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DA4F65" w:rsidRDefault="00DA4F65">
      <w:pPr>
        <w:pStyle w:val="21"/>
        <w:numPr>
          <w:ilvl w:val="0"/>
          <w:numId w:val="70"/>
        </w:numPr>
        <w:shd w:val="clear" w:color="auto" w:fill="auto"/>
        <w:tabs>
          <w:tab w:val="left" w:pos="1042"/>
        </w:tabs>
        <w:spacing w:before="0" w:after="0" w:line="276" w:lineRule="auto"/>
        <w:ind w:left="20" w:firstLine="720"/>
        <w:jc w:val="both"/>
      </w:pPr>
      <w:r>
        <w:rPr>
          <w:b/>
          <w:bCs/>
          <w:i/>
          <w:iCs/>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A4F65" w:rsidRDefault="00DA4F65">
      <w:pPr>
        <w:pStyle w:val="21"/>
        <w:numPr>
          <w:ilvl w:val="0"/>
          <w:numId w:val="70"/>
        </w:numPr>
        <w:shd w:val="clear" w:color="auto" w:fill="auto"/>
        <w:tabs>
          <w:tab w:val="left" w:pos="1033"/>
        </w:tabs>
        <w:spacing w:before="0" w:after="0" w:line="276" w:lineRule="auto"/>
        <w:ind w:left="20" w:firstLine="720"/>
        <w:jc w:val="both"/>
      </w:pPr>
      <w:r>
        <w:rPr>
          <w:b/>
          <w:bCs/>
          <w:i/>
          <w:iCs/>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DA4F65" w:rsidRDefault="00DA4F65">
      <w:pPr>
        <w:pStyle w:val="21"/>
        <w:numPr>
          <w:ilvl w:val="0"/>
          <w:numId w:val="70"/>
        </w:numPr>
        <w:shd w:val="clear" w:color="auto" w:fill="auto"/>
        <w:tabs>
          <w:tab w:val="left" w:pos="1047"/>
        </w:tabs>
        <w:spacing w:before="0" w:after="0" w:line="276" w:lineRule="auto"/>
        <w:ind w:left="20" w:firstLine="720"/>
        <w:jc w:val="both"/>
      </w:pPr>
      <w:r>
        <w:rPr>
          <w:b/>
          <w:bCs/>
          <w:i/>
          <w:iCs/>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w:t>
      </w:r>
      <w:r>
        <w:rPr>
          <w:sz w:val="24"/>
          <w:szCs w:val="24"/>
          <w:lang w:val="ru-RU"/>
        </w:rPr>
        <w:lastRenderedPageBreak/>
        <w:t>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DA4F65" w:rsidRPr="0062556F" w:rsidRDefault="00DA4F65">
      <w:pPr>
        <w:pStyle w:val="21"/>
        <w:numPr>
          <w:ilvl w:val="0"/>
          <w:numId w:val="70"/>
        </w:numPr>
        <w:shd w:val="clear" w:color="auto" w:fill="auto"/>
        <w:tabs>
          <w:tab w:val="left" w:pos="1018"/>
        </w:tabs>
        <w:spacing w:before="0" w:after="0" w:line="276" w:lineRule="auto"/>
        <w:ind w:left="20" w:firstLine="700"/>
        <w:jc w:val="both"/>
        <w:rPr>
          <w:lang w:val="ru-RU"/>
        </w:rPr>
      </w:pPr>
      <w:r>
        <w:rPr>
          <w:b/>
          <w:bCs/>
          <w:i/>
          <w:iCs/>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DA4F65" w:rsidRDefault="00DA4F65">
      <w:pPr>
        <w:pStyle w:val="21"/>
        <w:shd w:val="clear" w:color="auto" w:fill="auto"/>
        <w:spacing w:before="0" w:after="0" w:line="276" w:lineRule="auto"/>
        <w:ind w:left="20" w:right="20" w:firstLine="7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Художественно-эстетическое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88"/>
        </w:numPr>
        <w:shd w:val="clear" w:color="auto" w:fill="auto"/>
        <w:tabs>
          <w:tab w:val="left" w:pos="994"/>
        </w:tabs>
        <w:spacing w:before="0" w:after="0" w:line="276" w:lineRule="auto"/>
        <w:ind w:left="20" w:firstLine="700"/>
        <w:jc w:val="both"/>
      </w:pPr>
      <w:r>
        <w:rPr>
          <w:b/>
          <w:bCs/>
          <w:i/>
          <w:iCs/>
          <w:sz w:val="24"/>
          <w:szCs w:val="24"/>
        </w:rPr>
        <w:t>приобщение к искусству: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w:t>
      </w:r>
      <w:r>
        <w:rPr>
          <w:sz w:val="24"/>
          <w:szCs w:val="24"/>
          <w:lang w:val="ru-RU"/>
        </w:rPr>
        <w:lastRenderedPageBreak/>
        <w:t>эстетических оценок, суждений;</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уметь называть вид художественной деятельности, профессию и людей, которые работают в том или ином виде искусства;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организовать посещение выставки, театра, музея, цирка;</w:t>
      </w:r>
    </w:p>
    <w:p w:rsidR="00DA4F65" w:rsidRDefault="00DA4F65">
      <w:pPr>
        <w:pStyle w:val="21"/>
        <w:numPr>
          <w:ilvl w:val="0"/>
          <w:numId w:val="88"/>
        </w:numPr>
        <w:shd w:val="clear" w:color="auto" w:fill="auto"/>
        <w:tabs>
          <w:tab w:val="left" w:pos="1022"/>
        </w:tabs>
        <w:spacing w:before="0" w:after="0" w:line="276" w:lineRule="auto"/>
        <w:ind w:left="20" w:firstLine="700"/>
        <w:jc w:val="both"/>
      </w:pPr>
      <w:r>
        <w:rPr>
          <w:b/>
          <w:bCs/>
          <w:i/>
          <w:iCs/>
          <w:sz w:val="24"/>
          <w:szCs w:val="24"/>
        </w:rPr>
        <w:t>изобразительная деятельность:</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продолжать развивать интерес детей к изобразительной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художественно-творческих способностей в продуктивных видах детской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обогащать у детей сенсорный опыт, развивая органы восприятия: зрение, слух, обоняние, осязание, вкус;</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закреплять у детей знания об основных формах предметов и объектов природы;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у детей эстетическое восприятие, желание созерцать красоту окружающего мира;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у детей изобразительные навыки и умения, формировать художественно-творческие способности;</w:t>
      </w:r>
    </w:p>
    <w:p w:rsidR="00DA4F65" w:rsidRPr="0062556F" w:rsidRDefault="00DA4F65">
      <w:pPr>
        <w:pStyle w:val="21"/>
        <w:shd w:val="clear" w:color="auto" w:fill="auto"/>
        <w:spacing w:before="0" w:after="0" w:line="276" w:lineRule="auto"/>
        <w:ind w:left="20" w:firstLine="720"/>
        <w:jc w:val="both"/>
        <w:rPr>
          <w:lang w:val="ru-RU"/>
        </w:rPr>
      </w:pPr>
      <w:r>
        <w:rPr>
          <w:sz w:val="24"/>
          <w:szCs w:val="24"/>
          <w:lang w:val="ru-RU"/>
        </w:rPr>
        <w:lastRenderedPageBreak/>
        <w:t>развивать у детей чувство формы, цвета, пропорций;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DA4F65" w:rsidRPr="0062556F" w:rsidRDefault="00DA4F65">
      <w:pPr>
        <w:pStyle w:val="21"/>
        <w:shd w:val="clear" w:color="auto" w:fill="auto"/>
        <w:spacing w:before="0" w:after="0" w:line="276" w:lineRule="auto"/>
        <w:ind w:left="20" w:right="20" w:firstLine="720"/>
        <w:rPr>
          <w:lang w:val="ru-RU"/>
        </w:rPr>
      </w:pPr>
      <w:r>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A4F65" w:rsidRDefault="00DA4F65">
      <w:pPr>
        <w:pStyle w:val="21"/>
        <w:numPr>
          <w:ilvl w:val="0"/>
          <w:numId w:val="88"/>
        </w:numPr>
        <w:shd w:val="clear" w:color="auto" w:fill="auto"/>
        <w:tabs>
          <w:tab w:val="left" w:pos="1018"/>
        </w:tabs>
        <w:spacing w:before="0" w:after="0" w:line="276" w:lineRule="auto"/>
        <w:ind w:left="20" w:firstLine="700"/>
        <w:jc w:val="both"/>
      </w:pPr>
      <w:r>
        <w:rPr>
          <w:b/>
          <w:bCs/>
          <w:i/>
          <w:iCs/>
          <w:sz w:val="24"/>
          <w:szCs w:val="24"/>
        </w:rPr>
        <w:t>конструктивная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поощрять у детей самостоятельность, творчество, инициативу, дружелюбие;</w:t>
      </w:r>
    </w:p>
    <w:p w:rsidR="00DA4F65" w:rsidRDefault="00DA4F65">
      <w:pPr>
        <w:pStyle w:val="21"/>
        <w:numPr>
          <w:ilvl w:val="0"/>
          <w:numId w:val="88"/>
        </w:numPr>
        <w:shd w:val="clear" w:color="auto" w:fill="auto"/>
        <w:tabs>
          <w:tab w:val="left" w:pos="1022"/>
        </w:tabs>
        <w:spacing w:before="0" w:after="0" w:line="276" w:lineRule="auto"/>
        <w:ind w:left="20" w:firstLine="700"/>
        <w:jc w:val="both"/>
      </w:pPr>
      <w:r>
        <w:rPr>
          <w:b/>
          <w:bCs/>
          <w:i/>
          <w:iCs/>
          <w:sz w:val="24"/>
          <w:szCs w:val="24"/>
        </w:rPr>
        <w:t>музыкальная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у детей музыкальную память, умение различать на слух звуки по высоте, музыкальные инструменты;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у детей интерес и любовь к музыке, музыкальную отзывчивость на нее;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у детей умение творческой интерпретации музыки разными средствами художественной выразительности;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у детей умение сотрудничества в коллективной музыкальной деятельности;</w:t>
      </w:r>
    </w:p>
    <w:p w:rsidR="00DA4F65" w:rsidRDefault="00DA4F65">
      <w:pPr>
        <w:pStyle w:val="21"/>
        <w:numPr>
          <w:ilvl w:val="0"/>
          <w:numId w:val="88"/>
        </w:numPr>
        <w:shd w:val="clear" w:color="auto" w:fill="auto"/>
        <w:tabs>
          <w:tab w:val="left" w:pos="1013"/>
        </w:tabs>
        <w:spacing w:before="0" w:after="0" w:line="276" w:lineRule="auto"/>
        <w:ind w:left="20" w:firstLine="700"/>
        <w:jc w:val="both"/>
      </w:pPr>
      <w:r>
        <w:rPr>
          <w:b/>
          <w:bCs/>
          <w:i/>
          <w:iCs/>
          <w:sz w:val="24"/>
          <w:szCs w:val="24"/>
        </w:rPr>
        <w:lastRenderedPageBreak/>
        <w:t>театрализованная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знакомить детей с различными видами театрального искусства (кукольный театр, балет, опера и прочее);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знакомить детей с театральной терминологией (акт, актер, антракт, кулисы и так далее);</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развивать интерес к сценическому искусству;</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воспитывать доброжелательность и контактность в отношениях со сверстниками;</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DA4F65" w:rsidRDefault="00DA4F65">
      <w:pPr>
        <w:pStyle w:val="21"/>
        <w:numPr>
          <w:ilvl w:val="0"/>
          <w:numId w:val="88"/>
        </w:numPr>
        <w:shd w:val="clear" w:color="auto" w:fill="auto"/>
        <w:tabs>
          <w:tab w:val="left" w:pos="1042"/>
        </w:tabs>
        <w:spacing w:before="0" w:after="0" w:line="276" w:lineRule="auto"/>
        <w:ind w:left="20" w:firstLine="720"/>
        <w:jc w:val="both"/>
      </w:pPr>
      <w:r>
        <w:rPr>
          <w:b/>
          <w:bCs/>
          <w:i/>
          <w:iCs/>
          <w:sz w:val="24"/>
          <w:szCs w:val="24"/>
        </w:rPr>
        <w:t>культурно-досуговая деятельность: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DA4F65" w:rsidRPr="0062556F" w:rsidRDefault="00DA4F65">
      <w:pPr>
        <w:pStyle w:val="21"/>
        <w:shd w:val="clear" w:color="auto" w:fill="auto"/>
        <w:spacing w:before="0" w:after="0" w:line="276" w:lineRule="auto"/>
        <w:ind w:left="20" w:firstLine="720"/>
        <w:jc w:val="both"/>
        <w:rPr>
          <w:lang w:val="ru-RU"/>
        </w:rPr>
      </w:pPr>
      <w:r>
        <w:rPr>
          <w:sz w:val="24"/>
          <w:szCs w:val="24"/>
          <w:lang w:val="ru-RU"/>
        </w:rPr>
        <w:t>формировать понятия праздничный и будний день, понимать их различия;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поддерживать интерес к участию в творческих объединениях дополнительного образования в ДОО и вне её.</w:t>
      </w:r>
    </w:p>
    <w:p w:rsidR="00DA4F65" w:rsidRPr="0062556F" w:rsidRDefault="00DA4F65">
      <w:pPr>
        <w:pStyle w:val="21"/>
        <w:shd w:val="clear" w:color="auto" w:fill="auto"/>
        <w:tabs>
          <w:tab w:val="left" w:pos="1580"/>
        </w:tabs>
        <w:spacing w:before="0" w:after="0" w:line="276" w:lineRule="auto"/>
        <w:ind w:left="740"/>
        <w:jc w:val="both"/>
        <w:rPr>
          <w:lang w:val="ru-RU"/>
        </w:rPr>
      </w:pPr>
      <w:r>
        <w:rPr>
          <w:b/>
          <w:bCs/>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2"/>
        </w:tabs>
        <w:spacing w:before="0" w:after="0" w:line="276" w:lineRule="auto"/>
        <w:ind w:left="740"/>
        <w:jc w:val="both"/>
        <w:rPr>
          <w:lang w:val="ru-RU"/>
        </w:rPr>
      </w:pPr>
      <w:r>
        <w:rPr>
          <w:b/>
          <w:bCs/>
          <w:i/>
          <w:iCs/>
          <w:sz w:val="24"/>
          <w:szCs w:val="24"/>
          <w:lang w:val="ru-RU"/>
        </w:rPr>
        <w:t>Приобщение к искусству.</w:t>
      </w:r>
    </w:p>
    <w:p w:rsidR="00DA4F65" w:rsidRPr="0062556F" w:rsidRDefault="00DA4F65">
      <w:pPr>
        <w:pStyle w:val="21"/>
        <w:numPr>
          <w:ilvl w:val="0"/>
          <w:numId w:val="89"/>
        </w:numPr>
        <w:shd w:val="clear" w:color="auto" w:fill="auto"/>
        <w:tabs>
          <w:tab w:val="left" w:pos="1038"/>
        </w:tabs>
        <w:spacing w:before="0" w:after="0" w:line="276" w:lineRule="auto"/>
        <w:ind w:left="20" w:right="20" w:firstLine="720"/>
        <w:jc w:val="both"/>
        <w:rPr>
          <w:lang w:val="ru-RU"/>
        </w:rPr>
      </w:pPr>
      <w:r>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DA4F65" w:rsidRPr="0062556F" w:rsidRDefault="00DA4F65">
      <w:pPr>
        <w:pStyle w:val="21"/>
        <w:numPr>
          <w:ilvl w:val="0"/>
          <w:numId w:val="89"/>
        </w:numPr>
        <w:shd w:val="clear" w:color="auto" w:fill="auto"/>
        <w:tabs>
          <w:tab w:val="left" w:pos="1033"/>
        </w:tabs>
        <w:spacing w:before="0" w:after="0" w:line="276" w:lineRule="auto"/>
        <w:ind w:left="20" w:right="20" w:firstLine="720"/>
        <w:jc w:val="both"/>
        <w:rPr>
          <w:lang w:val="ru-RU"/>
        </w:rPr>
      </w:pPr>
      <w:r>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DA4F65" w:rsidRPr="0062556F" w:rsidRDefault="00DA4F65">
      <w:pPr>
        <w:pStyle w:val="21"/>
        <w:numPr>
          <w:ilvl w:val="0"/>
          <w:numId w:val="89"/>
        </w:numPr>
        <w:shd w:val="clear" w:color="auto" w:fill="auto"/>
        <w:tabs>
          <w:tab w:val="left" w:pos="1028"/>
        </w:tabs>
        <w:spacing w:before="0" w:after="0" w:line="276" w:lineRule="auto"/>
        <w:ind w:left="20" w:right="20" w:firstLine="720"/>
        <w:jc w:val="both"/>
        <w:rPr>
          <w:lang w:val="ru-RU"/>
        </w:rPr>
      </w:pPr>
      <w:r>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DA4F65" w:rsidRPr="0062556F" w:rsidRDefault="00DA4F65">
      <w:pPr>
        <w:pStyle w:val="21"/>
        <w:numPr>
          <w:ilvl w:val="0"/>
          <w:numId w:val="89"/>
        </w:numPr>
        <w:shd w:val="clear" w:color="auto" w:fill="auto"/>
        <w:tabs>
          <w:tab w:val="left" w:pos="1028"/>
        </w:tabs>
        <w:spacing w:before="0" w:after="0" w:line="276" w:lineRule="auto"/>
        <w:ind w:left="20" w:right="20" w:firstLine="720"/>
        <w:jc w:val="both"/>
        <w:rPr>
          <w:lang w:val="ru-RU"/>
        </w:rPr>
      </w:pPr>
      <w:r>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A4F65" w:rsidRPr="0062556F" w:rsidRDefault="00DA4F65">
      <w:pPr>
        <w:pStyle w:val="21"/>
        <w:numPr>
          <w:ilvl w:val="0"/>
          <w:numId w:val="89"/>
        </w:numPr>
        <w:shd w:val="clear" w:color="auto" w:fill="auto"/>
        <w:tabs>
          <w:tab w:val="left" w:pos="1033"/>
        </w:tabs>
        <w:spacing w:before="0" w:after="0" w:line="276" w:lineRule="auto"/>
        <w:ind w:left="20" w:right="20" w:firstLine="720"/>
        <w:jc w:val="both"/>
        <w:rPr>
          <w:lang w:val="ru-RU"/>
        </w:rPr>
      </w:pPr>
      <w:r>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DA4F65" w:rsidRPr="0062556F" w:rsidRDefault="00DA4F65">
      <w:pPr>
        <w:pStyle w:val="21"/>
        <w:numPr>
          <w:ilvl w:val="0"/>
          <w:numId w:val="89"/>
        </w:numPr>
        <w:shd w:val="clear" w:color="auto" w:fill="auto"/>
        <w:tabs>
          <w:tab w:val="left" w:pos="1100"/>
        </w:tabs>
        <w:spacing w:before="0" w:after="0" w:line="276" w:lineRule="auto"/>
        <w:ind w:left="20" w:right="20" w:firstLine="720"/>
        <w:jc w:val="both"/>
        <w:rPr>
          <w:lang w:val="ru-RU"/>
        </w:rPr>
      </w:pPr>
      <w:r>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DA4F65" w:rsidRPr="0062556F" w:rsidRDefault="00DA4F65">
      <w:pPr>
        <w:pStyle w:val="21"/>
        <w:numPr>
          <w:ilvl w:val="0"/>
          <w:numId w:val="89"/>
        </w:numPr>
        <w:shd w:val="clear" w:color="auto" w:fill="auto"/>
        <w:tabs>
          <w:tab w:val="left" w:pos="1028"/>
        </w:tabs>
        <w:spacing w:before="0" w:after="0" w:line="276" w:lineRule="auto"/>
        <w:ind w:left="20" w:right="20" w:firstLine="720"/>
        <w:jc w:val="both"/>
        <w:rPr>
          <w:lang w:val="ru-RU"/>
        </w:rPr>
      </w:pPr>
      <w:r>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DA4F65" w:rsidRPr="0062556F" w:rsidRDefault="00DA4F65">
      <w:pPr>
        <w:pStyle w:val="21"/>
        <w:numPr>
          <w:ilvl w:val="0"/>
          <w:numId w:val="89"/>
        </w:numPr>
        <w:shd w:val="clear" w:color="auto" w:fill="auto"/>
        <w:tabs>
          <w:tab w:val="left" w:pos="1023"/>
        </w:tabs>
        <w:spacing w:before="0" w:after="0" w:line="276" w:lineRule="auto"/>
        <w:ind w:left="20" w:right="20" w:firstLine="720"/>
        <w:jc w:val="both"/>
        <w:rPr>
          <w:lang w:val="ru-RU"/>
        </w:rPr>
      </w:pPr>
      <w:r>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DA4F65" w:rsidRPr="0062556F" w:rsidRDefault="00DA4F65">
      <w:pPr>
        <w:pStyle w:val="21"/>
        <w:numPr>
          <w:ilvl w:val="0"/>
          <w:numId w:val="89"/>
        </w:numPr>
        <w:shd w:val="clear" w:color="auto" w:fill="auto"/>
        <w:tabs>
          <w:tab w:val="left" w:pos="1028"/>
        </w:tabs>
        <w:spacing w:before="0" w:after="0" w:line="276" w:lineRule="auto"/>
        <w:ind w:left="20" w:right="20" w:firstLine="720"/>
        <w:jc w:val="both"/>
        <w:rPr>
          <w:lang w:val="ru-RU"/>
        </w:rPr>
      </w:pPr>
      <w:r>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DA4F65" w:rsidRDefault="00DA4F65">
      <w:pPr>
        <w:pStyle w:val="21"/>
        <w:shd w:val="clear" w:color="auto" w:fill="auto"/>
        <w:tabs>
          <w:tab w:val="left" w:pos="1777"/>
        </w:tabs>
        <w:spacing w:before="0" w:after="0" w:line="276" w:lineRule="auto"/>
        <w:ind w:left="740"/>
        <w:jc w:val="both"/>
      </w:pPr>
      <w:r>
        <w:rPr>
          <w:b/>
          <w:bCs/>
          <w:i/>
          <w:iCs/>
          <w:sz w:val="24"/>
          <w:szCs w:val="24"/>
        </w:rPr>
        <w:t>Изобразительная деятельность.</w:t>
      </w:r>
    </w:p>
    <w:p w:rsidR="00DA4F65" w:rsidRPr="0062556F" w:rsidRDefault="00DA4F65">
      <w:pPr>
        <w:pStyle w:val="21"/>
        <w:numPr>
          <w:ilvl w:val="0"/>
          <w:numId w:val="90"/>
        </w:numPr>
        <w:shd w:val="clear" w:color="auto" w:fill="auto"/>
        <w:tabs>
          <w:tab w:val="left" w:pos="1028"/>
        </w:tabs>
        <w:spacing w:before="0" w:after="0" w:line="276" w:lineRule="auto"/>
        <w:ind w:left="20" w:right="20" w:firstLine="720"/>
        <w:jc w:val="both"/>
        <w:rPr>
          <w:lang w:val="ru-RU"/>
        </w:rPr>
      </w:pPr>
      <w:r>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w:t>
      </w:r>
      <w:r>
        <w:rPr>
          <w:sz w:val="24"/>
          <w:szCs w:val="24"/>
          <w:lang w:val="ru-RU"/>
        </w:rPr>
        <w:lastRenderedPageBreak/>
        <w:t>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w:t>
      </w:r>
      <w:r>
        <w:rPr>
          <w:sz w:val="24"/>
          <w:szCs w:val="24"/>
          <w:lang w:val="ru-RU"/>
        </w:rPr>
        <w:lastRenderedPageBreak/>
        <w:t>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DA4F65" w:rsidRDefault="00DA4F65">
      <w:pPr>
        <w:pStyle w:val="21"/>
        <w:shd w:val="clear" w:color="auto" w:fill="auto"/>
        <w:spacing w:before="0" w:after="0" w:line="276" w:lineRule="auto"/>
        <w:ind w:left="20" w:right="20" w:firstLine="720"/>
        <w:jc w:val="both"/>
      </w:pPr>
      <w:r>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sz w:val="24"/>
          <w:szCs w:val="24"/>
        </w:rPr>
        <w:t>Педагог предлагает детям расписывать бумажные силуэты и объемные фигуры.</w:t>
      </w:r>
    </w:p>
    <w:p w:rsidR="00DA4F65" w:rsidRDefault="00DA4F65">
      <w:pPr>
        <w:pStyle w:val="21"/>
        <w:numPr>
          <w:ilvl w:val="0"/>
          <w:numId w:val="90"/>
        </w:numPr>
        <w:shd w:val="clear" w:color="auto" w:fill="auto"/>
        <w:tabs>
          <w:tab w:val="left" w:pos="1018"/>
        </w:tabs>
        <w:spacing w:before="0" w:after="0" w:line="276" w:lineRule="auto"/>
        <w:ind w:left="20" w:firstLine="700"/>
        <w:jc w:val="both"/>
      </w:pPr>
      <w:r>
        <w:rPr>
          <w:sz w:val="24"/>
          <w:szCs w:val="24"/>
        </w:rPr>
        <w:t>Лепка: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Декоративная лепка: педагог продолжает знакомить детей с особенностями </w:t>
      </w:r>
      <w:r>
        <w:rPr>
          <w:sz w:val="24"/>
          <w:szCs w:val="24"/>
          <w:lang w:val="ru-RU"/>
        </w:rPr>
        <w:lastRenderedPageBreak/>
        <w:t>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DA4F65" w:rsidRDefault="00DA4F65">
      <w:pPr>
        <w:pStyle w:val="21"/>
        <w:numPr>
          <w:ilvl w:val="0"/>
          <w:numId w:val="90"/>
        </w:numPr>
        <w:shd w:val="clear" w:color="auto" w:fill="auto"/>
        <w:tabs>
          <w:tab w:val="left" w:pos="1013"/>
        </w:tabs>
        <w:spacing w:before="0" w:after="0" w:line="276" w:lineRule="auto"/>
        <w:ind w:left="20" w:firstLine="700"/>
        <w:jc w:val="both"/>
      </w:pPr>
      <w:r>
        <w:rPr>
          <w:sz w:val="24"/>
          <w:szCs w:val="24"/>
        </w:rPr>
        <w:t>Аппликация: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DA4F65" w:rsidRDefault="00DA4F65">
      <w:pPr>
        <w:pStyle w:val="21"/>
        <w:numPr>
          <w:ilvl w:val="0"/>
          <w:numId w:val="90"/>
        </w:numPr>
        <w:shd w:val="clear" w:color="auto" w:fill="auto"/>
        <w:tabs>
          <w:tab w:val="left" w:pos="1042"/>
        </w:tabs>
        <w:spacing w:before="0" w:after="0" w:line="276" w:lineRule="auto"/>
        <w:ind w:left="20" w:firstLine="720"/>
        <w:jc w:val="both"/>
      </w:pPr>
      <w:r>
        <w:rPr>
          <w:sz w:val="24"/>
          <w:szCs w:val="24"/>
        </w:rPr>
        <w:t>Прикладное творчество:</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DA4F65" w:rsidRPr="0062556F" w:rsidRDefault="00DA4F65">
      <w:pPr>
        <w:pStyle w:val="21"/>
        <w:shd w:val="clear" w:color="auto" w:fill="auto"/>
        <w:tabs>
          <w:tab w:val="left" w:pos="1782"/>
        </w:tabs>
        <w:spacing w:before="0" w:after="0" w:line="276" w:lineRule="auto"/>
        <w:ind w:left="740"/>
        <w:jc w:val="both"/>
        <w:rPr>
          <w:lang w:val="ru-RU"/>
        </w:rPr>
      </w:pPr>
      <w:r>
        <w:rPr>
          <w:b/>
          <w:bCs/>
          <w:i/>
          <w:iCs/>
          <w:sz w:val="24"/>
          <w:szCs w:val="24"/>
          <w:lang w:val="ru-RU"/>
        </w:rPr>
        <w:t>Конструктивная деятельность.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DA4F65" w:rsidRDefault="00DA4F65">
      <w:pPr>
        <w:pStyle w:val="21"/>
        <w:shd w:val="clear" w:color="auto" w:fill="auto"/>
        <w:tabs>
          <w:tab w:val="left" w:pos="1782"/>
        </w:tabs>
        <w:spacing w:before="0" w:after="0" w:line="276" w:lineRule="auto"/>
        <w:ind w:left="740"/>
        <w:jc w:val="both"/>
      </w:pPr>
      <w:r>
        <w:rPr>
          <w:b/>
          <w:bCs/>
          <w:i/>
          <w:iCs/>
          <w:sz w:val="24"/>
          <w:szCs w:val="24"/>
        </w:rPr>
        <w:lastRenderedPageBreak/>
        <w:t>Музыкальная деятельность.</w:t>
      </w:r>
    </w:p>
    <w:p w:rsidR="00DA4F65" w:rsidRDefault="00DA4F65">
      <w:pPr>
        <w:pStyle w:val="21"/>
        <w:numPr>
          <w:ilvl w:val="0"/>
          <w:numId w:val="91"/>
        </w:numPr>
        <w:shd w:val="clear" w:color="auto" w:fill="auto"/>
        <w:tabs>
          <w:tab w:val="left" w:pos="1038"/>
        </w:tabs>
        <w:spacing w:before="0" w:after="0" w:line="276" w:lineRule="auto"/>
        <w:ind w:left="20" w:right="20" w:firstLine="720"/>
        <w:jc w:val="both"/>
      </w:pPr>
      <w:r>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sz w:val="24"/>
          <w:szCs w:val="24"/>
        </w:rPr>
        <w:t>Знакомит с творчеством некоторых композиторов.</w:t>
      </w:r>
    </w:p>
    <w:p w:rsidR="00DA4F65" w:rsidRDefault="00DA4F65">
      <w:pPr>
        <w:pStyle w:val="21"/>
        <w:numPr>
          <w:ilvl w:val="0"/>
          <w:numId w:val="91"/>
        </w:numPr>
        <w:shd w:val="clear" w:color="auto" w:fill="auto"/>
        <w:tabs>
          <w:tab w:val="left" w:pos="1033"/>
        </w:tabs>
        <w:spacing w:before="0" w:after="0" w:line="276" w:lineRule="auto"/>
        <w:ind w:left="20" w:right="20" w:firstLine="700"/>
        <w:jc w:val="both"/>
      </w:pPr>
      <w:r>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sz w:val="24"/>
          <w:szCs w:val="24"/>
        </w:rPr>
        <w:t>Развивает у детей песенный музыкальный вкус.</w:t>
      </w:r>
    </w:p>
    <w:p w:rsidR="00DA4F65" w:rsidRPr="0062556F" w:rsidRDefault="00DA4F65">
      <w:pPr>
        <w:pStyle w:val="21"/>
        <w:numPr>
          <w:ilvl w:val="0"/>
          <w:numId w:val="91"/>
        </w:numPr>
        <w:shd w:val="clear" w:color="auto" w:fill="auto"/>
        <w:tabs>
          <w:tab w:val="left" w:pos="1028"/>
        </w:tabs>
        <w:spacing w:before="0" w:after="0" w:line="276" w:lineRule="auto"/>
        <w:ind w:left="20" w:right="20" w:firstLine="700"/>
        <w:jc w:val="both"/>
        <w:rPr>
          <w:lang w:val="ru-RU"/>
        </w:rPr>
      </w:pPr>
      <w:r>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DA4F65" w:rsidRPr="0062556F" w:rsidRDefault="00DA4F65">
      <w:pPr>
        <w:pStyle w:val="21"/>
        <w:numPr>
          <w:ilvl w:val="0"/>
          <w:numId w:val="91"/>
        </w:numPr>
        <w:shd w:val="clear" w:color="auto" w:fill="auto"/>
        <w:tabs>
          <w:tab w:val="left" w:pos="1042"/>
        </w:tabs>
        <w:spacing w:before="0" w:after="0" w:line="276" w:lineRule="auto"/>
        <w:ind w:left="20" w:right="20" w:firstLine="700"/>
        <w:jc w:val="both"/>
        <w:rPr>
          <w:lang w:val="ru-RU"/>
        </w:rPr>
      </w:pPr>
      <w:r>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DA4F65" w:rsidRPr="0062556F" w:rsidRDefault="00DA4F65">
      <w:pPr>
        <w:pStyle w:val="21"/>
        <w:numPr>
          <w:ilvl w:val="0"/>
          <w:numId w:val="91"/>
        </w:numPr>
        <w:shd w:val="clear" w:color="auto" w:fill="auto"/>
        <w:tabs>
          <w:tab w:val="left" w:pos="1033"/>
        </w:tabs>
        <w:spacing w:before="0" w:after="0" w:line="276" w:lineRule="auto"/>
        <w:ind w:left="20" w:right="20" w:firstLine="700"/>
        <w:jc w:val="both"/>
        <w:rPr>
          <w:lang w:val="ru-RU"/>
        </w:rPr>
      </w:pPr>
      <w:r>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DA4F65" w:rsidRDefault="00DA4F65">
      <w:pPr>
        <w:pStyle w:val="21"/>
        <w:numPr>
          <w:ilvl w:val="0"/>
          <w:numId w:val="91"/>
        </w:numPr>
        <w:shd w:val="clear" w:color="auto" w:fill="auto"/>
        <w:tabs>
          <w:tab w:val="left" w:pos="1033"/>
        </w:tabs>
        <w:spacing w:before="0" w:after="0" w:line="276" w:lineRule="auto"/>
        <w:ind w:left="20" w:right="20" w:firstLine="700"/>
        <w:jc w:val="both"/>
      </w:pPr>
      <w:r>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sz w:val="24"/>
          <w:szCs w:val="24"/>
        </w:rPr>
        <w:t>Развивает творчество детей, побуждает их к активным самостоятельным действиям.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DA4F65" w:rsidRPr="0062556F" w:rsidRDefault="00DA4F65">
      <w:pPr>
        <w:pStyle w:val="21"/>
        <w:shd w:val="clear" w:color="auto" w:fill="auto"/>
        <w:tabs>
          <w:tab w:val="left" w:pos="1762"/>
        </w:tabs>
        <w:spacing w:before="0" w:after="0" w:line="276" w:lineRule="auto"/>
        <w:ind w:left="720"/>
        <w:jc w:val="both"/>
        <w:rPr>
          <w:lang w:val="ru-RU"/>
        </w:rPr>
      </w:pPr>
      <w:r>
        <w:rPr>
          <w:b/>
          <w:bCs/>
          <w:i/>
          <w:iCs/>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w:t>
      </w:r>
      <w:r>
        <w:rPr>
          <w:sz w:val="24"/>
          <w:szCs w:val="24"/>
          <w:lang w:val="ru-RU"/>
        </w:rPr>
        <w:lastRenderedPageBreak/>
        <w:t>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DA4F65" w:rsidRPr="0062556F" w:rsidRDefault="00DA4F65">
      <w:pPr>
        <w:pStyle w:val="21"/>
        <w:shd w:val="clear" w:color="auto" w:fill="auto"/>
        <w:tabs>
          <w:tab w:val="left" w:pos="1762"/>
        </w:tabs>
        <w:spacing w:before="0" w:after="0" w:line="276" w:lineRule="auto"/>
        <w:ind w:left="720"/>
        <w:jc w:val="both"/>
        <w:rPr>
          <w:lang w:val="ru-RU"/>
        </w:rPr>
      </w:pPr>
      <w:r>
        <w:rPr>
          <w:b/>
          <w:bCs/>
          <w:i/>
          <w:iCs/>
          <w:sz w:val="24"/>
          <w:szCs w:val="24"/>
          <w:lang w:val="ru-RU"/>
        </w:rPr>
        <w:t>Культурно-досуговая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DA4F65" w:rsidRDefault="00DA4F65">
      <w:pPr>
        <w:pStyle w:val="21"/>
        <w:shd w:val="clear" w:color="auto" w:fill="auto"/>
        <w:spacing w:before="0" w:after="0" w:line="276" w:lineRule="auto"/>
        <w:ind w:left="20" w:right="20" w:firstLine="7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Физическое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DA4F65" w:rsidRPr="0062556F" w:rsidRDefault="00DA4F65">
      <w:pPr>
        <w:pStyle w:val="21"/>
        <w:shd w:val="clear" w:color="auto" w:fill="auto"/>
        <w:tabs>
          <w:tab w:val="left" w:pos="1580"/>
        </w:tabs>
        <w:spacing w:before="0" w:after="0" w:line="276" w:lineRule="auto"/>
        <w:ind w:firstLine="709"/>
        <w:jc w:val="both"/>
        <w:rPr>
          <w:lang w:val="ru-RU"/>
        </w:rPr>
      </w:pPr>
      <w:r>
        <w:rPr>
          <w:b/>
          <w:bCs/>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w:t>
      </w:r>
      <w:r>
        <w:rPr>
          <w:sz w:val="24"/>
          <w:szCs w:val="24"/>
          <w:lang w:val="ru-RU"/>
        </w:rPr>
        <w:lastRenderedPageBreak/>
        <w:t>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A4F65" w:rsidRPr="0062556F" w:rsidRDefault="00DA4F65">
      <w:pPr>
        <w:pStyle w:val="21"/>
        <w:numPr>
          <w:ilvl w:val="0"/>
          <w:numId w:val="133"/>
        </w:numPr>
        <w:shd w:val="clear" w:color="auto" w:fill="auto"/>
        <w:tabs>
          <w:tab w:val="left" w:pos="1042"/>
        </w:tabs>
        <w:spacing w:before="0" w:after="0" w:line="276" w:lineRule="auto"/>
        <w:ind w:left="20" w:right="20" w:firstLine="720"/>
        <w:jc w:val="both"/>
        <w:rPr>
          <w:lang w:val="ru-RU"/>
        </w:rPr>
      </w:pPr>
      <w:r>
        <w:rPr>
          <w:b/>
          <w:bCs/>
          <w:i/>
          <w:iCs/>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rsidR="00DA4F65" w:rsidRPr="0062556F" w:rsidRDefault="00DA4F65">
      <w:pPr>
        <w:pStyle w:val="21"/>
        <w:shd w:val="clear" w:color="auto" w:fill="auto"/>
        <w:spacing w:before="0" w:after="0" w:line="276" w:lineRule="auto"/>
        <w:ind w:left="20" w:firstLine="720"/>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sz w:val="24"/>
          <w:szCs w:val="24"/>
        </w:rPr>
        <w:t>x</w:t>
      </w:r>
      <w:r>
        <w:rPr>
          <w:sz w:val="24"/>
          <w:szCs w:val="24"/>
          <w:lang w:val="ru-RU"/>
        </w:rPr>
        <w:t>10 м, 3</w:t>
      </w:r>
      <w:r>
        <w:rPr>
          <w:sz w:val="24"/>
          <w:szCs w:val="24"/>
        </w:rPr>
        <w:t>x</w:t>
      </w:r>
      <w:r>
        <w:rPr>
          <w:sz w:val="24"/>
          <w:szCs w:val="24"/>
          <w:lang w:val="ru-RU"/>
        </w:rPr>
        <w:t>10 м; пробегание на скорость 20 м; бег под вращающейся скакалкой;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w:t>
      </w:r>
      <w:r>
        <w:rPr>
          <w:sz w:val="24"/>
          <w:szCs w:val="24"/>
          <w:lang w:val="ru-RU"/>
        </w:rPr>
        <w:lastRenderedPageBreak/>
        <w:t>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DA4F65" w:rsidRPr="0062556F" w:rsidRDefault="00DA4F65">
      <w:pPr>
        <w:pStyle w:val="21"/>
        <w:shd w:val="clear" w:color="auto" w:fill="auto"/>
        <w:spacing w:before="0" w:after="0" w:line="276" w:lineRule="auto"/>
        <w:ind w:left="20" w:right="20"/>
        <w:jc w:val="both"/>
        <w:rPr>
          <w:lang w:val="ru-RU"/>
        </w:rPr>
      </w:pPr>
      <w:r>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Ритмическая гимнастика: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w:t>
      </w:r>
      <w:r>
        <w:rPr>
          <w:sz w:val="24"/>
          <w:szCs w:val="24"/>
          <w:lang w:val="ru-RU"/>
        </w:rPr>
        <w:lastRenderedPageBreak/>
        <w:t>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Строевые упражнения: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A4F65" w:rsidRPr="0062556F" w:rsidRDefault="00DA4F65">
      <w:pPr>
        <w:pStyle w:val="21"/>
        <w:numPr>
          <w:ilvl w:val="0"/>
          <w:numId w:val="133"/>
        </w:numPr>
        <w:shd w:val="clear" w:color="auto" w:fill="auto"/>
        <w:tabs>
          <w:tab w:val="left" w:pos="1033"/>
        </w:tabs>
        <w:spacing w:before="0" w:after="0" w:line="276" w:lineRule="auto"/>
        <w:ind w:left="20" w:right="20" w:firstLine="700"/>
        <w:jc w:val="both"/>
        <w:rPr>
          <w:lang w:val="ru-RU"/>
        </w:rPr>
      </w:pPr>
      <w:r>
        <w:rPr>
          <w:b/>
          <w:bCs/>
          <w:i/>
          <w:iCs/>
          <w:sz w:val="24"/>
          <w:szCs w:val="24"/>
          <w:lang w:val="ru-RU"/>
        </w:rPr>
        <w:t>Подвижные игры:</w:t>
      </w:r>
      <w:r>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DA4F65" w:rsidRPr="0062556F" w:rsidRDefault="00DA4F65">
      <w:pPr>
        <w:pStyle w:val="21"/>
        <w:numPr>
          <w:ilvl w:val="0"/>
          <w:numId w:val="133"/>
        </w:numPr>
        <w:shd w:val="clear" w:color="auto" w:fill="auto"/>
        <w:tabs>
          <w:tab w:val="left" w:pos="1033"/>
        </w:tabs>
        <w:spacing w:before="0" w:after="0" w:line="276" w:lineRule="auto"/>
        <w:ind w:left="20" w:right="20" w:firstLine="700"/>
        <w:jc w:val="both"/>
        <w:rPr>
          <w:lang w:val="ru-RU"/>
        </w:rPr>
      </w:pPr>
      <w:r>
        <w:rPr>
          <w:b/>
          <w:bCs/>
          <w:i/>
          <w:iCs/>
          <w:sz w:val="24"/>
          <w:szCs w:val="24"/>
          <w:lang w:val="ru-RU"/>
        </w:rPr>
        <w:t xml:space="preserve">Спортивные игры: </w:t>
      </w:r>
      <w:r>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Городки: бросание биты сбоку, выбивание городка с кона (5-6 м) и полукона (2-3 м); знание 3-4 фигур.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Бадминтон: отбивание волана ракеткой в заданном направлении; игра с педагогом.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DA4F65" w:rsidRDefault="00DA4F65">
      <w:pPr>
        <w:pStyle w:val="21"/>
        <w:numPr>
          <w:ilvl w:val="0"/>
          <w:numId w:val="133"/>
        </w:numPr>
        <w:shd w:val="clear" w:color="auto" w:fill="auto"/>
        <w:tabs>
          <w:tab w:val="left" w:pos="1028"/>
        </w:tabs>
        <w:spacing w:before="0" w:after="0" w:line="276" w:lineRule="auto"/>
        <w:ind w:left="20" w:right="20" w:firstLine="700"/>
        <w:jc w:val="both"/>
      </w:pPr>
      <w:r>
        <w:rPr>
          <w:b/>
          <w:bCs/>
          <w:i/>
          <w:iCs/>
          <w:sz w:val="24"/>
          <w:szCs w:val="24"/>
        </w:rPr>
        <w:t xml:space="preserve">Спортивные упражнения: </w:t>
      </w:r>
    </w:p>
    <w:p w:rsidR="00DA4F65" w:rsidRPr="0062556F" w:rsidRDefault="00DA4F65">
      <w:pPr>
        <w:pStyle w:val="21"/>
        <w:shd w:val="clear" w:color="auto" w:fill="auto"/>
        <w:tabs>
          <w:tab w:val="left" w:pos="1028"/>
        </w:tabs>
        <w:spacing w:before="0" w:after="0" w:line="276" w:lineRule="auto"/>
        <w:ind w:right="20" w:firstLine="709"/>
        <w:jc w:val="both"/>
        <w:rPr>
          <w:lang w:val="ru-RU"/>
        </w:rPr>
      </w:pPr>
      <w:r>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Катание на санках: по прямой, со скоростью, с горки, подъем с санками в гору, с торможением при спуске с горки.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DA4F65" w:rsidRPr="0062556F" w:rsidRDefault="00DA4F65">
      <w:pPr>
        <w:pStyle w:val="21"/>
        <w:numPr>
          <w:ilvl w:val="0"/>
          <w:numId w:val="133"/>
        </w:numPr>
        <w:shd w:val="clear" w:color="auto" w:fill="auto"/>
        <w:tabs>
          <w:tab w:val="left" w:pos="1038"/>
        </w:tabs>
        <w:spacing w:before="0" w:after="0" w:line="276" w:lineRule="auto"/>
        <w:ind w:left="20" w:right="20" w:firstLine="700"/>
        <w:jc w:val="both"/>
        <w:rPr>
          <w:lang w:val="ru-RU"/>
        </w:rPr>
      </w:pPr>
      <w:r>
        <w:rPr>
          <w:b/>
          <w:bCs/>
          <w:i/>
          <w:iCs/>
          <w:sz w:val="24"/>
          <w:szCs w:val="24"/>
          <w:lang w:val="ru-RU"/>
        </w:rPr>
        <w:t xml:space="preserve">Формирование основ здорового образа жизни: </w:t>
      </w:r>
    </w:p>
    <w:p w:rsidR="00DA4F65" w:rsidRPr="0062556F" w:rsidRDefault="00DA4F65">
      <w:pPr>
        <w:pStyle w:val="21"/>
        <w:shd w:val="clear" w:color="auto" w:fill="auto"/>
        <w:tabs>
          <w:tab w:val="left" w:pos="1038"/>
        </w:tabs>
        <w:spacing w:before="0" w:after="0" w:line="276" w:lineRule="auto"/>
        <w:ind w:right="20" w:firstLine="709"/>
        <w:jc w:val="both"/>
        <w:rPr>
          <w:lang w:val="ru-RU"/>
        </w:rPr>
      </w:pPr>
      <w:r>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A4F65" w:rsidRDefault="00DA4F65">
      <w:pPr>
        <w:pStyle w:val="21"/>
        <w:numPr>
          <w:ilvl w:val="0"/>
          <w:numId w:val="133"/>
        </w:numPr>
        <w:shd w:val="clear" w:color="auto" w:fill="auto"/>
        <w:tabs>
          <w:tab w:val="left" w:pos="1013"/>
        </w:tabs>
        <w:spacing w:before="0" w:after="0" w:line="276" w:lineRule="auto"/>
        <w:ind w:left="20" w:firstLine="700"/>
        <w:jc w:val="both"/>
      </w:pPr>
      <w:r>
        <w:rPr>
          <w:b/>
          <w:bCs/>
          <w:i/>
          <w:iCs/>
          <w:sz w:val="24"/>
          <w:szCs w:val="24"/>
        </w:rPr>
        <w:t>Активный отдых.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w:t>
      </w:r>
      <w:r>
        <w:rPr>
          <w:sz w:val="24"/>
          <w:szCs w:val="24"/>
          <w:lang w:val="ru-RU"/>
        </w:rPr>
        <w:lastRenderedPageBreak/>
        <w:t>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A4F65" w:rsidRDefault="00DA4F65">
      <w:pPr>
        <w:spacing w:line="276" w:lineRule="auto"/>
        <w:rPr>
          <w:sz w:val="24"/>
          <w:szCs w:val="24"/>
        </w:rPr>
      </w:pPr>
    </w:p>
    <w:p w:rsidR="00DA4F65" w:rsidRPr="0062556F" w:rsidRDefault="00DA4F65">
      <w:pPr>
        <w:pStyle w:val="21"/>
        <w:shd w:val="clear" w:color="auto" w:fill="auto"/>
        <w:tabs>
          <w:tab w:val="left" w:pos="1134"/>
        </w:tabs>
        <w:spacing w:before="0" w:after="0" w:line="276" w:lineRule="auto"/>
        <w:jc w:val="both"/>
        <w:rPr>
          <w:lang w:val="ru-RU"/>
        </w:rPr>
      </w:pPr>
      <w:r>
        <w:rPr>
          <w:b/>
          <w:sz w:val="24"/>
          <w:szCs w:val="24"/>
          <w:lang w:val="ru-RU"/>
        </w:rPr>
        <w:t>2.1.7. Подготовительная к школе группа (дети в возрасте от 6 до 7 лет)</w:t>
      </w:r>
    </w:p>
    <w:p w:rsidR="00DA4F65" w:rsidRPr="0062556F" w:rsidRDefault="00DA4F65">
      <w:pPr>
        <w:pStyle w:val="21"/>
        <w:shd w:val="clear" w:color="auto" w:fill="auto"/>
        <w:tabs>
          <w:tab w:val="left" w:pos="1134"/>
        </w:tabs>
        <w:spacing w:before="0" w:after="0" w:line="276" w:lineRule="auto"/>
        <w:jc w:val="both"/>
        <w:rPr>
          <w:lang w:val="ru-RU"/>
        </w:rPr>
      </w:pPr>
      <w:r>
        <w:rPr>
          <w:b/>
          <w:sz w:val="24"/>
          <w:szCs w:val="24"/>
          <w:lang w:val="ru-RU"/>
        </w:rPr>
        <w:t>Социально-коммуникативное развитие.</w:t>
      </w:r>
    </w:p>
    <w:p w:rsidR="00DA4F65" w:rsidRPr="0062556F" w:rsidRDefault="00DA4F65">
      <w:pPr>
        <w:pStyle w:val="21"/>
        <w:shd w:val="clear" w:color="auto" w:fill="auto"/>
        <w:tabs>
          <w:tab w:val="left" w:pos="1566"/>
        </w:tabs>
        <w:spacing w:before="0" w:after="0" w:line="276" w:lineRule="auto"/>
        <w:ind w:right="20"/>
        <w:jc w:val="both"/>
        <w:rPr>
          <w:lang w:val="ru-RU"/>
        </w:rPr>
      </w:pPr>
      <w:r>
        <w:rPr>
          <w:sz w:val="24"/>
          <w:szCs w:val="24"/>
          <w:lang w:val="ru-RU"/>
        </w:rPr>
        <w:t xml:space="preserve">В области социально-коммуникативного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33"/>
        </w:numPr>
        <w:shd w:val="clear" w:color="auto" w:fill="auto"/>
        <w:tabs>
          <w:tab w:val="left" w:pos="994"/>
        </w:tabs>
        <w:spacing w:before="0" w:after="0" w:line="276" w:lineRule="auto"/>
        <w:ind w:left="20" w:firstLine="700"/>
        <w:jc w:val="both"/>
      </w:pPr>
      <w:r>
        <w:rPr>
          <w:b/>
          <w:bCs/>
          <w:i/>
          <w:iCs/>
          <w:sz w:val="24"/>
          <w:szCs w:val="24"/>
        </w:rPr>
        <w:t>в сфере социальных отношений: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DA4F65" w:rsidRPr="0062556F" w:rsidRDefault="00DA4F65">
      <w:pPr>
        <w:pStyle w:val="21"/>
        <w:numPr>
          <w:ilvl w:val="0"/>
          <w:numId w:val="33"/>
        </w:numPr>
        <w:shd w:val="clear" w:color="auto" w:fill="auto"/>
        <w:tabs>
          <w:tab w:val="left" w:pos="1022"/>
        </w:tabs>
        <w:spacing w:before="0" w:after="0" w:line="276" w:lineRule="auto"/>
        <w:ind w:left="720" w:right="20"/>
        <w:rPr>
          <w:lang w:val="ru-RU"/>
        </w:rPr>
      </w:pPr>
      <w:r>
        <w:rPr>
          <w:b/>
          <w:bCs/>
          <w:i/>
          <w:iCs/>
          <w:sz w:val="24"/>
          <w:szCs w:val="24"/>
          <w:lang w:val="ru-RU"/>
        </w:rPr>
        <w:t>в области формирования основ гражданственности и патриотизма:</w:t>
      </w:r>
      <w:r>
        <w:rPr>
          <w:sz w:val="24"/>
          <w:szCs w:val="24"/>
          <w:lang w:val="ru-RU"/>
        </w:rPr>
        <w:t xml:space="preserve"> воспитывать патриотические и интернациональные чувства, уважительное</w:t>
      </w:r>
    </w:p>
    <w:p w:rsidR="00DA4F65" w:rsidRPr="0062556F" w:rsidRDefault="00DA4F65">
      <w:pPr>
        <w:pStyle w:val="21"/>
        <w:shd w:val="clear" w:color="auto" w:fill="auto"/>
        <w:spacing w:before="0" w:after="0" w:line="276" w:lineRule="auto"/>
        <w:ind w:left="20" w:right="20"/>
        <w:jc w:val="both"/>
        <w:rPr>
          <w:lang w:val="ru-RU"/>
        </w:rPr>
      </w:pPr>
      <w:r>
        <w:rPr>
          <w:sz w:val="24"/>
          <w:szCs w:val="24"/>
          <w:lang w:val="ru-RU"/>
        </w:rPr>
        <w:t>отношение к Родине, к представителям разных национальностей, интерес к их культуре и обычаям;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DA4F65" w:rsidRDefault="00DA4F65">
      <w:pPr>
        <w:pStyle w:val="21"/>
        <w:numPr>
          <w:ilvl w:val="0"/>
          <w:numId w:val="33"/>
        </w:numPr>
        <w:shd w:val="clear" w:color="auto" w:fill="auto"/>
        <w:tabs>
          <w:tab w:val="left" w:pos="1018"/>
        </w:tabs>
        <w:spacing w:before="0" w:after="0" w:line="276" w:lineRule="auto"/>
        <w:ind w:left="20" w:firstLine="700"/>
        <w:jc w:val="both"/>
      </w:pPr>
      <w:r>
        <w:rPr>
          <w:b/>
          <w:bCs/>
          <w:i/>
          <w:iCs/>
          <w:sz w:val="24"/>
          <w:szCs w:val="24"/>
        </w:rPr>
        <w:t>в сфере трудового воспитания:</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развивать ценностное отношение к труду взрослых;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DA4F65" w:rsidRPr="0062556F" w:rsidRDefault="00DA4F65">
      <w:pPr>
        <w:pStyle w:val="21"/>
        <w:numPr>
          <w:ilvl w:val="0"/>
          <w:numId w:val="33"/>
        </w:numPr>
        <w:shd w:val="clear" w:color="auto" w:fill="auto"/>
        <w:tabs>
          <w:tab w:val="left" w:pos="1027"/>
        </w:tabs>
        <w:spacing w:before="0" w:after="0" w:line="276" w:lineRule="auto"/>
        <w:ind w:left="20" w:firstLine="700"/>
        <w:jc w:val="both"/>
        <w:rPr>
          <w:lang w:val="ru-RU"/>
        </w:rPr>
      </w:pPr>
      <w:r>
        <w:rPr>
          <w:b/>
          <w:bCs/>
          <w:i/>
          <w:iCs/>
          <w:sz w:val="24"/>
          <w:szCs w:val="24"/>
          <w:lang w:val="ru-RU"/>
        </w:rPr>
        <w:t>в области формирования безопасного поведения: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DA4F65" w:rsidRDefault="00DA4F65">
      <w:pPr>
        <w:pStyle w:val="21"/>
        <w:shd w:val="clear" w:color="auto" w:fill="auto"/>
        <w:tabs>
          <w:tab w:val="left" w:pos="1531"/>
        </w:tabs>
        <w:spacing w:before="0" w:after="0" w:line="276" w:lineRule="auto"/>
        <w:ind w:left="720"/>
        <w:jc w:val="both"/>
      </w:pPr>
      <w:r>
        <w:rPr>
          <w:b/>
          <w:bCs/>
          <w:sz w:val="24"/>
          <w:szCs w:val="24"/>
        </w:rPr>
        <w:t>Содержание</w:t>
      </w:r>
      <w:r>
        <w:rPr>
          <w:sz w:val="24"/>
          <w:szCs w:val="24"/>
        </w:rPr>
        <w:t xml:space="preserve"> образовательной деятельности.</w:t>
      </w:r>
    </w:p>
    <w:p w:rsidR="00DA4F65" w:rsidRDefault="00DA4F65">
      <w:pPr>
        <w:pStyle w:val="21"/>
        <w:numPr>
          <w:ilvl w:val="0"/>
          <w:numId w:val="34"/>
        </w:numPr>
        <w:shd w:val="clear" w:color="auto" w:fill="auto"/>
        <w:tabs>
          <w:tab w:val="left" w:pos="989"/>
        </w:tabs>
        <w:spacing w:before="0" w:after="0" w:line="276" w:lineRule="auto"/>
        <w:ind w:left="20" w:firstLine="700"/>
        <w:jc w:val="both"/>
      </w:pPr>
      <w:r>
        <w:rPr>
          <w:b/>
          <w:bCs/>
          <w:i/>
          <w:iCs/>
          <w:sz w:val="24"/>
          <w:szCs w:val="24"/>
        </w:rPr>
        <w:t>В сфере социальных отношений.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Обогащает представления о нравственных качествах людей, их проявлении в поступках и взаимоотношениях.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DA4F65" w:rsidRPr="0062556F" w:rsidRDefault="00DA4F65">
      <w:pPr>
        <w:pStyle w:val="21"/>
        <w:numPr>
          <w:ilvl w:val="0"/>
          <w:numId w:val="34"/>
        </w:numPr>
        <w:shd w:val="clear" w:color="auto" w:fill="auto"/>
        <w:tabs>
          <w:tab w:val="left" w:pos="1018"/>
        </w:tabs>
        <w:spacing w:before="0" w:after="0" w:line="276" w:lineRule="auto"/>
        <w:ind w:left="20" w:firstLine="700"/>
        <w:jc w:val="both"/>
        <w:rPr>
          <w:lang w:val="ru-RU"/>
        </w:rPr>
      </w:pPr>
      <w:r>
        <w:rPr>
          <w:b/>
          <w:bCs/>
          <w:i/>
          <w:iCs/>
          <w:sz w:val="24"/>
          <w:szCs w:val="24"/>
          <w:lang w:val="ru-RU"/>
        </w:rPr>
        <w:t>В области формирования основ гражданственности и патриотизма.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Развивает интерес детей к населенному пункту, в котором живут, переживание </w:t>
      </w:r>
      <w:r>
        <w:rPr>
          <w:sz w:val="24"/>
          <w:szCs w:val="24"/>
          <w:lang w:val="ru-RU"/>
        </w:rPr>
        <w:lastRenderedPageBreak/>
        <w:t>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DA4F65" w:rsidRDefault="00DA4F65">
      <w:pPr>
        <w:pStyle w:val="21"/>
        <w:numPr>
          <w:ilvl w:val="0"/>
          <w:numId w:val="34"/>
        </w:numPr>
        <w:shd w:val="clear" w:color="auto" w:fill="auto"/>
        <w:tabs>
          <w:tab w:val="left" w:pos="1018"/>
        </w:tabs>
        <w:spacing w:before="0" w:after="0" w:line="276" w:lineRule="auto"/>
        <w:ind w:left="20" w:firstLine="700"/>
        <w:jc w:val="both"/>
      </w:pPr>
      <w:r>
        <w:rPr>
          <w:b/>
          <w:bCs/>
          <w:i/>
          <w:iCs/>
          <w:sz w:val="24"/>
          <w:szCs w:val="24"/>
        </w:rPr>
        <w:t>В сфере трудового воспитания.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DA4F65" w:rsidRPr="0062556F" w:rsidRDefault="00DA4F65">
      <w:pPr>
        <w:pStyle w:val="21"/>
        <w:numPr>
          <w:ilvl w:val="0"/>
          <w:numId w:val="34"/>
        </w:numPr>
        <w:shd w:val="clear" w:color="auto" w:fill="auto"/>
        <w:tabs>
          <w:tab w:val="left" w:pos="1027"/>
        </w:tabs>
        <w:spacing w:before="0" w:after="0" w:line="276" w:lineRule="auto"/>
        <w:ind w:left="20" w:firstLine="700"/>
        <w:jc w:val="both"/>
        <w:rPr>
          <w:lang w:val="ru-RU"/>
        </w:rPr>
      </w:pPr>
      <w:r>
        <w:rPr>
          <w:b/>
          <w:bCs/>
          <w:i/>
          <w:iCs/>
          <w:sz w:val="24"/>
          <w:szCs w:val="24"/>
          <w:lang w:val="ru-RU"/>
        </w:rPr>
        <w:t>В области формирования безопасного поведения.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w:t>
      </w:r>
      <w:r>
        <w:rPr>
          <w:sz w:val="24"/>
          <w:szCs w:val="24"/>
          <w:lang w:val="ru-RU"/>
        </w:rPr>
        <w:lastRenderedPageBreak/>
        <w:t>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DA4F65" w:rsidRDefault="00DA4F65">
      <w:pPr>
        <w:pStyle w:val="21"/>
        <w:shd w:val="clear" w:color="auto" w:fill="auto"/>
        <w:tabs>
          <w:tab w:val="left" w:pos="1566"/>
        </w:tabs>
        <w:spacing w:before="0" w:after="0" w:line="276" w:lineRule="auto"/>
        <w:ind w:right="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Познавательное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познавательного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расширять самостоятельность, поощрять творчество детей в познавательно</w:t>
      </w:r>
      <w:r>
        <w:rPr>
          <w:sz w:val="24"/>
          <w:szCs w:val="24"/>
          <w:lang w:val="ru-RU"/>
        </w:rPr>
        <w:softHyphen/>
        <w:t>-исследовательской деятельности, избирательность познавательных интересов;</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A4F65" w:rsidRPr="0062556F" w:rsidRDefault="00DA4F65">
      <w:pPr>
        <w:pStyle w:val="21"/>
        <w:numPr>
          <w:ilvl w:val="0"/>
          <w:numId w:val="61"/>
        </w:numPr>
        <w:shd w:val="clear" w:color="auto" w:fill="auto"/>
        <w:tabs>
          <w:tab w:val="left" w:pos="1033"/>
        </w:tabs>
        <w:spacing w:before="0" w:after="0" w:line="276" w:lineRule="auto"/>
        <w:ind w:left="20" w:right="20" w:firstLine="720"/>
        <w:jc w:val="both"/>
        <w:rPr>
          <w:lang w:val="ru-RU"/>
        </w:rPr>
      </w:pPr>
      <w:r>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A4F65" w:rsidRPr="0062556F" w:rsidRDefault="00DA4F65">
      <w:pPr>
        <w:pStyle w:val="21"/>
        <w:numPr>
          <w:ilvl w:val="0"/>
          <w:numId w:val="61"/>
        </w:numPr>
        <w:shd w:val="clear" w:color="auto" w:fill="auto"/>
        <w:tabs>
          <w:tab w:val="left" w:pos="1028"/>
        </w:tabs>
        <w:spacing w:before="0" w:after="0" w:line="276" w:lineRule="auto"/>
        <w:ind w:left="20" w:right="20" w:firstLine="720"/>
        <w:jc w:val="both"/>
        <w:rPr>
          <w:lang w:val="ru-RU"/>
        </w:rPr>
      </w:pPr>
      <w:r>
        <w:rPr>
          <w:sz w:val="24"/>
          <w:szCs w:val="24"/>
          <w:lang w:val="ru-RU"/>
        </w:rPr>
        <w:t xml:space="preserve">закреплять и расширять представления детей о способах взаимодействия со </w:t>
      </w:r>
      <w:r>
        <w:rPr>
          <w:sz w:val="24"/>
          <w:szCs w:val="24"/>
          <w:lang w:val="ru-RU"/>
        </w:rPr>
        <w:lastRenderedPageBreak/>
        <w:t>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A4F65" w:rsidRPr="0062556F" w:rsidRDefault="00DA4F65">
      <w:pPr>
        <w:pStyle w:val="21"/>
        <w:numPr>
          <w:ilvl w:val="0"/>
          <w:numId w:val="61"/>
        </w:numPr>
        <w:shd w:val="clear" w:color="auto" w:fill="auto"/>
        <w:tabs>
          <w:tab w:val="left" w:pos="1033"/>
        </w:tabs>
        <w:spacing w:before="0" w:after="0" w:line="276" w:lineRule="auto"/>
        <w:ind w:left="20" w:right="20" w:firstLine="720"/>
        <w:jc w:val="both"/>
        <w:rPr>
          <w:lang w:val="ru-RU"/>
        </w:rPr>
      </w:pPr>
      <w:r>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A4F65" w:rsidRPr="0062556F" w:rsidRDefault="00DA4F65">
      <w:pPr>
        <w:pStyle w:val="21"/>
        <w:numPr>
          <w:ilvl w:val="0"/>
          <w:numId w:val="61"/>
        </w:numPr>
        <w:shd w:val="clear" w:color="auto" w:fill="auto"/>
        <w:tabs>
          <w:tab w:val="left" w:pos="1038"/>
        </w:tabs>
        <w:spacing w:before="0" w:after="0" w:line="276" w:lineRule="auto"/>
        <w:ind w:left="20" w:firstLine="720"/>
        <w:jc w:val="both"/>
        <w:rPr>
          <w:lang w:val="ru-RU"/>
        </w:rPr>
      </w:pPr>
      <w:r>
        <w:rPr>
          <w:sz w:val="24"/>
          <w:szCs w:val="24"/>
          <w:lang w:val="ru-RU"/>
        </w:rPr>
        <w:t>формировать представления детей о многообразии стран и народов мира;</w:t>
      </w:r>
    </w:p>
    <w:p w:rsidR="00DA4F65" w:rsidRPr="0062556F" w:rsidRDefault="00DA4F65">
      <w:pPr>
        <w:pStyle w:val="21"/>
        <w:numPr>
          <w:ilvl w:val="0"/>
          <w:numId w:val="61"/>
        </w:numPr>
        <w:shd w:val="clear" w:color="auto" w:fill="auto"/>
        <w:tabs>
          <w:tab w:val="left" w:pos="1033"/>
        </w:tabs>
        <w:spacing w:before="0" w:after="0" w:line="276" w:lineRule="auto"/>
        <w:ind w:left="20" w:right="20" w:firstLine="720"/>
        <w:jc w:val="both"/>
        <w:rPr>
          <w:lang w:val="ru-RU"/>
        </w:rPr>
      </w:pPr>
      <w:r>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A4F65" w:rsidRPr="0062556F" w:rsidRDefault="00DA4F65">
      <w:pPr>
        <w:pStyle w:val="21"/>
        <w:numPr>
          <w:ilvl w:val="0"/>
          <w:numId w:val="61"/>
        </w:numPr>
        <w:shd w:val="clear" w:color="auto" w:fill="auto"/>
        <w:tabs>
          <w:tab w:val="left" w:pos="1023"/>
        </w:tabs>
        <w:spacing w:before="0" w:after="0" w:line="276" w:lineRule="auto"/>
        <w:ind w:left="20" w:right="20" w:firstLine="720"/>
        <w:jc w:val="both"/>
        <w:rPr>
          <w:lang w:val="ru-RU"/>
        </w:rPr>
      </w:pPr>
      <w:r>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A4F65" w:rsidRDefault="00DA4F65">
      <w:pPr>
        <w:pStyle w:val="21"/>
        <w:shd w:val="clear" w:color="auto" w:fill="auto"/>
        <w:tabs>
          <w:tab w:val="left" w:pos="1551"/>
        </w:tabs>
        <w:spacing w:before="0" w:after="0" w:line="276" w:lineRule="auto"/>
        <w:ind w:left="740"/>
        <w:jc w:val="both"/>
      </w:pPr>
      <w:r>
        <w:rPr>
          <w:b/>
          <w:bCs/>
          <w:sz w:val="24"/>
          <w:szCs w:val="24"/>
        </w:rPr>
        <w:t>Содержание</w:t>
      </w:r>
      <w:r>
        <w:rPr>
          <w:sz w:val="24"/>
          <w:szCs w:val="24"/>
        </w:rPr>
        <w:t xml:space="preserve"> образовательной деятельности.</w:t>
      </w:r>
    </w:p>
    <w:p w:rsidR="00DA4F65" w:rsidRPr="0062556F" w:rsidRDefault="00DA4F65">
      <w:pPr>
        <w:pStyle w:val="21"/>
        <w:numPr>
          <w:ilvl w:val="0"/>
          <w:numId w:val="62"/>
        </w:numPr>
        <w:shd w:val="clear" w:color="auto" w:fill="auto"/>
        <w:tabs>
          <w:tab w:val="left" w:pos="1014"/>
        </w:tabs>
        <w:spacing w:before="0" w:after="0" w:line="276" w:lineRule="auto"/>
        <w:ind w:left="20" w:firstLine="720"/>
        <w:jc w:val="both"/>
        <w:rPr>
          <w:lang w:val="ru-RU"/>
        </w:rPr>
      </w:pPr>
      <w:r>
        <w:rPr>
          <w:b/>
          <w:bCs/>
          <w:i/>
          <w:iCs/>
          <w:sz w:val="24"/>
          <w:szCs w:val="24"/>
          <w:lang w:val="ru-RU"/>
        </w:rPr>
        <w:t>Сенсорные эталоны и познавательные действия: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DA4F65" w:rsidRDefault="00DA4F65">
      <w:pPr>
        <w:pStyle w:val="21"/>
        <w:numPr>
          <w:ilvl w:val="0"/>
          <w:numId w:val="62"/>
        </w:numPr>
        <w:shd w:val="clear" w:color="auto" w:fill="auto"/>
        <w:tabs>
          <w:tab w:val="left" w:pos="1022"/>
        </w:tabs>
        <w:spacing w:before="0" w:after="0" w:line="276" w:lineRule="auto"/>
        <w:ind w:left="20" w:firstLine="700"/>
        <w:jc w:val="both"/>
      </w:pPr>
      <w:r>
        <w:rPr>
          <w:b/>
          <w:bCs/>
          <w:i/>
          <w:iCs/>
          <w:sz w:val="24"/>
          <w:szCs w:val="24"/>
        </w:rPr>
        <w:t>Математические представления: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w:t>
      </w:r>
      <w:r>
        <w:rPr>
          <w:sz w:val="24"/>
          <w:szCs w:val="24"/>
          <w:lang w:val="ru-RU"/>
        </w:rPr>
        <w:lastRenderedPageBreak/>
        <w:t>разрезание и другое;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A4F65" w:rsidRDefault="00DA4F65">
      <w:pPr>
        <w:pStyle w:val="21"/>
        <w:numPr>
          <w:ilvl w:val="0"/>
          <w:numId w:val="62"/>
        </w:numPr>
        <w:shd w:val="clear" w:color="auto" w:fill="auto"/>
        <w:tabs>
          <w:tab w:val="left" w:pos="1018"/>
        </w:tabs>
        <w:spacing w:before="0" w:after="0" w:line="276" w:lineRule="auto"/>
        <w:ind w:left="20" w:firstLine="700"/>
        <w:jc w:val="both"/>
      </w:pPr>
      <w:r>
        <w:rPr>
          <w:b/>
          <w:bCs/>
          <w:i/>
          <w:iCs/>
          <w:sz w:val="24"/>
          <w:szCs w:val="24"/>
        </w:rPr>
        <w:t>Окружающий мир:</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формирует представление о планете Земля как общем доме людей, о многообразии стран и народов мира на ней.</w:t>
      </w:r>
    </w:p>
    <w:p w:rsidR="00DA4F65" w:rsidRDefault="00DA4F65">
      <w:pPr>
        <w:pStyle w:val="21"/>
        <w:numPr>
          <w:ilvl w:val="0"/>
          <w:numId w:val="62"/>
        </w:numPr>
        <w:shd w:val="clear" w:color="auto" w:fill="auto"/>
        <w:tabs>
          <w:tab w:val="left" w:pos="1022"/>
        </w:tabs>
        <w:spacing w:before="0" w:after="0" w:line="276" w:lineRule="auto"/>
        <w:ind w:left="20" w:firstLine="700"/>
        <w:jc w:val="both"/>
      </w:pPr>
      <w:r>
        <w:rPr>
          <w:b/>
          <w:bCs/>
          <w:i/>
          <w:iCs/>
          <w:sz w:val="24"/>
          <w:szCs w:val="24"/>
        </w:rPr>
        <w:t>Природа: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закрепляет правила поведения в природе, воспитывает осознанное, бережное и </w:t>
      </w:r>
      <w:r>
        <w:rPr>
          <w:sz w:val="24"/>
          <w:szCs w:val="24"/>
          <w:lang w:val="ru-RU"/>
        </w:rPr>
        <w:lastRenderedPageBreak/>
        <w:t>заботливое отношение к природе и её ресурсам.</w:t>
      </w:r>
    </w:p>
    <w:p w:rsidR="00DA4F65" w:rsidRDefault="00DA4F65">
      <w:pPr>
        <w:pStyle w:val="21"/>
        <w:shd w:val="clear" w:color="auto" w:fill="auto"/>
        <w:spacing w:before="0" w:after="0" w:line="276" w:lineRule="auto"/>
        <w:ind w:left="20" w:right="20" w:firstLine="7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Речевое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речевого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71"/>
        </w:numPr>
        <w:shd w:val="clear" w:color="auto" w:fill="auto"/>
        <w:tabs>
          <w:tab w:val="left" w:pos="998"/>
        </w:tabs>
        <w:spacing w:before="0" w:after="0" w:line="276" w:lineRule="auto"/>
        <w:ind w:left="20" w:firstLine="700"/>
        <w:jc w:val="both"/>
      </w:pPr>
      <w:r>
        <w:rPr>
          <w:b/>
          <w:bCs/>
          <w:i/>
          <w:iCs/>
          <w:sz w:val="24"/>
          <w:szCs w:val="24"/>
        </w:rPr>
        <w:t>Формирование словаря: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активизация словаря: совершенствовать умение использовать разные части речи точно по смыслу.</w:t>
      </w:r>
    </w:p>
    <w:p w:rsidR="00DA4F65" w:rsidRDefault="00DA4F65">
      <w:pPr>
        <w:pStyle w:val="21"/>
        <w:numPr>
          <w:ilvl w:val="0"/>
          <w:numId w:val="71"/>
        </w:numPr>
        <w:shd w:val="clear" w:color="auto" w:fill="auto"/>
        <w:tabs>
          <w:tab w:val="left" w:pos="1042"/>
        </w:tabs>
        <w:spacing w:before="0" w:after="0" w:line="276" w:lineRule="auto"/>
        <w:ind w:left="20" w:firstLine="720"/>
        <w:jc w:val="both"/>
      </w:pPr>
      <w:r>
        <w:rPr>
          <w:b/>
          <w:bCs/>
          <w:i/>
          <w:iCs/>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A4F65" w:rsidRDefault="00DA4F65">
      <w:pPr>
        <w:pStyle w:val="21"/>
        <w:numPr>
          <w:ilvl w:val="0"/>
          <w:numId w:val="71"/>
        </w:numPr>
        <w:shd w:val="clear" w:color="auto" w:fill="auto"/>
        <w:tabs>
          <w:tab w:val="left" w:pos="1033"/>
        </w:tabs>
        <w:spacing w:before="0" w:after="0" w:line="276" w:lineRule="auto"/>
        <w:ind w:left="20" w:firstLine="720"/>
        <w:jc w:val="both"/>
      </w:pPr>
      <w:r>
        <w:rPr>
          <w:b/>
          <w:bCs/>
          <w:i/>
          <w:iCs/>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DA4F65" w:rsidRDefault="00DA4F65">
      <w:pPr>
        <w:pStyle w:val="21"/>
        <w:numPr>
          <w:ilvl w:val="0"/>
          <w:numId w:val="71"/>
        </w:numPr>
        <w:shd w:val="clear" w:color="auto" w:fill="auto"/>
        <w:tabs>
          <w:tab w:val="left" w:pos="1052"/>
        </w:tabs>
        <w:spacing w:before="0" w:after="0" w:line="276" w:lineRule="auto"/>
        <w:ind w:left="20" w:firstLine="720"/>
        <w:jc w:val="both"/>
      </w:pPr>
      <w:r>
        <w:rPr>
          <w:b/>
          <w:bCs/>
          <w:i/>
          <w:iCs/>
          <w:sz w:val="24"/>
          <w:szCs w:val="24"/>
        </w:rPr>
        <w:t>Связная речь: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A4F65" w:rsidRPr="0062556F" w:rsidRDefault="00DA4F65">
      <w:pPr>
        <w:pStyle w:val="21"/>
        <w:numPr>
          <w:ilvl w:val="0"/>
          <w:numId w:val="71"/>
        </w:numPr>
        <w:shd w:val="clear" w:color="auto" w:fill="auto"/>
        <w:tabs>
          <w:tab w:val="left" w:pos="1033"/>
        </w:tabs>
        <w:spacing w:before="0" w:after="0" w:line="276" w:lineRule="auto"/>
        <w:ind w:left="20" w:firstLine="720"/>
        <w:jc w:val="both"/>
        <w:rPr>
          <w:lang w:val="ru-RU"/>
        </w:rPr>
      </w:pPr>
      <w:r>
        <w:rPr>
          <w:b/>
          <w:bCs/>
          <w:i/>
          <w:iCs/>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DA4F65" w:rsidRDefault="00DA4F65">
      <w:pPr>
        <w:pStyle w:val="21"/>
        <w:numPr>
          <w:ilvl w:val="0"/>
          <w:numId w:val="71"/>
        </w:numPr>
        <w:shd w:val="clear" w:color="auto" w:fill="auto"/>
        <w:tabs>
          <w:tab w:val="left" w:pos="1033"/>
        </w:tabs>
        <w:spacing w:before="0" w:after="0" w:line="276" w:lineRule="auto"/>
        <w:ind w:left="20" w:firstLine="720"/>
        <w:jc w:val="both"/>
      </w:pPr>
      <w:r>
        <w:rPr>
          <w:b/>
          <w:bCs/>
          <w:i/>
          <w:iCs/>
          <w:sz w:val="24"/>
          <w:szCs w:val="24"/>
        </w:rPr>
        <w:t>Интерес к художественной литературе: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поддерживать избирательные интересы детей к произведениям определенного жанра и тематики;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DA4F65" w:rsidRDefault="00DA4F65">
      <w:pPr>
        <w:pStyle w:val="21"/>
        <w:shd w:val="clear" w:color="auto" w:fill="auto"/>
        <w:tabs>
          <w:tab w:val="left" w:pos="1580"/>
        </w:tabs>
        <w:spacing w:before="0" w:after="0" w:line="276" w:lineRule="auto"/>
        <w:ind w:left="740"/>
        <w:jc w:val="both"/>
      </w:pPr>
      <w:r>
        <w:rPr>
          <w:b/>
          <w:bCs/>
          <w:sz w:val="24"/>
          <w:szCs w:val="24"/>
        </w:rPr>
        <w:t>Содержание</w:t>
      </w:r>
      <w:r>
        <w:rPr>
          <w:sz w:val="24"/>
          <w:szCs w:val="24"/>
        </w:rPr>
        <w:t xml:space="preserve"> образовательной деятельности.</w:t>
      </w:r>
    </w:p>
    <w:p w:rsidR="00DA4F65" w:rsidRDefault="00DA4F65">
      <w:pPr>
        <w:pStyle w:val="21"/>
        <w:numPr>
          <w:ilvl w:val="0"/>
          <w:numId w:val="72"/>
        </w:numPr>
        <w:shd w:val="clear" w:color="auto" w:fill="auto"/>
        <w:tabs>
          <w:tab w:val="left" w:pos="1018"/>
        </w:tabs>
        <w:spacing w:before="0" w:after="0" w:line="276" w:lineRule="auto"/>
        <w:ind w:left="20" w:firstLine="720"/>
        <w:jc w:val="both"/>
      </w:pPr>
      <w:r>
        <w:rPr>
          <w:b/>
          <w:bCs/>
          <w:i/>
          <w:iCs/>
          <w:sz w:val="24"/>
          <w:szCs w:val="24"/>
        </w:rPr>
        <w:t>Формирование словаря: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DA4F65" w:rsidRDefault="00DA4F65">
      <w:pPr>
        <w:pStyle w:val="21"/>
        <w:numPr>
          <w:ilvl w:val="0"/>
          <w:numId w:val="72"/>
        </w:numPr>
        <w:shd w:val="clear" w:color="auto" w:fill="auto"/>
        <w:tabs>
          <w:tab w:val="left" w:pos="1042"/>
        </w:tabs>
        <w:spacing w:before="0" w:after="0" w:line="276" w:lineRule="auto"/>
        <w:ind w:left="20" w:firstLine="720"/>
        <w:jc w:val="both"/>
      </w:pPr>
      <w:r>
        <w:rPr>
          <w:b/>
          <w:bCs/>
          <w:i/>
          <w:iCs/>
          <w:sz w:val="24"/>
          <w:szCs w:val="24"/>
        </w:rPr>
        <w:t>Звуковая культура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способствует автоматизации и дифференциации сложных </w:t>
      </w:r>
      <w:r>
        <w:rPr>
          <w:rStyle w:val="CenturySchoolbook"/>
          <w:rFonts w:cs="Times New Roman"/>
          <w:sz w:val="24"/>
          <w:szCs w:val="24"/>
        </w:rPr>
        <w:t xml:space="preserve">для </w:t>
      </w:r>
      <w:r>
        <w:rPr>
          <w:sz w:val="24"/>
          <w:szCs w:val="24"/>
          <w:lang w:val="ru-RU"/>
        </w:rPr>
        <w:t>произношения звуков в речи; проводит работу по исправлению имеющихся нарушений в звукопроизношении.</w:t>
      </w:r>
    </w:p>
    <w:p w:rsidR="00DA4F65" w:rsidRDefault="00DA4F65">
      <w:pPr>
        <w:pStyle w:val="21"/>
        <w:numPr>
          <w:ilvl w:val="0"/>
          <w:numId w:val="72"/>
        </w:numPr>
        <w:shd w:val="clear" w:color="auto" w:fill="auto"/>
        <w:tabs>
          <w:tab w:val="left" w:pos="1033"/>
        </w:tabs>
        <w:spacing w:before="0" w:after="0" w:line="276" w:lineRule="auto"/>
        <w:ind w:left="20" w:firstLine="720"/>
        <w:jc w:val="both"/>
      </w:pPr>
      <w:r>
        <w:rPr>
          <w:b/>
          <w:bCs/>
          <w:i/>
          <w:iCs/>
          <w:sz w:val="24"/>
          <w:szCs w:val="24"/>
        </w:rPr>
        <w:t>Грамматический строй речи: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DA4F65" w:rsidRDefault="00DA4F65">
      <w:pPr>
        <w:pStyle w:val="21"/>
        <w:numPr>
          <w:ilvl w:val="0"/>
          <w:numId w:val="72"/>
        </w:numPr>
        <w:shd w:val="clear" w:color="auto" w:fill="auto"/>
        <w:tabs>
          <w:tab w:val="left" w:pos="1027"/>
        </w:tabs>
        <w:spacing w:before="0" w:after="0" w:line="276" w:lineRule="auto"/>
        <w:ind w:left="20" w:firstLine="700"/>
        <w:jc w:val="both"/>
      </w:pPr>
      <w:r>
        <w:rPr>
          <w:b/>
          <w:bCs/>
          <w:i/>
          <w:iCs/>
          <w:sz w:val="24"/>
          <w:szCs w:val="24"/>
        </w:rPr>
        <w:t>Связная речь: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w:t>
      </w:r>
      <w:r>
        <w:rPr>
          <w:sz w:val="24"/>
          <w:szCs w:val="24"/>
          <w:lang w:val="ru-RU"/>
        </w:rPr>
        <w:lastRenderedPageBreak/>
        <w:t>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DA4F65" w:rsidRPr="0062556F" w:rsidRDefault="00DA4F65">
      <w:pPr>
        <w:pStyle w:val="21"/>
        <w:numPr>
          <w:ilvl w:val="0"/>
          <w:numId w:val="72"/>
        </w:numPr>
        <w:shd w:val="clear" w:color="auto" w:fill="auto"/>
        <w:tabs>
          <w:tab w:val="left" w:pos="1008"/>
        </w:tabs>
        <w:spacing w:before="0" w:after="0" w:line="276" w:lineRule="auto"/>
        <w:ind w:left="20" w:firstLine="700"/>
        <w:jc w:val="both"/>
        <w:rPr>
          <w:lang w:val="ru-RU"/>
        </w:rPr>
      </w:pPr>
      <w:r>
        <w:rPr>
          <w:b/>
          <w:bCs/>
          <w:i/>
          <w:iCs/>
          <w:sz w:val="24"/>
          <w:szCs w:val="24"/>
          <w:lang w:val="ru-RU"/>
        </w:rPr>
        <w:t>Подготовка детей к обучению грамоте: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DA4F65" w:rsidRDefault="00DA4F65">
      <w:pPr>
        <w:pStyle w:val="21"/>
        <w:shd w:val="clear" w:color="auto" w:fill="auto"/>
        <w:spacing w:before="0" w:after="0" w:line="276" w:lineRule="auto"/>
        <w:ind w:left="20" w:right="20" w:firstLine="7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Художественно-эстетическое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художественно-эстетического развития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Default="00DA4F65">
      <w:pPr>
        <w:pStyle w:val="21"/>
        <w:numPr>
          <w:ilvl w:val="0"/>
          <w:numId w:val="92"/>
        </w:numPr>
        <w:shd w:val="clear" w:color="auto" w:fill="auto"/>
        <w:tabs>
          <w:tab w:val="left" w:pos="994"/>
        </w:tabs>
        <w:spacing w:before="0" w:after="0" w:line="276" w:lineRule="auto"/>
        <w:ind w:left="20" w:firstLine="700"/>
        <w:jc w:val="both"/>
      </w:pPr>
      <w:r>
        <w:rPr>
          <w:b/>
          <w:bCs/>
          <w:i/>
          <w:iCs/>
          <w:sz w:val="24"/>
          <w:szCs w:val="24"/>
        </w:rPr>
        <w:t>приобщение к искусству: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закреплять знания детей о видах искусства (изобразительное, декоративно</w:t>
      </w:r>
      <w:r>
        <w:rPr>
          <w:sz w:val="24"/>
          <w:szCs w:val="24"/>
          <w:lang w:val="ru-RU"/>
        </w:rPr>
        <w:softHyphen/>
        <w:t>прикладное искусство, музыка, архитектура, театр, танец, кино, цирк);</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закреплять у детей знания об искусстве как виде творческой деятельности людей;</w:t>
      </w:r>
    </w:p>
    <w:p w:rsidR="00DA4F65" w:rsidRPr="0062556F" w:rsidRDefault="00DA4F65">
      <w:pPr>
        <w:pStyle w:val="21"/>
        <w:shd w:val="clear" w:color="auto" w:fill="auto"/>
        <w:spacing w:before="0" w:after="0" w:line="276" w:lineRule="auto"/>
        <w:ind w:left="740" w:right="20"/>
        <w:rPr>
          <w:lang w:val="ru-RU"/>
        </w:rPr>
      </w:pPr>
      <w:r>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организовать посещение выставки, театра, музея, цирка (совместно с родителями (законными представителями));</w:t>
      </w:r>
    </w:p>
    <w:p w:rsidR="00DA4F65" w:rsidRDefault="00DA4F65">
      <w:pPr>
        <w:pStyle w:val="21"/>
        <w:numPr>
          <w:ilvl w:val="0"/>
          <w:numId w:val="92"/>
        </w:numPr>
        <w:shd w:val="clear" w:color="auto" w:fill="auto"/>
        <w:tabs>
          <w:tab w:val="left" w:pos="1042"/>
        </w:tabs>
        <w:spacing w:before="0" w:after="0" w:line="276" w:lineRule="auto"/>
        <w:ind w:left="20" w:firstLine="720"/>
        <w:jc w:val="both"/>
      </w:pPr>
      <w:r>
        <w:rPr>
          <w:b/>
          <w:bCs/>
          <w:i/>
          <w:iCs/>
          <w:sz w:val="24"/>
          <w:szCs w:val="24"/>
        </w:rPr>
        <w:t>изобразительная деятельность:</w:t>
      </w:r>
    </w:p>
    <w:p w:rsidR="00DA4F65" w:rsidRPr="0062556F" w:rsidRDefault="00DA4F65">
      <w:pPr>
        <w:pStyle w:val="21"/>
        <w:shd w:val="clear" w:color="auto" w:fill="auto"/>
        <w:spacing w:before="0" w:after="0" w:line="276" w:lineRule="auto"/>
        <w:ind w:left="20" w:right="20" w:firstLine="720"/>
        <w:rPr>
          <w:lang w:val="ru-RU"/>
        </w:rPr>
      </w:pPr>
      <w:r>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обогащать у детей сенсорный опыт, включать в процесс ознакомления с предметами движения рук по предмету;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поощрять стремление детей сделать свое произведение красивым, содержательным, выразительным;</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Pr>
          <w:sz w:val="24"/>
          <w:szCs w:val="24"/>
          <w:lang w:val="ru-RU"/>
        </w:rPr>
        <w:lastRenderedPageBreak/>
        <w:t>совершенствовать умение изображать предметы, передавая их форму, величину, строение, пропорции, цвет, композицию;</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художественно-творческие способности детей в изобразительной деятельности;</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продолжать развивать у детей коллективное творчество;</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DA4F65" w:rsidRDefault="00DA4F65">
      <w:pPr>
        <w:pStyle w:val="21"/>
        <w:numPr>
          <w:ilvl w:val="0"/>
          <w:numId w:val="92"/>
        </w:numPr>
        <w:shd w:val="clear" w:color="auto" w:fill="auto"/>
        <w:tabs>
          <w:tab w:val="left" w:pos="1022"/>
        </w:tabs>
        <w:spacing w:before="0" w:after="0" w:line="276" w:lineRule="auto"/>
        <w:ind w:left="20" w:firstLine="700"/>
        <w:jc w:val="both"/>
      </w:pPr>
      <w:r>
        <w:rPr>
          <w:b/>
          <w:bCs/>
          <w:i/>
          <w:iCs/>
          <w:sz w:val="24"/>
          <w:szCs w:val="24"/>
        </w:rPr>
        <w:t>конструктивная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знакомить детей с профессиями дизайнера, конструктора, архитектора, строителя и прочее;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DA4F65" w:rsidRDefault="00DA4F65">
      <w:pPr>
        <w:pStyle w:val="21"/>
        <w:numPr>
          <w:ilvl w:val="0"/>
          <w:numId w:val="92"/>
        </w:numPr>
        <w:shd w:val="clear" w:color="auto" w:fill="auto"/>
        <w:tabs>
          <w:tab w:val="left" w:pos="1027"/>
        </w:tabs>
        <w:spacing w:before="0" w:after="0" w:line="276" w:lineRule="auto"/>
        <w:ind w:left="20" w:firstLine="700"/>
        <w:jc w:val="both"/>
      </w:pPr>
      <w:r>
        <w:rPr>
          <w:b/>
          <w:bCs/>
          <w:i/>
          <w:iCs/>
          <w:sz w:val="24"/>
          <w:szCs w:val="24"/>
        </w:rPr>
        <w:t>музыкальная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воспитывать гражданско-патриотические чувства через изучение Государственного гимна Российской Федерации;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приобщать детей к музыкальной культуре, воспитывать музыкально-эстетический вкус;</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у детей музыкальные способности: поэтический и музыкальный слух, чувство ритма, музыкальную память;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A4F65" w:rsidRPr="0062556F" w:rsidRDefault="00DA4F65">
      <w:pPr>
        <w:pStyle w:val="21"/>
        <w:shd w:val="clear" w:color="auto" w:fill="auto"/>
        <w:spacing w:before="0" w:after="0" w:line="276" w:lineRule="auto"/>
        <w:ind w:left="20" w:right="20" w:firstLine="700"/>
        <w:rPr>
          <w:lang w:val="ru-RU"/>
        </w:rPr>
      </w:pPr>
      <w:r>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DA4F65" w:rsidRDefault="00DA4F65">
      <w:pPr>
        <w:pStyle w:val="21"/>
        <w:numPr>
          <w:ilvl w:val="0"/>
          <w:numId w:val="92"/>
        </w:numPr>
        <w:shd w:val="clear" w:color="auto" w:fill="auto"/>
        <w:tabs>
          <w:tab w:val="left" w:pos="1008"/>
        </w:tabs>
        <w:spacing w:before="0" w:after="0" w:line="276" w:lineRule="auto"/>
        <w:ind w:left="20" w:firstLine="700"/>
        <w:jc w:val="both"/>
      </w:pPr>
      <w:r>
        <w:rPr>
          <w:b/>
          <w:bCs/>
          <w:i/>
          <w:iCs/>
          <w:sz w:val="24"/>
          <w:szCs w:val="24"/>
        </w:rPr>
        <w:lastRenderedPageBreak/>
        <w:t>театрализованная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знакомить детей с разными видами театрализованной деятельности;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поощрять способность творчески передавать образ в играх драматизациях, спектаклях;</w:t>
      </w:r>
    </w:p>
    <w:p w:rsidR="00DA4F65" w:rsidRDefault="00DA4F65">
      <w:pPr>
        <w:pStyle w:val="21"/>
        <w:numPr>
          <w:ilvl w:val="0"/>
          <w:numId w:val="92"/>
        </w:numPr>
        <w:shd w:val="clear" w:color="auto" w:fill="auto"/>
        <w:tabs>
          <w:tab w:val="left" w:pos="1022"/>
        </w:tabs>
        <w:spacing w:before="0" w:after="0" w:line="276" w:lineRule="auto"/>
        <w:ind w:left="20" w:firstLine="700"/>
        <w:jc w:val="both"/>
      </w:pPr>
      <w:r>
        <w:rPr>
          <w:b/>
          <w:bCs/>
          <w:i/>
          <w:iCs/>
          <w:sz w:val="24"/>
          <w:szCs w:val="24"/>
        </w:rPr>
        <w:t>культурно-досуговая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продолжать формировать интерес к полезной деятельности в свободное время (отдых, творчество, самообразование);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воспитывать уважительное отношение к своей стране в ходе предпраздничной подготовки;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формировать чувство удовлетворения от участия в коллективной досуговой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DA4F65" w:rsidRPr="0062556F" w:rsidRDefault="00DA4F65">
      <w:pPr>
        <w:pStyle w:val="21"/>
        <w:shd w:val="clear" w:color="auto" w:fill="auto"/>
        <w:tabs>
          <w:tab w:val="left" w:pos="1585"/>
        </w:tabs>
        <w:spacing w:before="0" w:after="0" w:line="276" w:lineRule="auto"/>
        <w:ind w:left="740"/>
        <w:jc w:val="both"/>
        <w:rPr>
          <w:lang w:val="ru-RU"/>
        </w:rPr>
      </w:pPr>
      <w:r>
        <w:rPr>
          <w:b/>
          <w:bCs/>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tabs>
          <w:tab w:val="left" w:pos="1782"/>
        </w:tabs>
        <w:spacing w:before="0" w:after="0" w:line="276" w:lineRule="auto"/>
        <w:ind w:left="740"/>
        <w:jc w:val="both"/>
        <w:rPr>
          <w:lang w:val="ru-RU"/>
        </w:rPr>
      </w:pPr>
      <w:r>
        <w:rPr>
          <w:b/>
          <w:bCs/>
          <w:i/>
          <w:iCs/>
          <w:sz w:val="24"/>
          <w:szCs w:val="24"/>
          <w:lang w:val="ru-RU"/>
        </w:rPr>
        <w:t>Приобщение к искусству.</w:t>
      </w:r>
    </w:p>
    <w:p w:rsidR="00DA4F65" w:rsidRPr="0062556F" w:rsidRDefault="00DA4F65">
      <w:pPr>
        <w:pStyle w:val="21"/>
        <w:numPr>
          <w:ilvl w:val="0"/>
          <w:numId w:val="93"/>
        </w:numPr>
        <w:shd w:val="clear" w:color="auto" w:fill="auto"/>
        <w:tabs>
          <w:tab w:val="left" w:pos="1033"/>
        </w:tabs>
        <w:spacing w:before="0" w:after="0" w:line="276" w:lineRule="auto"/>
        <w:ind w:left="20" w:right="20" w:firstLine="720"/>
        <w:jc w:val="both"/>
        <w:rPr>
          <w:lang w:val="ru-RU"/>
        </w:rPr>
      </w:pPr>
      <w:r>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A4F65" w:rsidRPr="0062556F" w:rsidRDefault="00DA4F65">
      <w:pPr>
        <w:pStyle w:val="21"/>
        <w:numPr>
          <w:ilvl w:val="0"/>
          <w:numId w:val="93"/>
        </w:numPr>
        <w:shd w:val="clear" w:color="auto" w:fill="auto"/>
        <w:tabs>
          <w:tab w:val="left" w:pos="1033"/>
        </w:tabs>
        <w:spacing w:before="0" w:after="0" w:line="276" w:lineRule="auto"/>
        <w:ind w:left="20" w:right="20" w:firstLine="720"/>
        <w:jc w:val="both"/>
        <w:rPr>
          <w:lang w:val="ru-RU"/>
        </w:rPr>
      </w:pPr>
      <w:r>
        <w:rPr>
          <w:sz w:val="24"/>
          <w:szCs w:val="24"/>
          <w:lang w:val="ru-RU"/>
        </w:rPr>
        <w:t>Педагог воспитывает гражданско-патриотические чувства средствами различных видов и жанров искусства.</w:t>
      </w:r>
    </w:p>
    <w:p w:rsidR="00DA4F65" w:rsidRPr="0062556F" w:rsidRDefault="00DA4F65">
      <w:pPr>
        <w:pStyle w:val="21"/>
        <w:numPr>
          <w:ilvl w:val="0"/>
          <w:numId w:val="93"/>
        </w:numPr>
        <w:shd w:val="clear" w:color="auto" w:fill="auto"/>
        <w:tabs>
          <w:tab w:val="left" w:pos="1028"/>
        </w:tabs>
        <w:spacing w:before="0" w:after="0" w:line="276" w:lineRule="auto"/>
        <w:ind w:left="20" w:right="20" w:firstLine="720"/>
        <w:jc w:val="both"/>
        <w:rPr>
          <w:lang w:val="ru-RU"/>
        </w:rPr>
      </w:pPr>
      <w:r>
        <w:rPr>
          <w:sz w:val="24"/>
          <w:szCs w:val="24"/>
          <w:lang w:val="ru-RU"/>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w:t>
      </w:r>
      <w:r>
        <w:rPr>
          <w:sz w:val="24"/>
          <w:szCs w:val="24"/>
          <w:lang w:val="ru-RU"/>
        </w:rPr>
        <w:lastRenderedPageBreak/>
        <w:t>искусство.</w:t>
      </w:r>
    </w:p>
    <w:p w:rsidR="00DA4F65" w:rsidRDefault="00DA4F65">
      <w:pPr>
        <w:pStyle w:val="21"/>
        <w:numPr>
          <w:ilvl w:val="0"/>
          <w:numId w:val="93"/>
        </w:numPr>
        <w:shd w:val="clear" w:color="auto" w:fill="auto"/>
        <w:tabs>
          <w:tab w:val="left" w:pos="1028"/>
        </w:tabs>
        <w:spacing w:before="0" w:after="0" w:line="276" w:lineRule="auto"/>
        <w:ind w:left="20" w:right="20" w:firstLine="720"/>
        <w:jc w:val="both"/>
      </w:pPr>
      <w:r>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sz w:val="24"/>
          <w:szCs w:val="24"/>
        </w:rPr>
        <w:t>Воспитывает любовь и бережное отношение к произведениям искусства.</w:t>
      </w:r>
    </w:p>
    <w:p w:rsidR="00DA4F65" w:rsidRPr="0062556F" w:rsidRDefault="00DA4F65">
      <w:pPr>
        <w:pStyle w:val="21"/>
        <w:numPr>
          <w:ilvl w:val="0"/>
          <w:numId w:val="93"/>
        </w:numPr>
        <w:shd w:val="clear" w:color="auto" w:fill="auto"/>
        <w:tabs>
          <w:tab w:val="left" w:pos="1028"/>
        </w:tabs>
        <w:spacing w:before="0" w:after="0" w:line="276" w:lineRule="auto"/>
        <w:ind w:left="20" w:right="20" w:firstLine="720"/>
        <w:jc w:val="both"/>
        <w:rPr>
          <w:lang w:val="ru-RU"/>
        </w:rPr>
      </w:pPr>
      <w:r>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DA4F65" w:rsidRPr="0062556F" w:rsidRDefault="00DA4F65">
      <w:pPr>
        <w:pStyle w:val="21"/>
        <w:numPr>
          <w:ilvl w:val="0"/>
          <w:numId w:val="93"/>
        </w:numPr>
        <w:shd w:val="clear" w:color="auto" w:fill="auto"/>
        <w:tabs>
          <w:tab w:val="left" w:pos="1033"/>
        </w:tabs>
        <w:spacing w:before="0" w:after="0" w:line="276" w:lineRule="auto"/>
        <w:ind w:left="20" w:right="20" w:firstLine="720"/>
        <w:jc w:val="both"/>
        <w:rPr>
          <w:lang w:val="ru-RU"/>
        </w:rPr>
      </w:pPr>
      <w:r>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DA4F65" w:rsidRPr="0062556F" w:rsidRDefault="00DA4F65">
      <w:pPr>
        <w:pStyle w:val="21"/>
        <w:numPr>
          <w:ilvl w:val="0"/>
          <w:numId w:val="93"/>
        </w:numPr>
        <w:shd w:val="clear" w:color="auto" w:fill="auto"/>
        <w:tabs>
          <w:tab w:val="left" w:pos="1033"/>
        </w:tabs>
        <w:spacing w:before="0" w:after="0" w:line="276" w:lineRule="auto"/>
        <w:ind w:left="20" w:right="20" w:firstLine="720"/>
        <w:jc w:val="both"/>
        <w:rPr>
          <w:lang w:val="ru-RU"/>
        </w:rPr>
      </w:pPr>
      <w:r>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DA4F65" w:rsidRPr="0062556F" w:rsidRDefault="00DA4F65">
      <w:pPr>
        <w:pStyle w:val="21"/>
        <w:numPr>
          <w:ilvl w:val="0"/>
          <w:numId w:val="93"/>
        </w:numPr>
        <w:shd w:val="clear" w:color="auto" w:fill="auto"/>
        <w:tabs>
          <w:tab w:val="left" w:pos="1028"/>
        </w:tabs>
        <w:spacing w:before="0" w:after="0" w:line="276" w:lineRule="auto"/>
        <w:ind w:left="20" w:right="20" w:firstLine="720"/>
        <w:jc w:val="both"/>
        <w:rPr>
          <w:lang w:val="ru-RU"/>
        </w:rPr>
      </w:pPr>
      <w:r>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DA4F65" w:rsidRPr="0062556F" w:rsidRDefault="00DA4F65">
      <w:pPr>
        <w:pStyle w:val="21"/>
        <w:numPr>
          <w:ilvl w:val="0"/>
          <w:numId w:val="93"/>
        </w:numPr>
        <w:shd w:val="clear" w:color="auto" w:fill="auto"/>
        <w:tabs>
          <w:tab w:val="left" w:pos="1033"/>
        </w:tabs>
        <w:spacing w:before="0" w:after="0" w:line="276" w:lineRule="auto"/>
        <w:ind w:left="20" w:right="20" w:firstLine="720"/>
        <w:jc w:val="both"/>
        <w:rPr>
          <w:lang w:val="ru-RU"/>
        </w:rPr>
      </w:pPr>
      <w:r>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DA4F65" w:rsidRDefault="00DA4F65">
      <w:pPr>
        <w:pStyle w:val="21"/>
        <w:numPr>
          <w:ilvl w:val="0"/>
          <w:numId w:val="93"/>
        </w:numPr>
        <w:shd w:val="clear" w:color="auto" w:fill="auto"/>
        <w:tabs>
          <w:tab w:val="left" w:pos="1172"/>
        </w:tabs>
        <w:spacing w:before="0" w:after="0" w:line="276" w:lineRule="auto"/>
        <w:ind w:left="20" w:right="20" w:firstLine="720"/>
        <w:jc w:val="both"/>
      </w:pPr>
      <w:r>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szCs w:val="24"/>
        </w:rPr>
        <w:t>Воспитывает интерес к искусству родного края.</w:t>
      </w:r>
    </w:p>
    <w:p w:rsidR="00DA4F65" w:rsidRPr="0062556F" w:rsidRDefault="00DA4F65">
      <w:pPr>
        <w:pStyle w:val="21"/>
        <w:numPr>
          <w:ilvl w:val="0"/>
          <w:numId w:val="93"/>
        </w:numPr>
        <w:shd w:val="clear" w:color="auto" w:fill="auto"/>
        <w:tabs>
          <w:tab w:val="left" w:pos="1182"/>
        </w:tabs>
        <w:spacing w:before="0" w:after="0" w:line="276" w:lineRule="auto"/>
        <w:ind w:left="20" w:right="20" w:firstLine="720"/>
        <w:jc w:val="both"/>
        <w:rPr>
          <w:lang w:val="ru-RU"/>
        </w:rPr>
      </w:pPr>
      <w:r>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w:t>
      </w:r>
      <w:r>
        <w:rPr>
          <w:sz w:val="24"/>
          <w:szCs w:val="24"/>
          <w:lang w:val="ru-RU"/>
        </w:rPr>
        <w:lastRenderedPageBreak/>
        <w:t>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DA4F65" w:rsidRPr="0062556F" w:rsidRDefault="00DA4F65">
      <w:pPr>
        <w:pStyle w:val="21"/>
        <w:numPr>
          <w:ilvl w:val="0"/>
          <w:numId w:val="93"/>
        </w:numPr>
        <w:shd w:val="clear" w:color="auto" w:fill="auto"/>
        <w:tabs>
          <w:tab w:val="left" w:pos="1172"/>
        </w:tabs>
        <w:spacing w:before="0" w:after="0" w:line="276" w:lineRule="auto"/>
        <w:ind w:left="20" w:right="20" w:firstLine="720"/>
        <w:jc w:val="both"/>
        <w:rPr>
          <w:lang w:val="ru-RU"/>
        </w:rPr>
      </w:pPr>
      <w:r>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DA4F65" w:rsidRDefault="00DA4F65">
      <w:pPr>
        <w:pStyle w:val="21"/>
        <w:shd w:val="clear" w:color="auto" w:fill="auto"/>
        <w:tabs>
          <w:tab w:val="left" w:pos="1786"/>
        </w:tabs>
        <w:spacing w:before="0" w:after="0" w:line="276" w:lineRule="auto"/>
        <w:ind w:left="740"/>
        <w:jc w:val="both"/>
      </w:pPr>
      <w:r>
        <w:rPr>
          <w:b/>
          <w:bCs/>
          <w:i/>
          <w:iCs/>
          <w:sz w:val="24"/>
          <w:szCs w:val="24"/>
        </w:rPr>
        <w:t>Изобразительная деятельность.</w:t>
      </w:r>
    </w:p>
    <w:p w:rsidR="00DA4F65" w:rsidRPr="0062556F" w:rsidRDefault="00DA4F65">
      <w:pPr>
        <w:pStyle w:val="21"/>
        <w:numPr>
          <w:ilvl w:val="0"/>
          <w:numId w:val="94"/>
        </w:numPr>
        <w:shd w:val="clear" w:color="auto" w:fill="auto"/>
        <w:tabs>
          <w:tab w:val="left" w:pos="1023"/>
        </w:tabs>
        <w:spacing w:before="0" w:after="0" w:line="276" w:lineRule="auto"/>
        <w:ind w:left="20" w:right="20" w:firstLine="720"/>
        <w:jc w:val="both"/>
        <w:rPr>
          <w:lang w:val="ru-RU"/>
        </w:rPr>
      </w:pPr>
      <w:r>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w:t>
      </w:r>
      <w:r>
        <w:rPr>
          <w:sz w:val="24"/>
          <w:szCs w:val="24"/>
          <w:lang w:val="ru-RU"/>
        </w:rPr>
        <w:lastRenderedPageBreak/>
        <w:t>подобное). Развивает у детей художественно-творческие способности в продуктивных видах детской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DA4F65" w:rsidRDefault="00DA4F65">
      <w:pPr>
        <w:pStyle w:val="21"/>
        <w:numPr>
          <w:ilvl w:val="0"/>
          <w:numId w:val="94"/>
        </w:numPr>
        <w:shd w:val="clear" w:color="auto" w:fill="auto"/>
        <w:tabs>
          <w:tab w:val="left" w:pos="1042"/>
        </w:tabs>
        <w:spacing w:before="0" w:after="0" w:line="276" w:lineRule="auto"/>
        <w:ind w:left="20" w:firstLine="720"/>
        <w:jc w:val="both"/>
      </w:pPr>
      <w:r>
        <w:rPr>
          <w:sz w:val="24"/>
          <w:szCs w:val="24"/>
        </w:rPr>
        <w:t>Лепка:</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A4F65" w:rsidRDefault="00DA4F65">
      <w:pPr>
        <w:pStyle w:val="21"/>
        <w:numPr>
          <w:ilvl w:val="0"/>
          <w:numId w:val="94"/>
        </w:numPr>
        <w:shd w:val="clear" w:color="auto" w:fill="auto"/>
        <w:tabs>
          <w:tab w:val="left" w:pos="1013"/>
        </w:tabs>
        <w:spacing w:before="0" w:after="0" w:line="276" w:lineRule="auto"/>
        <w:ind w:left="20" w:firstLine="700"/>
        <w:jc w:val="both"/>
      </w:pPr>
      <w:r>
        <w:rPr>
          <w:sz w:val="24"/>
          <w:szCs w:val="24"/>
        </w:rPr>
        <w:t>Аппликация: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r>
        <w:rPr>
          <w:sz w:val="24"/>
          <w:szCs w:val="24"/>
          <w:lang w:val="ru-RU"/>
        </w:rPr>
        <w:lastRenderedPageBreak/>
        <w:t>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DA4F65" w:rsidRDefault="00DA4F65">
      <w:pPr>
        <w:pStyle w:val="21"/>
        <w:numPr>
          <w:ilvl w:val="0"/>
          <w:numId w:val="94"/>
        </w:numPr>
        <w:shd w:val="clear" w:color="auto" w:fill="auto"/>
        <w:tabs>
          <w:tab w:val="left" w:pos="1022"/>
        </w:tabs>
        <w:spacing w:before="0" w:after="0" w:line="276" w:lineRule="auto"/>
        <w:ind w:left="20" w:firstLine="700"/>
        <w:jc w:val="both"/>
      </w:pPr>
      <w:r>
        <w:rPr>
          <w:sz w:val="24"/>
          <w:szCs w:val="24"/>
        </w:rPr>
        <w:t>Прикладное творчество:</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DA4F65" w:rsidRDefault="00DA4F65">
      <w:pPr>
        <w:pStyle w:val="21"/>
        <w:numPr>
          <w:ilvl w:val="0"/>
          <w:numId w:val="94"/>
        </w:numPr>
        <w:shd w:val="clear" w:color="auto" w:fill="auto"/>
        <w:spacing w:before="0" w:after="0" w:line="276" w:lineRule="auto"/>
        <w:ind w:left="20" w:right="20" w:firstLine="720"/>
        <w:jc w:val="both"/>
      </w:pPr>
      <w:r>
        <w:rPr>
          <w:sz w:val="24"/>
          <w:szCs w:val="24"/>
        </w:rPr>
        <w:t>Народное декоративно-прикладное искусство:</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w:t>
      </w:r>
      <w:r>
        <w:rPr>
          <w:sz w:val="24"/>
          <w:szCs w:val="24"/>
          <w:lang w:val="ru-RU"/>
        </w:rPr>
        <w:lastRenderedPageBreak/>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DA4F65" w:rsidRDefault="00DA4F65">
      <w:pPr>
        <w:pStyle w:val="21"/>
        <w:shd w:val="clear" w:color="auto" w:fill="auto"/>
        <w:tabs>
          <w:tab w:val="left" w:pos="1777"/>
        </w:tabs>
        <w:spacing w:before="0" w:after="0" w:line="276" w:lineRule="auto"/>
        <w:ind w:left="740"/>
        <w:jc w:val="both"/>
      </w:pPr>
      <w:r>
        <w:rPr>
          <w:b/>
          <w:bCs/>
          <w:i/>
          <w:iCs/>
          <w:sz w:val="24"/>
          <w:szCs w:val="24"/>
        </w:rPr>
        <w:t>Конструктивная деятельность.</w:t>
      </w:r>
    </w:p>
    <w:p w:rsidR="00DA4F65" w:rsidRPr="0062556F" w:rsidRDefault="00DA4F65">
      <w:pPr>
        <w:pStyle w:val="21"/>
        <w:numPr>
          <w:ilvl w:val="0"/>
          <w:numId w:val="96"/>
        </w:numPr>
        <w:shd w:val="clear" w:color="auto" w:fill="auto"/>
        <w:tabs>
          <w:tab w:val="left" w:pos="1028"/>
        </w:tabs>
        <w:spacing w:before="0" w:after="0" w:line="276" w:lineRule="auto"/>
        <w:ind w:left="20" w:right="20" w:firstLine="720"/>
        <w:jc w:val="both"/>
        <w:rPr>
          <w:lang w:val="ru-RU"/>
        </w:rPr>
      </w:pPr>
      <w:r>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A4F65" w:rsidRPr="0062556F" w:rsidRDefault="00DA4F65">
      <w:pPr>
        <w:pStyle w:val="21"/>
        <w:numPr>
          <w:ilvl w:val="0"/>
          <w:numId w:val="96"/>
        </w:numPr>
        <w:shd w:val="clear" w:color="auto" w:fill="auto"/>
        <w:tabs>
          <w:tab w:val="left" w:pos="1028"/>
        </w:tabs>
        <w:spacing w:before="0" w:after="0" w:line="276" w:lineRule="auto"/>
        <w:ind w:left="20" w:right="20" w:firstLine="720"/>
        <w:jc w:val="both"/>
        <w:rPr>
          <w:lang w:val="ru-RU"/>
        </w:rPr>
      </w:pPr>
      <w:r>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A4F65" w:rsidRPr="0062556F" w:rsidRDefault="00DA4F65">
      <w:pPr>
        <w:pStyle w:val="21"/>
        <w:numPr>
          <w:ilvl w:val="0"/>
          <w:numId w:val="96"/>
        </w:numPr>
        <w:shd w:val="clear" w:color="auto" w:fill="auto"/>
        <w:tabs>
          <w:tab w:val="left" w:pos="1028"/>
        </w:tabs>
        <w:spacing w:before="0" w:after="0" w:line="276" w:lineRule="auto"/>
        <w:ind w:left="20" w:right="20" w:firstLine="720"/>
        <w:jc w:val="both"/>
        <w:rPr>
          <w:lang w:val="ru-RU"/>
        </w:rPr>
      </w:pPr>
      <w:r>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DA4F65" w:rsidRDefault="00DA4F65">
      <w:pPr>
        <w:pStyle w:val="21"/>
        <w:shd w:val="clear" w:color="auto" w:fill="auto"/>
        <w:tabs>
          <w:tab w:val="left" w:pos="1782"/>
        </w:tabs>
        <w:spacing w:before="0" w:after="0" w:line="276" w:lineRule="auto"/>
        <w:ind w:left="740"/>
        <w:jc w:val="both"/>
      </w:pPr>
      <w:r>
        <w:rPr>
          <w:b/>
          <w:bCs/>
          <w:i/>
          <w:iCs/>
          <w:sz w:val="24"/>
          <w:szCs w:val="24"/>
        </w:rPr>
        <w:t>Музыкальная деятельность.</w:t>
      </w:r>
    </w:p>
    <w:p w:rsidR="00DA4F65" w:rsidRPr="0062556F" w:rsidRDefault="00DA4F65">
      <w:pPr>
        <w:pStyle w:val="21"/>
        <w:numPr>
          <w:ilvl w:val="0"/>
          <w:numId w:val="97"/>
        </w:numPr>
        <w:shd w:val="clear" w:color="auto" w:fill="auto"/>
        <w:tabs>
          <w:tab w:val="left" w:pos="1042"/>
        </w:tabs>
        <w:spacing w:before="0" w:after="0" w:line="276" w:lineRule="auto"/>
        <w:ind w:left="20" w:right="20" w:firstLine="720"/>
        <w:jc w:val="both"/>
        <w:rPr>
          <w:lang w:val="ru-RU"/>
        </w:rPr>
      </w:pPr>
      <w:r>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DA4F65" w:rsidRPr="0062556F" w:rsidRDefault="00DA4F65">
      <w:pPr>
        <w:pStyle w:val="21"/>
        <w:numPr>
          <w:ilvl w:val="0"/>
          <w:numId w:val="97"/>
        </w:numPr>
        <w:shd w:val="clear" w:color="auto" w:fill="auto"/>
        <w:tabs>
          <w:tab w:val="left" w:pos="1033"/>
        </w:tabs>
        <w:spacing w:before="0" w:after="0" w:line="276" w:lineRule="auto"/>
        <w:ind w:left="20" w:right="20" w:firstLine="720"/>
        <w:jc w:val="both"/>
        <w:rPr>
          <w:lang w:val="ru-RU"/>
        </w:rPr>
      </w:pPr>
      <w:r>
        <w:rPr>
          <w:sz w:val="24"/>
          <w:szCs w:val="24"/>
          <w:lang w:val="ru-RU"/>
        </w:rPr>
        <w:t>Пение: педагог совершенствует у детей певческий голос и вокально</w:t>
      </w:r>
      <w:r>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DA4F65" w:rsidRPr="0062556F" w:rsidRDefault="00DA4F65">
      <w:pPr>
        <w:pStyle w:val="21"/>
        <w:numPr>
          <w:ilvl w:val="0"/>
          <w:numId w:val="97"/>
        </w:numPr>
        <w:shd w:val="clear" w:color="auto" w:fill="auto"/>
        <w:tabs>
          <w:tab w:val="left" w:pos="1038"/>
        </w:tabs>
        <w:spacing w:before="0" w:after="0" w:line="276" w:lineRule="auto"/>
        <w:ind w:left="20" w:right="20" w:firstLine="720"/>
        <w:jc w:val="both"/>
        <w:rPr>
          <w:lang w:val="ru-RU"/>
        </w:rPr>
      </w:pPr>
      <w:r>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DA4F65" w:rsidRPr="0062556F" w:rsidRDefault="00DA4F65">
      <w:pPr>
        <w:pStyle w:val="21"/>
        <w:numPr>
          <w:ilvl w:val="0"/>
          <w:numId w:val="97"/>
        </w:numPr>
        <w:shd w:val="clear" w:color="auto" w:fill="auto"/>
        <w:tabs>
          <w:tab w:val="left" w:pos="1038"/>
        </w:tabs>
        <w:spacing w:before="0" w:after="0" w:line="276" w:lineRule="auto"/>
        <w:ind w:left="20" w:right="20" w:firstLine="720"/>
        <w:jc w:val="both"/>
        <w:rPr>
          <w:lang w:val="ru-RU"/>
        </w:rPr>
      </w:pPr>
      <w:r>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w:t>
      </w:r>
      <w:r>
        <w:rPr>
          <w:sz w:val="24"/>
          <w:szCs w:val="24"/>
          <w:lang w:val="ru-RU"/>
        </w:rPr>
        <w:lastRenderedPageBreak/>
        <w:t>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DA4F65" w:rsidRPr="0062556F" w:rsidRDefault="00DA4F65">
      <w:pPr>
        <w:pStyle w:val="21"/>
        <w:numPr>
          <w:ilvl w:val="0"/>
          <w:numId w:val="97"/>
        </w:numPr>
        <w:shd w:val="clear" w:color="auto" w:fill="auto"/>
        <w:tabs>
          <w:tab w:val="left" w:pos="1033"/>
        </w:tabs>
        <w:spacing w:before="0" w:after="0" w:line="276" w:lineRule="auto"/>
        <w:ind w:left="20" w:right="20" w:firstLine="720"/>
        <w:jc w:val="both"/>
        <w:rPr>
          <w:lang w:val="ru-RU"/>
        </w:rPr>
      </w:pPr>
      <w:r>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DA4F65" w:rsidRPr="0062556F" w:rsidRDefault="00DA4F65">
      <w:pPr>
        <w:pStyle w:val="21"/>
        <w:numPr>
          <w:ilvl w:val="0"/>
          <w:numId w:val="97"/>
        </w:numPr>
        <w:shd w:val="clear" w:color="auto" w:fill="auto"/>
        <w:tabs>
          <w:tab w:val="left" w:pos="1033"/>
        </w:tabs>
        <w:spacing w:before="0" w:after="0" w:line="276" w:lineRule="auto"/>
        <w:ind w:left="20" w:right="20" w:firstLine="720"/>
        <w:jc w:val="both"/>
        <w:rPr>
          <w:lang w:val="ru-RU"/>
        </w:rPr>
      </w:pPr>
      <w:r>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A4F65" w:rsidRPr="0062556F" w:rsidRDefault="00DA4F65">
      <w:pPr>
        <w:pStyle w:val="21"/>
        <w:numPr>
          <w:ilvl w:val="0"/>
          <w:numId w:val="97"/>
        </w:numPr>
        <w:shd w:val="clear" w:color="auto" w:fill="auto"/>
        <w:tabs>
          <w:tab w:val="left" w:pos="1033"/>
        </w:tabs>
        <w:spacing w:before="0" w:after="0" w:line="276" w:lineRule="auto"/>
        <w:ind w:left="20" w:right="20" w:firstLine="720"/>
        <w:jc w:val="both"/>
        <w:rPr>
          <w:lang w:val="ru-RU"/>
        </w:rPr>
      </w:pPr>
      <w:r>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DA4F65" w:rsidRPr="0062556F" w:rsidRDefault="00DA4F65">
      <w:pPr>
        <w:pStyle w:val="21"/>
        <w:shd w:val="clear" w:color="auto" w:fill="auto"/>
        <w:tabs>
          <w:tab w:val="left" w:pos="1786"/>
        </w:tabs>
        <w:spacing w:before="0" w:after="0" w:line="276" w:lineRule="auto"/>
        <w:ind w:left="740"/>
        <w:jc w:val="both"/>
        <w:rPr>
          <w:lang w:val="ru-RU"/>
        </w:rPr>
      </w:pPr>
      <w:r>
        <w:rPr>
          <w:b/>
          <w:bCs/>
          <w:i/>
          <w:iCs/>
          <w:sz w:val="24"/>
          <w:szCs w:val="24"/>
          <w:lang w:val="ru-RU"/>
        </w:rPr>
        <w:t>Театрализованная деятельность.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w:t>
      </w:r>
      <w:r>
        <w:rPr>
          <w:sz w:val="24"/>
          <w:szCs w:val="24"/>
          <w:lang w:val="ru-RU"/>
        </w:rPr>
        <w:lastRenderedPageBreak/>
        <w:t>театральных игрушек с речью. Педагог формирует умение проводить анализ сыгранных ролей, просмотренных спектаклей.</w:t>
      </w:r>
    </w:p>
    <w:p w:rsidR="00DA4F65" w:rsidRPr="0062556F" w:rsidRDefault="00DA4F65">
      <w:pPr>
        <w:pStyle w:val="21"/>
        <w:shd w:val="clear" w:color="auto" w:fill="auto"/>
        <w:tabs>
          <w:tab w:val="left" w:pos="1762"/>
        </w:tabs>
        <w:spacing w:before="0" w:after="0" w:line="276" w:lineRule="auto"/>
        <w:ind w:left="720"/>
        <w:jc w:val="both"/>
        <w:rPr>
          <w:lang w:val="ru-RU"/>
        </w:rPr>
      </w:pPr>
      <w:r>
        <w:rPr>
          <w:b/>
          <w:bCs/>
          <w:i/>
          <w:iCs/>
          <w:sz w:val="24"/>
          <w:szCs w:val="24"/>
          <w:lang w:val="ru-RU"/>
        </w:rPr>
        <w:t>Культурно-досуговая деятельность.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DA4F65" w:rsidRDefault="00DA4F65">
      <w:pPr>
        <w:pStyle w:val="21"/>
        <w:shd w:val="clear" w:color="auto" w:fill="auto"/>
        <w:spacing w:before="0" w:after="0" w:line="276" w:lineRule="auto"/>
        <w:ind w:right="20"/>
        <w:jc w:val="both"/>
        <w:rPr>
          <w:sz w:val="24"/>
          <w:szCs w:val="24"/>
          <w:lang w:val="ru-RU"/>
        </w:rPr>
      </w:pPr>
    </w:p>
    <w:p w:rsidR="00DA4F65" w:rsidRPr="0062556F" w:rsidRDefault="00DA4F65">
      <w:pPr>
        <w:pStyle w:val="21"/>
        <w:shd w:val="clear" w:color="auto" w:fill="auto"/>
        <w:spacing w:before="0" w:after="0" w:line="276" w:lineRule="auto"/>
        <w:ind w:right="20"/>
        <w:jc w:val="both"/>
        <w:rPr>
          <w:lang w:val="ru-RU"/>
        </w:rPr>
      </w:pPr>
      <w:r>
        <w:rPr>
          <w:b/>
          <w:bCs/>
          <w:sz w:val="24"/>
          <w:szCs w:val="24"/>
          <w:lang w:val="ru-RU"/>
        </w:rPr>
        <w:t>Физическое развитие.</w:t>
      </w:r>
    </w:p>
    <w:p w:rsidR="00DA4F65" w:rsidRPr="0062556F" w:rsidRDefault="00DA4F65">
      <w:pPr>
        <w:pStyle w:val="21"/>
        <w:shd w:val="clear" w:color="auto" w:fill="auto"/>
        <w:tabs>
          <w:tab w:val="left" w:pos="1566"/>
        </w:tabs>
        <w:spacing w:before="0" w:after="0" w:line="276" w:lineRule="auto"/>
        <w:ind w:right="20" w:firstLine="709"/>
        <w:jc w:val="both"/>
        <w:rPr>
          <w:lang w:val="ru-RU"/>
        </w:rPr>
      </w:pPr>
      <w:r>
        <w:rPr>
          <w:sz w:val="24"/>
          <w:szCs w:val="24"/>
          <w:lang w:val="ru-RU"/>
        </w:rPr>
        <w:t xml:space="preserve">В области физического основными </w:t>
      </w:r>
      <w:r>
        <w:rPr>
          <w:b/>
          <w:bCs/>
          <w:sz w:val="24"/>
          <w:szCs w:val="24"/>
          <w:lang w:val="ru-RU"/>
        </w:rPr>
        <w:t>задачами</w:t>
      </w:r>
      <w:r>
        <w:rPr>
          <w:sz w:val="24"/>
          <w:szCs w:val="24"/>
          <w:lang w:val="ru-RU"/>
        </w:rPr>
        <w:t xml:space="preserve"> образовательной деятельности являются:</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A4F65" w:rsidRPr="0062556F" w:rsidRDefault="00DA4F65">
      <w:pPr>
        <w:pStyle w:val="21"/>
        <w:numPr>
          <w:ilvl w:val="1"/>
          <w:numId w:val="178"/>
        </w:numPr>
        <w:shd w:val="clear" w:color="auto" w:fill="auto"/>
        <w:tabs>
          <w:tab w:val="left" w:pos="993"/>
        </w:tabs>
        <w:spacing w:before="0" w:after="0" w:line="276" w:lineRule="auto"/>
        <w:ind w:left="0" w:right="20" w:firstLine="709"/>
        <w:jc w:val="both"/>
        <w:rPr>
          <w:lang w:val="ru-RU"/>
        </w:rPr>
      </w:pPr>
      <w:r>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DA4F65" w:rsidRPr="0062556F" w:rsidRDefault="00DA4F65">
      <w:pPr>
        <w:pStyle w:val="21"/>
        <w:shd w:val="clear" w:color="auto" w:fill="auto"/>
        <w:tabs>
          <w:tab w:val="left" w:pos="1580"/>
        </w:tabs>
        <w:spacing w:before="0" w:after="0" w:line="276" w:lineRule="auto"/>
        <w:ind w:left="740"/>
        <w:jc w:val="both"/>
        <w:rPr>
          <w:lang w:val="ru-RU"/>
        </w:rPr>
      </w:pPr>
      <w:r>
        <w:rPr>
          <w:b/>
          <w:bCs/>
          <w:sz w:val="24"/>
          <w:szCs w:val="24"/>
          <w:lang w:val="ru-RU"/>
        </w:rPr>
        <w:t>Содержание</w:t>
      </w:r>
      <w:r>
        <w:rPr>
          <w:sz w:val="24"/>
          <w:szCs w:val="24"/>
          <w:lang w:val="ru-RU"/>
        </w:rPr>
        <w:t xml:space="preserve"> образовательной деятельности.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В процессе организации разных форм физкультурно-оздоровительной работы </w:t>
      </w:r>
      <w:r>
        <w:rPr>
          <w:sz w:val="24"/>
          <w:szCs w:val="24"/>
          <w:lang w:val="ru-RU"/>
        </w:rPr>
        <w:lastRenderedPageBreak/>
        <w:t>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A4F65" w:rsidRPr="0062556F" w:rsidRDefault="00DA4F65">
      <w:pPr>
        <w:pStyle w:val="21"/>
        <w:numPr>
          <w:ilvl w:val="0"/>
          <w:numId w:val="134"/>
        </w:numPr>
        <w:shd w:val="clear" w:color="auto" w:fill="auto"/>
        <w:tabs>
          <w:tab w:val="left" w:pos="1038"/>
        </w:tabs>
        <w:spacing w:before="0" w:after="0" w:line="276" w:lineRule="auto"/>
        <w:ind w:left="20" w:right="20" w:firstLine="720"/>
        <w:jc w:val="both"/>
        <w:rPr>
          <w:lang w:val="ru-RU"/>
        </w:rPr>
      </w:pPr>
      <w:r>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DA4F65" w:rsidRPr="0062556F" w:rsidRDefault="00DA4F65">
      <w:pPr>
        <w:pStyle w:val="21"/>
        <w:shd w:val="clear" w:color="auto" w:fill="auto"/>
        <w:spacing w:before="0" w:after="0" w:line="276" w:lineRule="auto"/>
        <w:ind w:left="20" w:firstLine="720"/>
        <w:jc w:val="both"/>
        <w:rPr>
          <w:lang w:val="ru-RU"/>
        </w:rPr>
      </w:pPr>
      <w:r>
        <w:rPr>
          <w:sz w:val="24"/>
          <w:szCs w:val="24"/>
          <w:lang w:val="ru-RU"/>
        </w:rPr>
        <w:t>Основные движения: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szCs w:val="24"/>
        </w:rPr>
        <w:t>x</w:t>
      </w:r>
      <w:r>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 xml:space="preserve">прыжки: подпрыгивания на двух ногах 30 раз в чередовании с ходьбой, на месте и </w:t>
      </w:r>
      <w:r>
        <w:rPr>
          <w:sz w:val="24"/>
          <w:szCs w:val="24"/>
          <w:lang w:val="ru-RU"/>
        </w:rPr>
        <w:lastRenderedPageBreak/>
        <w:t>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Общеразвивающие упражнения: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w:t>
      </w:r>
      <w:r>
        <w:rPr>
          <w:sz w:val="24"/>
          <w:szCs w:val="24"/>
          <w:lang w:val="ru-RU"/>
        </w:rPr>
        <w:lastRenderedPageBreak/>
        <w:t>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Ритмическая гимнастика: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A4F65" w:rsidRPr="0062556F" w:rsidRDefault="00DA4F65">
      <w:pPr>
        <w:pStyle w:val="21"/>
        <w:shd w:val="clear" w:color="auto" w:fill="auto"/>
        <w:spacing w:before="0" w:after="0" w:line="276" w:lineRule="auto"/>
        <w:ind w:left="20" w:firstLine="700"/>
        <w:jc w:val="both"/>
        <w:rPr>
          <w:lang w:val="ru-RU"/>
        </w:rPr>
      </w:pPr>
      <w:r>
        <w:rPr>
          <w:sz w:val="24"/>
          <w:szCs w:val="24"/>
          <w:lang w:val="ru-RU"/>
        </w:rPr>
        <w:t>Строевые упражнения: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DA4F65" w:rsidRPr="0062556F" w:rsidRDefault="00DA4F65">
      <w:pPr>
        <w:pStyle w:val="21"/>
        <w:numPr>
          <w:ilvl w:val="0"/>
          <w:numId w:val="134"/>
        </w:numPr>
        <w:shd w:val="clear" w:color="auto" w:fill="auto"/>
        <w:tabs>
          <w:tab w:val="left" w:pos="1028"/>
        </w:tabs>
        <w:spacing w:before="0" w:after="0" w:line="276" w:lineRule="auto"/>
        <w:ind w:left="20" w:right="20" w:firstLine="700"/>
        <w:jc w:val="both"/>
        <w:rPr>
          <w:lang w:val="ru-RU"/>
        </w:rPr>
      </w:pPr>
      <w:r>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A4F65" w:rsidRDefault="00DA4F65">
      <w:pPr>
        <w:pStyle w:val="21"/>
        <w:shd w:val="clear" w:color="auto" w:fill="auto"/>
        <w:spacing w:before="0" w:after="0" w:line="276" w:lineRule="auto"/>
        <w:ind w:left="20" w:right="20" w:firstLine="700"/>
        <w:jc w:val="both"/>
      </w:pPr>
      <w:r>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Pr>
          <w:sz w:val="24"/>
          <w:szCs w:val="24"/>
        </w:rPr>
        <w:t>Способствует формированию духовно</w:t>
      </w:r>
      <w:r>
        <w:rPr>
          <w:sz w:val="24"/>
          <w:szCs w:val="24"/>
        </w:rPr>
        <w:softHyphen/>
        <w:t>нравственных качеств, основ патриотизма и гражданской идентичности.</w:t>
      </w:r>
    </w:p>
    <w:p w:rsidR="00DA4F65" w:rsidRPr="0062556F" w:rsidRDefault="00DA4F65">
      <w:pPr>
        <w:pStyle w:val="21"/>
        <w:numPr>
          <w:ilvl w:val="0"/>
          <w:numId w:val="134"/>
        </w:numPr>
        <w:shd w:val="clear" w:color="auto" w:fill="auto"/>
        <w:tabs>
          <w:tab w:val="left" w:pos="1028"/>
        </w:tabs>
        <w:spacing w:before="0" w:after="0" w:line="276" w:lineRule="auto"/>
        <w:ind w:left="20" w:right="20" w:firstLine="700"/>
        <w:jc w:val="both"/>
        <w:rPr>
          <w:lang w:val="ru-RU"/>
        </w:rPr>
      </w:pPr>
      <w:r>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w:t>
      </w:r>
      <w:r>
        <w:rPr>
          <w:sz w:val="24"/>
          <w:szCs w:val="24"/>
          <w:lang w:val="ru-RU"/>
        </w:rPr>
        <w:lastRenderedPageBreak/>
        <w:t>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Бадминтон: перебрасывание волана ракеткой на сторону партнера без сетки, через сетку, правильно удерживая ракетку.</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A4F65" w:rsidRPr="0062556F" w:rsidRDefault="00DA4F65">
      <w:pPr>
        <w:pStyle w:val="21"/>
        <w:numPr>
          <w:ilvl w:val="0"/>
          <w:numId w:val="134"/>
        </w:numPr>
        <w:shd w:val="clear" w:color="auto" w:fill="auto"/>
        <w:tabs>
          <w:tab w:val="left" w:pos="1033"/>
        </w:tabs>
        <w:spacing w:before="0" w:after="0" w:line="276" w:lineRule="auto"/>
        <w:ind w:left="20" w:right="20" w:firstLine="700"/>
        <w:jc w:val="both"/>
        <w:rPr>
          <w:lang w:val="ru-RU"/>
        </w:rPr>
      </w:pPr>
      <w:r>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Катание на санках: игровые задания и соревнования в катании на санях на скорость.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Катание на двухколесном велосипеде, самокате: по прямой, по кругу, змейкой, объезжая препятствие, на скорость.</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DA4F65" w:rsidRPr="0062556F" w:rsidRDefault="00DA4F65">
      <w:pPr>
        <w:pStyle w:val="21"/>
        <w:numPr>
          <w:ilvl w:val="0"/>
          <w:numId w:val="134"/>
        </w:numPr>
        <w:shd w:val="clear" w:color="auto" w:fill="auto"/>
        <w:tabs>
          <w:tab w:val="left" w:pos="1047"/>
        </w:tabs>
        <w:spacing w:before="0" w:after="0" w:line="276" w:lineRule="auto"/>
        <w:ind w:left="20" w:right="20" w:firstLine="700"/>
        <w:jc w:val="both"/>
        <w:rPr>
          <w:lang w:val="ru-RU"/>
        </w:rPr>
      </w:pPr>
      <w:r>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w:t>
      </w:r>
      <w:r>
        <w:rPr>
          <w:sz w:val="24"/>
          <w:szCs w:val="24"/>
          <w:lang w:val="ru-RU"/>
        </w:rPr>
        <w:lastRenderedPageBreak/>
        <w:t>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A4F65" w:rsidRDefault="00DA4F65">
      <w:pPr>
        <w:pStyle w:val="21"/>
        <w:numPr>
          <w:ilvl w:val="0"/>
          <w:numId w:val="134"/>
        </w:numPr>
        <w:shd w:val="clear" w:color="auto" w:fill="auto"/>
        <w:tabs>
          <w:tab w:val="left" w:pos="1013"/>
        </w:tabs>
        <w:spacing w:before="0" w:after="0" w:line="276" w:lineRule="auto"/>
        <w:ind w:left="20" w:firstLine="700"/>
        <w:jc w:val="both"/>
      </w:pPr>
      <w:r>
        <w:rPr>
          <w:sz w:val="24"/>
          <w:szCs w:val="24"/>
        </w:rPr>
        <w:t>Активный отдых.</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A4F65" w:rsidRDefault="00DA4F65">
      <w:pPr>
        <w:spacing w:line="276" w:lineRule="auto"/>
        <w:rPr>
          <w:sz w:val="24"/>
          <w:szCs w:val="24"/>
        </w:rPr>
      </w:pPr>
    </w:p>
    <w:p w:rsidR="00DA4F65" w:rsidRPr="0062556F" w:rsidRDefault="00DA4F65">
      <w:pPr>
        <w:pStyle w:val="21"/>
        <w:shd w:val="clear" w:color="auto" w:fill="auto"/>
        <w:tabs>
          <w:tab w:val="left" w:pos="1345"/>
        </w:tabs>
        <w:spacing w:before="0" w:after="0" w:line="276" w:lineRule="auto"/>
        <w:ind w:right="20"/>
        <w:jc w:val="both"/>
        <w:rPr>
          <w:lang w:val="ru-RU"/>
        </w:rPr>
      </w:pPr>
      <w:r>
        <w:rPr>
          <w:b/>
          <w:sz w:val="24"/>
          <w:szCs w:val="24"/>
          <w:lang w:val="ru-RU"/>
        </w:rPr>
        <w:t>2.1.8. Решение совокупных задач воспитания в рамках образовательных областей</w:t>
      </w:r>
    </w:p>
    <w:p w:rsidR="00DA4F65" w:rsidRPr="0062556F" w:rsidRDefault="00DA4F65">
      <w:pPr>
        <w:pStyle w:val="21"/>
        <w:shd w:val="clear" w:color="auto" w:fill="auto"/>
        <w:tabs>
          <w:tab w:val="left" w:pos="1345"/>
        </w:tabs>
        <w:spacing w:before="0" w:after="0" w:line="276" w:lineRule="auto"/>
        <w:ind w:right="20" w:firstLine="709"/>
        <w:jc w:val="both"/>
        <w:rPr>
          <w:lang w:val="ru-RU"/>
        </w:rPr>
      </w:pPr>
      <w:r>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bCs/>
          <w:sz w:val="24"/>
          <w:szCs w:val="24"/>
          <w:lang w:val="ru-RU"/>
        </w:rPr>
        <w:t xml:space="preserve">Это предполагает решение задач нескольких </w:t>
      </w:r>
      <w:r>
        <w:rPr>
          <w:bCs/>
          <w:sz w:val="24"/>
          <w:szCs w:val="24"/>
          <w:lang w:val="ru-RU"/>
        </w:rPr>
        <w:lastRenderedPageBreak/>
        <w:t>направлений воспитания: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уважения к своей семье, своему населенному пункту, родному краю, своей стране;</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формирование способности бережно и уважительно относиться к результатам своего труда и труда других людей.</w:t>
      </w:r>
    </w:p>
    <w:p w:rsidR="00DA4F65" w:rsidRDefault="00DA4F65">
      <w:pPr>
        <w:pStyle w:val="21"/>
        <w:shd w:val="clear" w:color="auto" w:fill="auto"/>
        <w:spacing w:before="0" w:after="0" w:line="276" w:lineRule="auto"/>
        <w:ind w:left="20" w:right="20" w:firstLine="720"/>
        <w:jc w:val="both"/>
        <w:rPr>
          <w:sz w:val="24"/>
          <w:szCs w:val="24"/>
          <w:lang w:val="ru-RU"/>
        </w:rPr>
      </w:pPr>
    </w:p>
    <w:p w:rsidR="00DA4F65" w:rsidRPr="0062556F" w:rsidRDefault="00DA4F65">
      <w:pPr>
        <w:pStyle w:val="21"/>
        <w:shd w:val="clear" w:color="auto" w:fill="auto"/>
        <w:tabs>
          <w:tab w:val="left" w:pos="1350"/>
        </w:tabs>
        <w:spacing w:before="0" w:after="0" w:line="276" w:lineRule="auto"/>
        <w:ind w:right="20" w:firstLine="709"/>
        <w:jc w:val="both"/>
        <w:rPr>
          <w:lang w:val="ru-RU"/>
        </w:rPr>
      </w:pPr>
      <w:r>
        <w:rPr>
          <w:b/>
          <w:sz w:val="24"/>
          <w:szCs w:val="24"/>
          <w:lang w:val="ru-RU"/>
        </w:rPr>
        <w:t xml:space="preserve"> «Познавательное развитие»: приобщение детей к ценностям «Человек», «Семья», «Познание», «Родина» и «Природа», </w:t>
      </w:r>
      <w:r>
        <w:rPr>
          <w:bCs/>
          <w:sz w:val="24"/>
          <w:szCs w:val="24"/>
          <w:lang w:val="ru-RU"/>
        </w:rPr>
        <w:t>что предполагает:</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отношения к знанию как ценности, понимание значения образования для человека, общества, страны;</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уважения к людям - представителям разных народов России независимо от их этнической принадлежности;</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уважительного отношения к государственным символам страны (флагу, гербу, гимну);</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A4F65" w:rsidRPr="0062556F" w:rsidRDefault="00DA4F65">
      <w:pPr>
        <w:pStyle w:val="21"/>
        <w:shd w:val="clear" w:color="auto" w:fill="auto"/>
        <w:tabs>
          <w:tab w:val="left" w:pos="1489"/>
        </w:tabs>
        <w:spacing w:before="0" w:after="0" w:line="276" w:lineRule="auto"/>
        <w:ind w:right="20" w:firstLine="709"/>
        <w:jc w:val="both"/>
        <w:rPr>
          <w:lang w:val="ru-RU"/>
        </w:rPr>
      </w:pPr>
      <w:r>
        <w:rPr>
          <w:b/>
          <w:sz w:val="24"/>
          <w:szCs w:val="24"/>
          <w:lang w:val="ru-RU"/>
        </w:rPr>
        <w:t>«Речевое развитие»:</w:t>
      </w:r>
      <w:r>
        <w:rPr>
          <w:sz w:val="24"/>
          <w:szCs w:val="24"/>
          <w:lang w:val="ru-RU"/>
        </w:rPr>
        <w:t xml:space="preserve"> </w:t>
      </w:r>
      <w:r>
        <w:rPr>
          <w:b/>
          <w:bCs/>
          <w:sz w:val="24"/>
          <w:szCs w:val="24"/>
          <w:lang w:val="ru-RU"/>
        </w:rPr>
        <w:t xml:space="preserve">приобщение детей к ценностям «Культура» и «Красота», </w:t>
      </w:r>
      <w:r>
        <w:rPr>
          <w:sz w:val="24"/>
          <w:szCs w:val="24"/>
          <w:lang w:val="ru-RU"/>
        </w:rPr>
        <w:t>что предполагает:</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владение формами речевого этикета, отражающими принятые в обществе правила и нормы культурного поведения;</w:t>
      </w:r>
    </w:p>
    <w:p w:rsidR="00DA4F65" w:rsidRPr="0062556F" w:rsidRDefault="00DA4F65">
      <w:pPr>
        <w:pStyle w:val="21"/>
        <w:shd w:val="clear" w:color="auto" w:fill="auto"/>
        <w:spacing w:before="0" w:after="0" w:line="276" w:lineRule="auto"/>
        <w:ind w:left="20" w:right="20" w:firstLine="720"/>
        <w:jc w:val="both"/>
        <w:rPr>
          <w:lang w:val="ru-RU"/>
        </w:rPr>
      </w:pPr>
      <w:r>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A4F65" w:rsidRPr="0062556F" w:rsidRDefault="00DA4F65">
      <w:pPr>
        <w:pStyle w:val="21"/>
        <w:shd w:val="clear" w:color="auto" w:fill="auto"/>
        <w:tabs>
          <w:tab w:val="left" w:pos="1350"/>
        </w:tabs>
        <w:spacing w:before="0" w:after="0" w:line="276" w:lineRule="auto"/>
        <w:ind w:right="20" w:firstLine="709"/>
        <w:jc w:val="both"/>
        <w:rPr>
          <w:lang w:val="ru-RU"/>
        </w:rPr>
      </w:pPr>
      <w:r>
        <w:rPr>
          <w:b/>
          <w:sz w:val="24"/>
          <w:szCs w:val="24"/>
          <w:lang w:val="ru-RU"/>
        </w:rPr>
        <w:t>«Художественно-эстетическое развитие»: приобщение детей к ценностям «Культура» и «Красота»,</w:t>
      </w:r>
      <w:r>
        <w:rPr>
          <w:sz w:val="24"/>
          <w:szCs w:val="24"/>
          <w:lang w:val="ru-RU"/>
        </w:rPr>
        <w:t xml:space="preserve"> что предполагает:</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lastRenderedPageBreak/>
        <w:t>становление эстетического, эмоционально-ценностного отношения к окружающему миру для гармонизации внешнего и внутреннего мира ребёнка;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A4F65" w:rsidRPr="0062556F" w:rsidRDefault="00DA4F65">
      <w:pPr>
        <w:pStyle w:val="21"/>
        <w:shd w:val="clear" w:color="auto" w:fill="auto"/>
        <w:tabs>
          <w:tab w:val="left" w:pos="1354"/>
        </w:tabs>
        <w:spacing w:before="0" w:after="0" w:line="276" w:lineRule="auto"/>
        <w:ind w:right="20" w:firstLine="709"/>
        <w:jc w:val="both"/>
        <w:rPr>
          <w:lang w:val="ru-RU"/>
        </w:rPr>
      </w:pPr>
      <w:r>
        <w:rPr>
          <w:b/>
          <w:sz w:val="24"/>
          <w:szCs w:val="24"/>
          <w:lang w:val="ru-RU"/>
        </w:rPr>
        <w:t>«Физическое развитие»: приобщение детей к ценностям «Жизнь», «Здоровье»</w:t>
      </w:r>
      <w:r>
        <w:rPr>
          <w:sz w:val="24"/>
          <w:szCs w:val="24"/>
          <w:lang w:val="ru-RU"/>
        </w:rPr>
        <w:t>, что предполагает:</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DA4F65" w:rsidRPr="0062556F" w:rsidRDefault="00DA4F65">
      <w:pPr>
        <w:pStyle w:val="21"/>
        <w:shd w:val="clear" w:color="auto" w:fill="auto"/>
        <w:spacing w:before="0" w:after="0" w:line="276" w:lineRule="auto"/>
        <w:ind w:left="40" w:right="40" w:firstLine="720"/>
        <w:jc w:val="both"/>
        <w:rPr>
          <w:lang w:val="ru-RU"/>
        </w:rPr>
      </w:pPr>
      <w:r>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A4F65" w:rsidRPr="0062556F" w:rsidRDefault="00DA4F65">
      <w:pPr>
        <w:pStyle w:val="21"/>
        <w:shd w:val="clear" w:color="auto" w:fill="auto"/>
        <w:tabs>
          <w:tab w:val="left" w:pos="2973"/>
          <w:tab w:val="left" w:pos="5234"/>
          <w:tab w:val="left" w:pos="8426"/>
        </w:tabs>
        <w:spacing w:before="0" w:after="0" w:line="276" w:lineRule="auto"/>
        <w:ind w:left="40" w:firstLine="720"/>
        <w:jc w:val="both"/>
        <w:rPr>
          <w:lang w:val="ru-RU"/>
        </w:rPr>
      </w:pPr>
      <w:r>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DA4F65" w:rsidRPr="0062556F" w:rsidRDefault="00DA4F65">
      <w:pPr>
        <w:pStyle w:val="21"/>
        <w:shd w:val="clear" w:color="auto" w:fill="auto"/>
        <w:spacing w:before="0" w:after="0" w:line="276" w:lineRule="auto"/>
        <w:ind w:left="40" w:right="40" w:firstLine="720"/>
        <w:jc w:val="both"/>
        <w:rPr>
          <w:lang w:val="ru-RU"/>
        </w:rPr>
      </w:pPr>
      <w:r>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DA4F65" w:rsidRPr="0062556F" w:rsidRDefault="00DA4F65">
      <w:pPr>
        <w:pStyle w:val="21"/>
        <w:shd w:val="clear" w:color="auto" w:fill="auto"/>
        <w:spacing w:before="0" w:after="0" w:line="276" w:lineRule="auto"/>
        <w:ind w:left="40" w:right="40" w:firstLine="720"/>
        <w:jc w:val="both"/>
        <w:rPr>
          <w:lang w:val="ru-RU"/>
        </w:rPr>
      </w:pPr>
      <w:r>
        <w:rPr>
          <w:sz w:val="24"/>
          <w:szCs w:val="24"/>
          <w:lang w:val="ru-RU"/>
        </w:rPr>
        <w:t>формирование у ребёнка основных гигиенических навыков, представлений о здоровом образе жизни.</w:t>
      </w:r>
    </w:p>
    <w:p w:rsidR="00DA4F65" w:rsidRDefault="00DA4F65">
      <w:pPr>
        <w:spacing w:line="276" w:lineRule="auto"/>
      </w:pPr>
    </w:p>
    <w:p w:rsidR="00DA4F65" w:rsidRDefault="00DA4F65">
      <w:pPr>
        <w:pStyle w:val="1"/>
        <w:numPr>
          <w:ilvl w:val="1"/>
          <w:numId w:val="74"/>
        </w:numPr>
        <w:tabs>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w:t>
      </w:r>
      <w:r>
        <w:rPr>
          <w:spacing w:val="-1"/>
        </w:rPr>
        <w:t xml:space="preserve">Программы </w:t>
      </w:r>
    </w:p>
    <w:p w:rsidR="00DA4F65" w:rsidRDefault="00DA4F65">
      <w:pPr>
        <w:pStyle w:val="ab"/>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DA4F65" w:rsidRDefault="00DA4F65">
      <w:pPr>
        <w:pStyle w:val="ab"/>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DA4F65" w:rsidRDefault="00DA4F65">
      <w:pPr>
        <w:pStyle w:val="ab"/>
        <w:spacing w:line="276" w:lineRule="auto"/>
        <w:ind w:left="0" w:firstLine="709"/>
      </w:pPr>
      <w:r>
        <w:lastRenderedPageBreak/>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DA4F65" w:rsidRDefault="00DA4F65">
      <w:pPr>
        <w:pStyle w:val="ab"/>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DA4F65" w:rsidRDefault="00DA4F65">
      <w:pPr>
        <w:pStyle w:val="ab"/>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DA4F65" w:rsidRDefault="00DA4F65">
      <w:pPr>
        <w:pStyle w:val="ab"/>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DA4F65" w:rsidRDefault="00DA4F65">
      <w:pPr>
        <w:pStyle w:val="ab"/>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DA4F65" w:rsidRDefault="00DA4F65">
      <w:pPr>
        <w:pStyle w:val="ab"/>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DA4F65" w:rsidRDefault="00DA4F65">
      <w:pPr>
        <w:pStyle w:val="ab"/>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DA4F65" w:rsidRDefault="00DA4F65">
      <w:pPr>
        <w:spacing w:line="276" w:lineRule="auto"/>
        <w:jc w:val="both"/>
      </w:pPr>
      <w:r>
        <w:rPr>
          <w:i/>
          <w:sz w:val="24"/>
        </w:rPr>
        <w:t xml:space="preserve">             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DA4F65" w:rsidRDefault="00DA4F65">
      <w:pPr>
        <w:pStyle w:val="ab"/>
        <w:numPr>
          <w:ilvl w:val="0"/>
          <w:numId w:val="141"/>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DA4F65" w:rsidRDefault="00DA4F65">
      <w:pPr>
        <w:pStyle w:val="ab"/>
        <w:numPr>
          <w:ilvl w:val="0"/>
          <w:numId w:val="141"/>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DA4F65" w:rsidRDefault="00DA4F65">
      <w:pPr>
        <w:pStyle w:val="ab"/>
        <w:numPr>
          <w:ilvl w:val="0"/>
          <w:numId w:val="141"/>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DA4F65" w:rsidRDefault="00DA4F65">
      <w:pPr>
        <w:pStyle w:val="ab"/>
        <w:numPr>
          <w:ilvl w:val="0"/>
          <w:numId w:val="141"/>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DA4F65" w:rsidRDefault="00DA4F65">
      <w:pPr>
        <w:pStyle w:val="ab"/>
        <w:numPr>
          <w:ilvl w:val="0"/>
          <w:numId w:val="141"/>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DA4F65" w:rsidRDefault="00DA4F65">
      <w:pPr>
        <w:pStyle w:val="ab"/>
        <w:numPr>
          <w:ilvl w:val="0"/>
          <w:numId w:val="141"/>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DA4F65" w:rsidRDefault="00DA4F65">
      <w:pPr>
        <w:pStyle w:val="ab"/>
        <w:numPr>
          <w:ilvl w:val="0"/>
          <w:numId w:val="141"/>
        </w:numPr>
        <w:tabs>
          <w:tab w:val="left" w:pos="993"/>
        </w:tabs>
        <w:spacing w:line="276" w:lineRule="auto"/>
        <w:ind w:left="0" w:firstLine="709"/>
      </w:pPr>
      <w:r>
        <w:t>строительного</w:t>
      </w:r>
      <w:r>
        <w:rPr>
          <w:spacing w:val="-3"/>
        </w:rPr>
        <w:t xml:space="preserve"> </w:t>
      </w:r>
      <w:r>
        <w:t>материала;</w:t>
      </w:r>
    </w:p>
    <w:p w:rsidR="00DA4F65" w:rsidRDefault="00DA4F65">
      <w:pPr>
        <w:pStyle w:val="ab"/>
        <w:numPr>
          <w:ilvl w:val="0"/>
          <w:numId w:val="141"/>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DA4F65" w:rsidRDefault="00DA4F65">
      <w:pPr>
        <w:pStyle w:val="ab"/>
        <w:numPr>
          <w:ilvl w:val="0"/>
          <w:numId w:val="141"/>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DA4F65" w:rsidRDefault="00DA4F65">
      <w:pPr>
        <w:tabs>
          <w:tab w:val="left" w:pos="993"/>
        </w:tabs>
        <w:spacing w:line="276" w:lineRule="auto"/>
        <w:ind w:firstLine="709"/>
        <w:jc w:val="both"/>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DA4F65" w:rsidRDefault="00DA4F65">
      <w:pPr>
        <w:pStyle w:val="ab"/>
        <w:numPr>
          <w:ilvl w:val="0"/>
          <w:numId w:val="141"/>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DA4F65" w:rsidRDefault="00DA4F65">
      <w:pPr>
        <w:pStyle w:val="ab"/>
        <w:numPr>
          <w:ilvl w:val="0"/>
          <w:numId w:val="141"/>
        </w:numPr>
        <w:tabs>
          <w:tab w:val="left" w:pos="993"/>
        </w:tabs>
        <w:spacing w:line="276" w:lineRule="auto"/>
        <w:ind w:left="0" w:firstLine="709"/>
      </w:pPr>
      <w:r>
        <w:lastRenderedPageBreak/>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DA4F65" w:rsidRDefault="00DA4F65">
      <w:pPr>
        <w:pStyle w:val="ab"/>
        <w:numPr>
          <w:ilvl w:val="0"/>
          <w:numId w:val="141"/>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DA4F65" w:rsidRDefault="00DA4F65">
      <w:pPr>
        <w:pStyle w:val="ab"/>
        <w:numPr>
          <w:ilvl w:val="0"/>
          <w:numId w:val="141"/>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DA4F65" w:rsidRDefault="00DA4F65">
      <w:pPr>
        <w:pStyle w:val="ab"/>
        <w:numPr>
          <w:ilvl w:val="0"/>
          <w:numId w:val="141"/>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DA4F65" w:rsidRDefault="00DA4F65">
      <w:pPr>
        <w:pStyle w:val="ab"/>
        <w:numPr>
          <w:ilvl w:val="0"/>
          <w:numId w:val="14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DA4F65" w:rsidRDefault="00DA4F65">
      <w:pPr>
        <w:pStyle w:val="ab"/>
        <w:numPr>
          <w:ilvl w:val="0"/>
          <w:numId w:val="141"/>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DA4F65" w:rsidRDefault="00DA4F65">
      <w:pPr>
        <w:pStyle w:val="ab"/>
        <w:numPr>
          <w:ilvl w:val="0"/>
          <w:numId w:val="141"/>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DA4F65" w:rsidRDefault="00DA4F65">
      <w:pPr>
        <w:pStyle w:val="ab"/>
        <w:tabs>
          <w:tab w:val="left" w:pos="993"/>
        </w:tabs>
        <w:spacing w:line="276" w:lineRule="auto"/>
        <w:ind w:left="0" w:firstLine="709"/>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rsidR="00DA4F65" w:rsidRDefault="00DA4F65">
      <w:pPr>
        <w:pStyle w:val="ab"/>
        <w:numPr>
          <w:ilvl w:val="0"/>
          <w:numId w:val="141"/>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DA4F65" w:rsidRDefault="00DA4F65">
      <w:pPr>
        <w:pStyle w:val="ab"/>
        <w:numPr>
          <w:ilvl w:val="0"/>
          <w:numId w:val="141"/>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DA4F65" w:rsidRDefault="00DA4F65">
      <w:pPr>
        <w:pStyle w:val="ab"/>
        <w:numPr>
          <w:ilvl w:val="0"/>
          <w:numId w:val="141"/>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DA4F65" w:rsidRDefault="00DA4F65">
      <w:pPr>
        <w:pStyle w:val="ab"/>
        <w:spacing w:line="276" w:lineRule="auto"/>
        <w:ind w:left="0" w:firstLine="709"/>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DA4F65" w:rsidRDefault="00DA4F65">
      <w:pPr>
        <w:pStyle w:val="ab"/>
        <w:numPr>
          <w:ilvl w:val="0"/>
          <w:numId w:val="142"/>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DA4F65" w:rsidRDefault="00DA4F65">
      <w:pPr>
        <w:pStyle w:val="ab"/>
        <w:numPr>
          <w:ilvl w:val="0"/>
          <w:numId w:val="142"/>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DA4F65" w:rsidRDefault="00DA4F65">
      <w:pPr>
        <w:pStyle w:val="ab"/>
        <w:numPr>
          <w:ilvl w:val="0"/>
          <w:numId w:val="142"/>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DA4F65" w:rsidRDefault="00DA4F65">
      <w:pPr>
        <w:pStyle w:val="ab"/>
        <w:numPr>
          <w:ilvl w:val="0"/>
          <w:numId w:val="142"/>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DA4F65" w:rsidRDefault="00DA4F65">
      <w:pPr>
        <w:pStyle w:val="ab"/>
        <w:numPr>
          <w:ilvl w:val="0"/>
          <w:numId w:val="142"/>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DA4F65" w:rsidRDefault="00DA4F65">
      <w:pPr>
        <w:pStyle w:val="ab"/>
        <w:spacing w:line="276" w:lineRule="auto"/>
        <w:ind w:left="0" w:firstLine="709"/>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DA4F65" w:rsidRDefault="00DA4F65">
      <w:pPr>
        <w:pStyle w:val="ab"/>
        <w:numPr>
          <w:ilvl w:val="0"/>
          <w:numId w:val="143"/>
        </w:numPr>
        <w:tabs>
          <w:tab w:val="left" w:pos="993"/>
        </w:tabs>
        <w:spacing w:line="276" w:lineRule="auto"/>
        <w:ind w:left="0" w:firstLine="709"/>
      </w:pPr>
      <w:r>
        <w:t>демонстрационные и раздаточные;</w:t>
      </w:r>
      <w:r>
        <w:rPr>
          <w:spacing w:val="1"/>
        </w:rPr>
        <w:t xml:space="preserve"> </w:t>
      </w:r>
    </w:p>
    <w:p w:rsidR="00DA4F65" w:rsidRDefault="00DA4F65">
      <w:pPr>
        <w:pStyle w:val="ab"/>
        <w:numPr>
          <w:ilvl w:val="0"/>
          <w:numId w:val="143"/>
        </w:numPr>
        <w:tabs>
          <w:tab w:val="left" w:pos="993"/>
        </w:tabs>
        <w:spacing w:line="276" w:lineRule="auto"/>
        <w:ind w:left="0" w:firstLine="709"/>
      </w:pPr>
      <w:r>
        <w:lastRenderedPageBreak/>
        <w:t>визуальные,</w:t>
      </w:r>
      <w:r>
        <w:rPr>
          <w:spacing w:val="-8"/>
        </w:rPr>
        <w:t xml:space="preserve"> </w:t>
      </w:r>
      <w:r>
        <w:t>аудийные,</w:t>
      </w:r>
      <w:r>
        <w:rPr>
          <w:spacing w:val="-7"/>
        </w:rPr>
        <w:t xml:space="preserve"> </w:t>
      </w:r>
      <w:r>
        <w:t>аудиовизуальные;</w:t>
      </w:r>
      <w:r>
        <w:rPr>
          <w:spacing w:val="-57"/>
        </w:rPr>
        <w:t xml:space="preserve"> </w:t>
      </w:r>
    </w:p>
    <w:p w:rsidR="00DA4F65" w:rsidRDefault="00DA4F65">
      <w:pPr>
        <w:pStyle w:val="ab"/>
        <w:numPr>
          <w:ilvl w:val="0"/>
          <w:numId w:val="143"/>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DA4F65" w:rsidRDefault="00DA4F65">
      <w:pPr>
        <w:pStyle w:val="ab"/>
        <w:numPr>
          <w:ilvl w:val="0"/>
          <w:numId w:val="143"/>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DA4F65" w:rsidRDefault="00DA4F65">
      <w:pPr>
        <w:pStyle w:val="ab"/>
        <w:spacing w:line="276" w:lineRule="auto"/>
        <w:ind w:left="0" w:firstLine="709"/>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rsidR="00DA4F65" w:rsidRDefault="00DA4F65">
      <w:pPr>
        <w:pStyle w:val="ab"/>
        <w:numPr>
          <w:ilvl w:val="0"/>
          <w:numId w:val="144"/>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DA4F65" w:rsidRDefault="00DA4F65">
      <w:pPr>
        <w:pStyle w:val="ab"/>
        <w:numPr>
          <w:ilvl w:val="0"/>
          <w:numId w:val="144"/>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DA4F65" w:rsidRDefault="00DA4F65">
      <w:pPr>
        <w:pStyle w:val="ab"/>
        <w:numPr>
          <w:ilvl w:val="0"/>
          <w:numId w:val="144"/>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DA4F65" w:rsidRDefault="00DA4F65">
      <w:pPr>
        <w:pStyle w:val="ab"/>
        <w:numPr>
          <w:ilvl w:val="0"/>
          <w:numId w:val="144"/>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DA4F65" w:rsidRDefault="00DA4F65">
      <w:pPr>
        <w:pStyle w:val="ab"/>
        <w:numPr>
          <w:ilvl w:val="0"/>
          <w:numId w:val="144"/>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DA4F65" w:rsidRDefault="00DA4F65">
      <w:pPr>
        <w:pStyle w:val="ab"/>
        <w:numPr>
          <w:ilvl w:val="0"/>
          <w:numId w:val="144"/>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DA4F65" w:rsidRDefault="00DA4F65">
      <w:pPr>
        <w:pStyle w:val="ab"/>
        <w:numPr>
          <w:ilvl w:val="0"/>
          <w:numId w:val="144"/>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DA4F65" w:rsidRDefault="00DA4F65">
      <w:pPr>
        <w:pStyle w:val="ab"/>
        <w:spacing w:line="276" w:lineRule="auto"/>
        <w:ind w:left="0" w:firstLine="709"/>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DA4F65" w:rsidRDefault="00DA4F65">
      <w:pPr>
        <w:pStyle w:val="ab"/>
        <w:ind w:left="0" w:firstLine="0"/>
        <w:jc w:val="left"/>
        <w:rPr>
          <w:sz w:val="28"/>
        </w:rPr>
      </w:pPr>
    </w:p>
    <w:p w:rsidR="00DA4F65" w:rsidRDefault="00DA4F65">
      <w:pPr>
        <w:pStyle w:val="1"/>
        <w:numPr>
          <w:ilvl w:val="1"/>
          <w:numId w:val="74"/>
        </w:numPr>
        <w:tabs>
          <w:tab w:val="left" w:pos="1134"/>
          <w:tab w:val="left" w:pos="1276"/>
        </w:tabs>
        <w:ind w:left="993" w:hanging="284"/>
      </w:pPr>
      <w:r>
        <w:t>Особенности образовательной деятельности разных видов и культурных практик</w:t>
      </w:r>
    </w:p>
    <w:p w:rsidR="00DA4F65" w:rsidRPr="0062556F" w:rsidRDefault="00DA4F65">
      <w:pPr>
        <w:pStyle w:val="21"/>
        <w:numPr>
          <w:ilvl w:val="2"/>
          <w:numId w:val="146"/>
        </w:numPr>
        <w:shd w:val="clear" w:color="auto" w:fill="auto"/>
        <w:tabs>
          <w:tab w:val="left" w:pos="1349"/>
        </w:tabs>
        <w:spacing w:before="0" w:after="0" w:line="276" w:lineRule="auto"/>
        <w:jc w:val="both"/>
        <w:rPr>
          <w:lang w:val="ru-RU"/>
        </w:rPr>
      </w:pPr>
      <w:r>
        <w:rPr>
          <w:sz w:val="24"/>
          <w:szCs w:val="24"/>
          <w:lang w:val="ru-RU"/>
        </w:rPr>
        <w:t>Образовательная деятельность в ДОО включает:</w:t>
      </w:r>
    </w:p>
    <w:p w:rsidR="00DA4F65" w:rsidRPr="0062556F" w:rsidRDefault="00DA4F65">
      <w:pPr>
        <w:pStyle w:val="21"/>
        <w:numPr>
          <w:ilvl w:val="0"/>
          <w:numId w:val="147"/>
        </w:numPr>
        <w:shd w:val="clear" w:color="auto" w:fill="auto"/>
        <w:tabs>
          <w:tab w:val="left" w:pos="993"/>
        </w:tabs>
        <w:spacing w:before="0" w:after="0" w:line="276" w:lineRule="auto"/>
        <w:ind w:left="0" w:firstLine="709"/>
        <w:jc w:val="both"/>
        <w:rPr>
          <w:lang w:val="ru-RU"/>
        </w:rPr>
      </w:pPr>
      <w:r>
        <w:rPr>
          <w:sz w:val="24"/>
          <w:szCs w:val="24"/>
          <w:lang w:val="ru-RU"/>
        </w:rPr>
        <w:t>образовательную деятельность, осуществляемую в процессе организации различных видов детской деятельности;</w:t>
      </w:r>
    </w:p>
    <w:p w:rsidR="00DA4F65" w:rsidRPr="0062556F" w:rsidRDefault="00DA4F65">
      <w:pPr>
        <w:pStyle w:val="21"/>
        <w:numPr>
          <w:ilvl w:val="0"/>
          <w:numId w:val="147"/>
        </w:numPr>
        <w:shd w:val="clear" w:color="auto" w:fill="auto"/>
        <w:tabs>
          <w:tab w:val="left" w:pos="993"/>
        </w:tabs>
        <w:spacing w:before="0" w:after="0" w:line="276" w:lineRule="auto"/>
        <w:ind w:left="0" w:firstLine="709"/>
        <w:jc w:val="both"/>
        <w:rPr>
          <w:lang w:val="ru-RU"/>
        </w:rPr>
      </w:pPr>
      <w:r>
        <w:rPr>
          <w:sz w:val="24"/>
          <w:szCs w:val="24"/>
          <w:lang w:val="ru-RU"/>
        </w:rPr>
        <w:t>образовательную деятельность, осуществляемую в ходе режимных процессов;</w:t>
      </w:r>
    </w:p>
    <w:p w:rsidR="00DA4F65" w:rsidRDefault="00DA4F65">
      <w:pPr>
        <w:pStyle w:val="21"/>
        <w:numPr>
          <w:ilvl w:val="0"/>
          <w:numId w:val="147"/>
        </w:numPr>
        <w:shd w:val="clear" w:color="auto" w:fill="auto"/>
        <w:tabs>
          <w:tab w:val="left" w:pos="993"/>
        </w:tabs>
        <w:spacing w:before="0" w:after="0" w:line="276" w:lineRule="auto"/>
        <w:ind w:left="0" w:firstLine="709"/>
        <w:jc w:val="both"/>
      </w:pPr>
      <w:r>
        <w:rPr>
          <w:sz w:val="24"/>
          <w:szCs w:val="24"/>
          <w:lang w:val="ru-RU"/>
        </w:rPr>
        <w:t>самостоятельную деятельность детей;</w:t>
      </w:r>
    </w:p>
    <w:p w:rsidR="00DA4F65" w:rsidRPr="0062556F" w:rsidRDefault="00DA4F65">
      <w:pPr>
        <w:pStyle w:val="21"/>
        <w:numPr>
          <w:ilvl w:val="0"/>
          <w:numId w:val="147"/>
        </w:numPr>
        <w:shd w:val="clear" w:color="auto" w:fill="auto"/>
        <w:tabs>
          <w:tab w:val="left" w:pos="993"/>
        </w:tabs>
        <w:spacing w:before="0" w:after="0" w:line="276" w:lineRule="auto"/>
        <w:ind w:left="0" w:firstLine="709"/>
        <w:jc w:val="both"/>
        <w:rPr>
          <w:lang w:val="ru-RU"/>
        </w:rPr>
      </w:pPr>
      <w:r>
        <w:rPr>
          <w:sz w:val="24"/>
          <w:szCs w:val="24"/>
          <w:lang w:val="ru-RU"/>
        </w:rPr>
        <w:t>взаимодействие с семьями детей по реализации образовательной программы ДО.</w:t>
      </w:r>
    </w:p>
    <w:p w:rsidR="00DA4F65" w:rsidRPr="0062556F" w:rsidRDefault="00DA4F65">
      <w:pPr>
        <w:pStyle w:val="21"/>
        <w:numPr>
          <w:ilvl w:val="2"/>
          <w:numId w:val="146"/>
        </w:numPr>
        <w:shd w:val="clear" w:color="auto" w:fill="auto"/>
        <w:tabs>
          <w:tab w:val="left" w:pos="1276"/>
        </w:tabs>
        <w:spacing w:before="0" w:after="0" w:line="276" w:lineRule="auto"/>
        <w:ind w:left="0" w:firstLine="709"/>
        <w:jc w:val="both"/>
        <w:rPr>
          <w:lang w:val="ru-RU"/>
        </w:rPr>
      </w:pPr>
      <w:r>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A4F65" w:rsidRPr="0062556F" w:rsidRDefault="00DA4F65">
      <w:pPr>
        <w:pStyle w:val="21"/>
        <w:numPr>
          <w:ilvl w:val="0"/>
          <w:numId w:val="145"/>
        </w:numPr>
        <w:shd w:val="clear" w:color="auto" w:fill="auto"/>
        <w:tabs>
          <w:tab w:val="left" w:pos="1033"/>
        </w:tabs>
        <w:spacing w:before="0" w:after="0" w:line="276" w:lineRule="auto"/>
        <w:ind w:firstLine="709"/>
        <w:jc w:val="both"/>
        <w:rPr>
          <w:lang w:val="ru-RU"/>
        </w:rPr>
      </w:pPr>
      <w:r>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A4F65" w:rsidRPr="0062556F" w:rsidRDefault="00DA4F65">
      <w:pPr>
        <w:pStyle w:val="21"/>
        <w:numPr>
          <w:ilvl w:val="0"/>
          <w:numId w:val="145"/>
        </w:numPr>
        <w:shd w:val="clear" w:color="auto" w:fill="auto"/>
        <w:tabs>
          <w:tab w:val="left" w:pos="1028"/>
        </w:tabs>
        <w:spacing w:before="0" w:after="0" w:line="276" w:lineRule="auto"/>
        <w:ind w:firstLine="709"/>
        <w:jc w:val="both"/>
        <w:rPr>
          <w:lang w:val="ru-RU"/>
        </w:rPr>
      </w:pPr>
      <w:r>
        <w:rPr>
          <w:sz w:val="24"/>
          <w:szCs w:val="24"/>
          <w:lang w:val="ru-RU"/>
        </w:rPr>
        <w:lastRenderedPageBreak/>
        <w:t>совместная деятельность ребёнка с педагогом, при которой ребёнок и педагог – равноправные партнеры;</w:t>
      </w:r>
    </w:p>
    <w:p w:rsidR="00DA4F65" w:rsidRPr="0062556F" w:rsidRDefault="00DA4F65">
      <w:pPr>
        <w:pStyle w:val="21"/>
        <w:numPr>
          <w:ilvl w:val="0"/>
          <w:numId w:val="145"/>
        </w:numPr>
        <w:shd w:val="clear" w:color="auto" w:fill="auto"/>
        <w:tabs>
          <w:tab w:val="left" w:pos="1038"/>
        </w:tabs>
        <w:spacing w:before="0" w:after="0" w:line="276" w:lineRule="auto"/>
        <w:ind w:firstLine="709"/>
        <w:jc w:val="both"/>
        <w:rPr>
          <w:lang w:val="ru-RU"/>
        </w:rPr>
      </w:pPr>
      <w:r>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A4F65" w:rsidRPr="0062556F" w:rsidRDefault="00DA4F65">
      <w:pPr>
        <w:pStyle w:val="21"/>
        <w:numPr>
          <w:ilvl w:val="0"/>
          <w:numId w:val="145"/>
        </w:numPr>
        <w:shd w:val="clear" w:color="auto" w:fill="auto"/>
        <w:tabs>
          <w:tab w:val="left" w:pos="1028"/>
        </w:tabs>
        <w:spacing w:before="0" w:after="0" w:line="276" w:lineRule="auto"/>
        <w:ind w:firstLine="709"/>
        <w:jc w:val="both"/>
        <w:rPr>
          <w:lang w:val="ru-RU"/>
        </w:rPr>
      </w:pPr>
      <w:r>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A4F65" w:rsidRPr="0062556F" w:rsidRDefault="00DA4F65">
      <w:pPr>
        <w:pStyle w:val="21"/>
        <w:numPr>
          <w:ilvl w:val="0"/>
          <w:numId w:val="145"/>
        </w:numPr>
        <w:shd w:val="clear" w:color="auto" w:fill="auto"/>
        <w:tabs>
          <w:tab w:val="left" w:pos="1033"/>
        </w:tabs>
        <w:spacing w:before="0" w:after="0" w:line="276" w:lineRule="auto"/>
        <w:ind w:firstLine="709"/>
        <w:jc w:val="both"/>
        <w:rPr>
          <w:lang w:val="ru-RU"/>
        </w:rPr>
      </w:pPr>
      <w:r>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A4F65" w:rsidRPr="0062556F" w:rsidRDefault="00DA4F65">
      <w:pPr>
        <w:pStyle w:val="21"/>
        <w:numPr>
          <w:ilvl w:val="2"/>
          <w:numId w:val="146"/>
        </w:numPr>
        <w:shd w:val="clear" w:color="auto" w:fill="auto"/>
        <w:tabs>
          <w:tab w:val="left" w:pos="1276"/>
        </w:tabs>
        <w:spacing w:before="0" w:after="0" w:line="276" w:lineRule="auto"/>
        <w:ind w:left="0" w:firstLine="709"/>
        <w:jc w:val="both"/>
        <w:rPr>
          <w:lang w:val="ru-RU"/>
        </w:rPr>
      </w:pPr>
      <w:r>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A4F65" w:rsidRDefault="00DA4F65">
      <w:pPr>
        <w:pStyle w:val="21"/>
        <w:numPr>
          <w:ilvl w:val="1"/>
          <w:numId w:val="148"/>
        </w:numPr>
        <w:shd w:val="clear" w:color="auto" w:fill="auto"/>
        <w:tabs>
          <w:tab w:val="left" w:pos="1350"/>
        </w:tabs>
        <w:spacing w:before="0" w:after="0" w:line="276" w:lineRule="auto"/>
        <w:ind w:left="0" w:firstLine="709"/>
        <w:jc w:val="both"/>
      </w:pPr>
      <w:r>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Pr>
          <w:sz w:val="24"/>
          <w:szCs w:val="24"/>
        </w:rPr>
        <w:t>Это обеспечивает возможность их интеграции в процессе образовательной деятельности.</w:t>
      </w:r>
    </w:p>
    <w:p w:rsidR="00DA4F65" w:rsidRDefault="00DA4F65">
      <w:pPr>
        <w:pStyle w:val="21"/>
        <w:numPr>
          <w:ilvl w:val="1"/>
          <w:numId w:val="148"/>
        </w:numPr>
        <w:shd w:val="clear" w:color="auto" w:fill="auto"/>
        <w:tabs>
          <w:tab w:val="left" w:pos="1350"/>
        </w:tabs>
        <w:spacing w:before="0" w:after="0" w:line="276" w:lineRule="auto"/>
        <w:ind w:left="0" w:firstLine="709"/>
        <w:jc w:val="both"/>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DA4F65" w:rsidRDefault="00DA4F65">
      <w:pPr>
        <w:pStyle w:val="21"/>
        <w:shd w:val="clear" w:color="auto" w:fill="auto"/>
        <w:tabs>
          <w:tab w:val="left" w:pos="1350"/>
        </w:tabs>
        <w:spacing w:before="0" w:after="0" w:line="276" w:lineRule="auto"/>
        <w:ind w:firstLine="709"/>
        <w:jc w:val="both"/>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 xml:space="preserve">беседа, </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 xml:space="preserve">рассказ, </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 xml:space="preserve">эксперимент, </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 xml:space="preserve">наблюдение, </w:t>
      </w:r>
    </w:p>
    <w:p w:rsidR="00DA4F65" w:rsidRPr="0062556F" w:rsidRDefault="00DA4F65">
      <w:pPr>
        <w:pStyle w:val="21"/>
        <w:numPr>
          <w:ilvl w:val="0"/>
          <w:numId w:val="155"/>
        </w:numPr>
        <w:shd w:val="clear" w:color="auto" w:fill="auto"/>
        <w:tabs>
          <w:tab w:val="left" w:pos="1350"/>
        </w:tabs>
        <w:spacing w:before="0" w:after="0" w:line="276" w:lineRule="auto"/>
        <w:jc w:val="both"/>
        <w:rPr>
          <w:lang w:val="ru-RU"/>
        </w:rPr>
      </w:pPr>
      <w:r>
        <w:rPr>
          <w:sz w:val="24"/>
          <w:szCs w:val="24"/>
          <w:lang w:val="ru-RU"/>
        </w:rPr>
        <w:t>дидактическая (или любая другая игра, возникающая по инициативе педагога)</w:t>
      </w:r>
    </w:p>
    <w:p w:rsidR="00DA4F65" w:rsidRDefault="00DA4F65">
      <w:pPr>
        <w:pStyle w:val="21"/>
        <w:shd w:val="clear" w:color="auto" w:fill="auto"/>
        <w:tabs>
          <w:tab w:val="left" w:pos="1350"/>
        </w:tabs>
        <w:spacing w:before="0" w:after="0" w:line="276" w:lineRule="auto"/>
        <w:ind w:firstLine="709"/>
        <w:jc w:val="both"/>
      </w:pPr>
      <w:r>
        <w:rPr>
          <w:sz w:val="24"/>
          <w:szCs w:val="24"/>
          <w:lang w:val="ru-RU"/>
        </w:rPr>
        <w:t>2.3.5.2. Составные формв состоят из простых форм, представленных в разнообразных сочетаниях. К составным формам относятся:</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игровые ситуации,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lastRenderedPageBreak/>
        <w:t>игры-путешествия,</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творческие мастерсткие,</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детские лаборатории,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творческие гостиные,</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творческие лаборатории,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целевые прогулки,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экскурсии,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образовательный челлендж,</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интерактивные праздники.</w:t>
      </w:r>
    </w:p>
    <w:p w:rsidR="00DA4F65" w:rsidRDefault="00DA4F65">
      <w:pPr>
        <w:pStyle w:val="21"/>
        <w:shd w:val="clear" w:color="auto" w:fill="auto"/>
        <w:tabs>
          <w:tab w:val="left" w:pos="1350"/>
        </w:tabs>
        <w:spacing w:before="0" w:after="0" w:line="276" w:lineRule="auto"/>
        <w:ind w:firstLine="709"/>
        <w:jc w:val="both"/>
      </w:pPr>
      <w:r>
        <w:rPr>
          <w:sz w:val="24"/>
          <w:szCs w:val="24"/>
          <w:lang w:val="ru-RU"/>
        </w:rPr>
        <w:t>2.3.5.3. Комплексные формы создаются как целенаправленная подборка (комплекс) простых и составных форм. К коплексным формам относятся:</w:t>
      </w:r>
    </w:p>
    <w:p w:rsidR="00DA4F65" w:rsidRPr="0062556F" w:rsidRDefault="00DA4F65">
      <w:pPr>
        <w:pStyle w:val="21"/>
        <w:numPr>
          <w:ilvl w:val="0"/>
          <w:numId w:val="155"/>
        </w:numPr>
        <w:shd w:val="clear" w:color="auto" w:fill="auto"/>
        <w:tabs>
          <w:tab w:val="left" w:pos="1350"/>
        </w:tabs>
        <w:spacing w:before="0" w:after="0" w:line="276" w:lineRule="auto"/>
        <w:jc w:val="both"/>
        <w:rPr>
          <w:lang w:val="ru-RU"/>
        </w:rPr>
      </w:pPr>
      <w:r>
        <w:rPr>
          <w:sz w:val="24"/>
          <w:szCs w:val="24"/>
          <w:lang w:val="ru-RU"/>
        </w:rPr>
        <w:t>детско-родительские и иные проекты,</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тематические дни,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тематические недели,</w:t>
      </w:r>
    </w:p>
    <w:p w:rsidR="00DA4F65" w:rsidRDefault="00DA4F65">
      <w:pPr>
        <w:pStyle w:val="21"/>
        <w:numPr>
          <w:ilvl w:val="0"/>
          <w:numId w:val="155"/>
        </w:numPr>
        <w:shd w:val="clear" w:color="auto" w:fill="auto"/>
        <w:tabs>
          <w:tab w:val="left" w:pos="1350"/>
        </w:tabs>
        <w:spacing w:before="0" w:after="0" w:line="276" w:lineRule="auto"/>
        <w:jc w:val="both"/>
      </w:pPr>
      <w:r>
        <w:rPr>
          <w:sz w:val="24"/>
          <w:szCs w:val="24"/>
          <w:lang w:val="ru-RU"/>
        </w:rPr>
        <w:t>тематические или образовательные циклы.</w:t>
      </w:r>
    </w:p>
    <w:p w:rsidR="00DA4F65" w:rsidRDefault="00DA4F65">
      <w:pPr>
        <w:pStyle w:val="21"/>
        <w:numPr>
          <w:ilvl w:val="1"/>
          <w:numId w:val="148"/>
        </w:numPr>
        <w:shd w:val="clear" w:color="auto" w:fill="auto"/>
        <w:tabs>
          <w:tab w:val="left" w:pos="1354"/>
        </w:tabs>
        <w:spacing w:before="0" w:after="0" w:line="276" w:lineRule="auto"/>
        <w:ind w:left="0" w:firstLine="709"/>
        <w:jc w:val="both"/>
      </w:pPr>
      <w:r>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Pr>
          <w:sz w:val="24"/>
          <w:szCs w:val="24"/>
        </w:rPr>
        <w:t>Детство без игры и вне игры не представляется возможным.</w:t>
      </w:r>
    </w:p>
    <w:p w:rsidR="00DA4F65" w:rsidRPr="0062556F" w:rsidRDefault="00DA4F65">
      <w:pPr>
        <w:pStyle w:val="21"/>
        <w:numPr>
          <w:ilvl w:val="1"/>
          <w:numId w:val="148"/>
        </w:numPr>
        <w:shd w:val="clear" w:color="auto" w:fill="auto"/>
        <w:tabs>
          <w:tab w:val="left" w:pos="1354"/>
        </w:tabs>
        <w:spacing w:before="0" w:after="0" w:line="276" w:lineRule="auto"/>
        <w:ind w:left="0" w:firstLine="709"/>
        <w:jc w:val="both"/>
        <w:rPr>
          <w:lang w:val="ru-RU"/>
        </w:rPr>
      </w:pPr>
      <w:r>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A4F65" w:rsidRPr="0062556F" w:rsidRDefault="00DA4F65">
      <w:pPr>
        <w:pStyle w:val="21"/>
        <w:numPr>
          <w:ilvl w:val="1"/>
          <w:numId w:val="148"/>
        </w:numPr>
        <w:shd w:val="clear" w:color="auto" w:fill="auto"/>
        <w:tabs>
          <w:tab w:val="left" w:pos="1359"/>
        </w:tabs>
        <w:spacing w:before="0" w:after="0" w:line="276" w:lineRule="auto"/>
        <w:ind w:left="0" w:firstLine="709"/>
        <w:jc w:val="both"/>
        <w:rPr>
          <w:lang w:val="ru-RU"/>
        </w:rPr>
      </w:pPr>
      <w:r>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A4F65" w:rsidRPr="0062556F" w:rsidRDefault="00DA4F65">
      <w:pPr>
        <w:pStyle w:val="21"/>
        <w:numPr>
          <w:ilvl w:val="1"/>
          <w:numId w:val="148"/>
        </w:numPr>
        <w:shd w:val="clear" w:color="auto" w:fill="auto"/>
        <w:tabs>
          <w:tab w:val="left" w:pos="1354"/>
        </w:tabs>
        <w:spacing w:before="0" w:after="0" w:line="276" w:lineRule="auto"/>
        <w:ind w:left="0" w:firstLine="709"/>
        <w:jc w:val="both"/>
        <w:rPr>
          <w:lang w:val="ru-RU"/>
        </w:rPr>
      </w:pPr>
      <w:r>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A4F65" w:rsidRPr="0062556F" w:rsidRDefault="00DA4F65">
      <w:pPr>
        <w:pStyle w:val="21"/>
        <w:numPr>
          <w:ilvl w:val="1"/>
          <w:numId w:val="148"/>
        </w:numPr>
        <w:shd w:val="clear" w:color="auto" w:fill="auto"/>
        <w:tabs>
          <w:tab w:val="left" w:pos="1364"/>
        </w:tabs>
        <w:spacing w:before="0" w:after="0" w:line="276" w:lineRule="auto"/>
        <w:ind w:left="0" w:firstLine="709"/>
        <w:jc w:val="both"/>
        <w:rPr>
          <w:lang w:val="ru-RU"/>
        </w:rPr>
      </w:pPr>
      <w:r>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A4F65" w:rsidRPr="0062556F" w:rsidRDefault="00DA4F65">
      <w:pPr>
        <w:pStyle w:val="21"/>
        <w:numPr>
          <w:ilvl w:val="1"/>
          <w:numId w:val="148"/>
        </w:numPr>
        <w:shd w:val="clear" w:color="auto" w:fill="auto"/>
        <w:tabs>
          <w:tab w:val="left" w:pos="1498"/>
        </w:tabs>
        <w:spacing w:before="0" w:after="0" w:line="276" w:lineRule="auto"/>
        <w:ind w:left="0" w:firstLine="709"/>
        <w:jc w:val="both"/>
        <w:rPr>
          <w:lang w:val="ru-RU"/>
        </w:rPr>
      </w:pPr>
      <w:r>
        <w:rPr>
          <w:sz w:val="24"/>
          <w:szCs w:val="24"/>
          <w:lang w:val="ru-RU"/>
        </w:rPr>
        <w:t>Образовательная деятельность, осуществляемая в утренний отрезок времени, может включать:</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lastRenderedPageBreak/>
        <w:t>практические, проблемные ситуации, упражнения (по освоению культурно</w:t>
      </w:r>
      <w:r>
        <w:rPr>
          <w:sz w:val="24"/>
          <w:szCs w:val="24"/>
          <w:lang w:val="ru-RU"/>
        </w:rPr>
        <w:softHyphen/>
        <w:t>гигиенических навыков и культуры здоровья, правил и норм поведения и другие);</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наблюдения за объектами и явлениями природы, трудом взрослых;</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трудовые поручения и дежурства (сервировка стола к приему пищи, уход за комнатными растениями и другое);</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индивидуальную работу с детьми в соответствии с задачами разных образовательных областей;</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продуктивную деятельность детей по интересам детей (рисование, конструирование, лепка и другое);</w:t>
      </w:r>
    </w:p>
    <w:p w:rsidR="00DA4F65" w:rsidRPr="0062556F" w:rsidRDefault="00DA4F65">
      <w:pPr>
        <w:pStyle w:val="21"/>
        <w:numPr>
          <w:ilvl w:val="0"/>
          <w:numId w:val="149"/>
        </w:numPr>
        <w:shd w:val="clear" w:color="auto" w:fill="auto"/>
        <w:tabs>
          <w:tab w:val="left" w:pos="993"/>
        </w:tabs>
        <w:spacing w:before="0" w:after="0" w:line="276" w:lineRule="auto"/>
        <w:ind w:left="0" w:firstLine="709"/>
        <w:jc w:val="both"/>
        <w:rPr>
          <w:lang w:val="ru-RU"/>
        </w:rPr>
      </w:pPr>
      <w:r>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A4F65" w:rsidRPr="0062556F" w:rsidRDefault="00DA4F65">
      <w:pPr>
        <w:pStyle w:val="21"/>
        <w:numPr>
          <w:ilvl w:val="1"/>
          <w:numId w:val="148"/>
        </w:numPr>
        <w:shd w:val="clear" w:color="auto" w:fill="auto"/>
        <w:tabs>
          <w:tab w:val="left" w:pos="1418"/>
        </w:tabs>
        <w:spacing w:before="0" w:after="0" w:line="276" w:lineRule="auto"/>
        <w:ind w:left="0" w:firstLine="709"/>
        <w:jc w:val="both"/>
        <w:rPr>
          <w:lang w:val="ru-RU"/>
        </w:rPr>
      </w:pPr>
      <w:r>
        <w:rPr>
          <w:sz w:val="24"/>
          <w:szCs w:val="24"/>
          <w:lang w:val="ru-RU"/>
        </w:rPr>
        <w:t>Согласно требованиям СанПиН 1.2.3685-21 в режиме дня предусмотрено время для проведения занятий.</w:t>
      </w:r>
    </w:p>
    <w:p w:rsidR="00DA4F65" w:rsidRPr="0062556F" w:rsidRDefault="00DA4F65">
      <w:pPr>
        <w:pStyle w:val="21"/>
        <w:numPr>
          <w:ilvl w:val="1"/>
          <w:numId w:val="148"/>
        </w:numPr>
        <w:shd w:val="clear" w:color="auto" w:fill="auto"/>
        <w:tabs>
          <w:tab w:val="left" w:pos="1418"/>
        </w:tabs>
        <w:spacing w:before="0" w:after="0" w:line="276" w:lineRule="auto"/>
        <w:ind w:left="0" w:firstLine="709"/>
        <w:jc w:val="both"/>
        <w:rPr>
          <w:lang w:val="ru-RU"/>
        </w:rPr>
      </w:pPr>
      <w:r>
        <w:rPr>
          <w:b/>
          <w:sz w:val="24"/>
          <w:szCs w:val="24"/>
          <w:lang w:val="ru-RU"/>
        </w:rPr>
        <w:t>Занятие</w:t>
      </w:r>
      <w:r>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A4F65" w:rsidRPr="0062556F" w:rsidRDefault="00DA4F65">
      <w:pPr>
        <w:pStyle w:val="21"/>
        <w:numPr>
          <w:ilvl w:val="1"/>
          <w:numId w:val="148"/>
        </w:numPr>
        <w:shd w:val="clear" w:color="auto" w:fill="auto"/>
        <w:tabs>
          <w:tab w:val="left" w:pos="1418"/>
        </w:tabs>
        <w:spacing w:before="0" w:after="0" w:line="276" w:lineRule="auto"/>
        <w:ind w:left="0" w:firstLine="709"/>
        <w:jc w:val="both"/>
        <w:rPr>
          <w:lang w:val="ru-RU"/>
        </w:rPr>
      </w:pPr>
      <w:r>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A4F65" w:rsidRPr="0062556F" w:rsidRDefault="00DA4F65">
      <w:pPr>
        <w:pStyle w:val="21"/>
        <w:numPr>
          <w:ilvl w:val="1"/>
          <w:numId w:val="148"/>
        </w:numPr>
        <w:shd w:val="clear" w:color="auto" w:fill="auto"/>
        <w:tabs>
          <w:tab w:val="left" w:pos="1418"/>
        </w:tabs>
        <w:spacing w:before="0" w:after="0" w:line="276" w:lineRule="auto"/>
        <w:ind w:left="0" w:firstLine="709"/>
        <w:jc w:val="both"/>
        <w:rPr>
          <w:lang w:val="ru-RU"/>
        </w:rPr>
      </w:pPr>
      <w:r>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A4F65" w:rsidRPr="0062556F" w:rsidRDefault="00DA4F65">
      <w:pPr>
        <w:pStyle w:val="21"/>
        <w:numPr>
          <w:ilvl w:val="1"/>
          <w:numId w:val="148"/>
        </w:numPr>
        <w:shd w:val="clear" w:color="auto" w:fill="auto"/>
        <w:tabs>
          <w:tab w:val="left" w:pos="1418"/>
        </w:tabs>
        <w:spacing w:before="0" w:after="0" w:line="276" w:lineRule="auto"/>
        <w:ind w:left="0" w:firstLine="709"/>
        <w:jc w:val="both"/>
        <w:rPr>
          <w:lang w:val="ru-RU"/>
        </w:rPr>
      </w:pPr>
      <w:r>
        <w:rPr>
          <w:sz w:val="24"/>
          <w:szCs w:val="24"/>
          <w:lang w:val="ru-RU"/>
        </w:rPr>
        <w:t>Образовательная деятельность, осуществляемая во время прогулки, включает:</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t>экспериментирование с объектами неживой природы;</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t>сюжетно-ролевые и конструктивные игры (с песком, со снегом, с природным материалом);</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t>элементарную трудовую деятельность детей на участке ДОО;</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lastRenderedPageBreak/>
        <w:t>свободное общение педагога с детьми, индивидуальную работу;</w:t>
      </w:r>
    </w:p>
    <w:p w:rsidR="00DA4F65" w:rsidRPr="0062556F" w:rsidRDefault="00DA4F65">
      <w:pPr>
        <w:pStyle w:val="21"/>
        <w:numPr>
          <w:ilvl w:val="0"/>
          <w:numId w:val="150"/>
        </w:numPr>
        <w:shd w:val="clear" w:color="auto" w:fill="auto"/>
        <w:tabs>
          <w:tab w:val="left" w:pos="993"/>
        </w:tabs>
        <w:spacing w:before="0" w:after="0" w:line="276" w:lineRule="auto"/>
        <w:ind w:left="0" w:firstLine="709"/>
        <w:jc w:val="both"/>
        <w:rPr>
          <w:lang w:val="ru-RU"/>
        </w:rPr>
      </w:pPr>
      <w:r>
        <w:rPr>
          <w:sz w:val="24"/>
          <w:szCs w:val="24"/>
          <w:lang w:val="ru-RU"/>
        </w:rPr>
        <w:t>проведение спортивных праздников (при необходимости).</w:t>
      </w:r>
    </w:p>
    <w:p w:rsidR="00DA4F65" w:rsidRPr="0062556F" w:rsidRDefault="00DA4F65">
      <w:pPr>
        <w:pStyle w:val="21"/>
        <w:numPr>
          <w:ilvl w:val="1"/>
          <w:numId w:val="148"/>
        </w:numPr>
        <w:shd w:val="clear" w:color="auto" w:fill="auto"/>
        <w:tabs>
          <w:tab w:val="left" w:pos="1494"/>
        </w:tabs>
        <w:spacing w:before="0" w:after="0" w:line="276" w:lineRule="auto"/>
        <w:ind w:left="0" w:firstLine="709"/>
        <w:jc w:val="both"/>
        <w:rPr>
          <w:lang w:val="ru-RU"/>
        </w:rPr>
      </w:pPr>
      <w:r>
        <w:rPr>
          <w:sz w:val="24"/>
          <w:szCs w:val="24"/>
          <w:lang w:val="ru-RU"/>
        </w:rPr>
        <w:t>Образовательная деятельность, осуществляемая во вторую половину дня, может включать:</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опыты и эксперименты, практико-ориентированные проекты, коллекционирование и другое;</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индивидуальную работу по всем видам деятельности и образовательным областям;</w:t>
      </w:r>
    </w:p>
    <w:p w:rsidR="00DA4F65" w:rsidRPr="0062556F" w:rsidRDefault="00DA4F65">
      <w:pPr>
        <w:pStyle w:val="21"/>
        <w:numPr>
          <w:ilvl w:val="0"/>
          <w:numId w:val="151"/>
        </w:numPr>
        <w:shd w:val="clear" w:color="auto" w:fill="auto"/>
        <w:tabs>
          <w:tab w:val="left" w:pos="993"/>
        </w:tabs>
        <w:spacing w:before="0" w:after="0" w:line="276" w:lineRule="auto"/>
        <w:ind w:left="0" w:firstLine="709"/>
        <w:jc w:val="both"/>
        <w:rPr>
          <w:lang w:val="ru-RU"/>
        </w:rPr>
      </w:pPr>
      <w:r>
        <w:rPr>
          <w:sz w:val="24"/>
          <w:szCs w:val="24"/>
          <w:lang w:val="ru-RU"/>
        </w:rPr>
        <w:t>работу с родителями (законными представителями).</w:t>
      </w:r>
    </w:p>
    <w:p w:rsidR="00DA4F65" w:rsidRPr="0062556F" w:rsidRDefault="00DA4F65">
      <w:pPr>
        <w:pStyle w:val="21"/>
        <w:numPr>
          <w:ilvl w:val="1"/>
          <w:numId w:val="148"/>
        </w:numPr>
        <w:shd w:val="clear" w:color="auto" w:fill="auto"/>
        <w:tabs>
          <w:tab w:val="left" w:pos="1498"/>
        </w:tabs>
        <w:spacing w:before="0" w:after="0" w:line="276" w:lineRule="auto"/>
        <w:ind w:left="0" w:firstLine="709"/>
        <w:jc w:val="both"/>
        <w:rPr>
          <w:lang w:val="ru-RU"/>
        </w:rPr>
      </w:pPr>
      <w:r>
        <w:rPr>
          <w:sz w:val="24"/>
          <w:szCs w:val="24"/>
          <w:lang w:val="ru-RU"/>
        </w:rPr>
        <w:t>Для организации самостоятельной деятельности детей в группе создаются различные центры активности.</w:t>
      </w:r>
    </w:p>
    <w:p w:rsidR="00DA4F65" w:rsidRDefault="00DA4F65">
      <w:pPr>
        <w:pStyle w:val="21"/>
        <w:shd w:val="clear" w:color="auto" w:fill="auto"/>
        <w:tabs>
          <w:tab w:val="left" w:pos="1498"/>
        </w:tabs>
        <w:spacing w:before="0" w:after="0" w:line="276" w:lineRule="auto"/>
        <w:ind w:firstLine="709"/>
        <w:jc w:val="both"/>
      </w:pPr>
      <w:r>
        <w:rPr>
          <w:sz w:val="24"/>
          <w:szCs w:val="24"/>
          <w:lang w:val="ru-RU"/>
        </w:rPr>
        <w:t>В группах раннего возраста:</w:t>
      </w:r>
    </w:p>
    <w:p w:rsidR="00DA4F65" w:rsidRDefault="00DA4F65">
      <w:pPr>
        <w:pStyle w:val="17"/>
        <w:numPr>
          <w:ilvl w:val="0"/>
          <w:numId w:val="153"/>
        </w:numPr>
        <w:tabs>
          <w:tab w:val="left" w:pos="993"/>
        </w:tabs>
        <w:spacing w:line="276" w:lineRule="auto"/>
        <w:ind w:left="0" w:right="-1" w:firstLine="709"/>
        <w:contextualSpacing/>
        <w:jc w:val="both"/>
      </w:pPr>
      <w:r>
        <w:rPr>
          <w:kern w:val="2"/>
          <w:sz w:val="24"/>
          <w:szCs w:val="24"/>
        </w:rPr>
        <w:t>центр двигательной активности для развития основных движений детей;</w:t>
      </w:r>
    </w:p>
    <w:p w:rsidR="00DA4F65" w:rsidRDefault="00DA4F65">
      <w:pPr>
        <w:pStyle w:val="17"/>
        <w:numPr>
          <w:ilvl w:val="0"/>
          <w:numId w:val="153"/>
        </w:numPr>
        <w:tabs>
          <w:tab w:val="left" w:pos="993"/>
        </w:tabs>
        <w:spacing w:line="276" w:lineRule="auto"/>
        <w:ind w:left="0" w:right="-1" w:firstLine="709"/>
        <w:contextualSpacing/>
        <w:jc w:val="both"/>
      </w:pPr>
      <w:r>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A4F65" w:rsidRDefault="00DA4F65">
      <w:pPr>
        <w:pStyle w:val="17"/>
        <w:numPr>
          <w:ilvl w:val="0"/>
          <w:numId w:val="153"/>
        </w:numPr>
        <w:tabs>
          <w:tab w:val="left" w:pos="993"/>
        </w:tabs>
        <w:spacing w:line="276" w:lineRule="auto"/>
        <w:ind w:left="0" w:right="-1" w:firstLine="709"/>
        <w:contextualSpacing/>
        <w:jc w:val="both"/>
      </w:pPr>
      <w:r>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DA4F65" w:rsidRDefault="00DA4F65">
      <w:pPr>
        <w:pStyle w:val="17"/>
        <w:numPr>
          <w:ilvl w:val="0"/>
          <w:numId w:val="153"/>
        </w:numPr>
        <w:tabs>
          <w:tab w:val="left" w:pos="993"/>
        </w:tabs>
        <w:spacing w:line="276" w:lineRule="auto"/>
        <w:ind w:left="0" w:right="-1" w:firstLine="709"/>
        <w:contextualSpacing/>
        <w:jc w:val="both"/>
      </w:pPr>
      <w:r>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A4F65" w:rsidRDefault="00DA4F65">
      <w:pPr>
        <w:pStyle w:val="17"/>
        <w:numPr>
          <w:ilvl w:val="0"/>
          <w:numId w:val="153"/>
        </w:numPr>
        <w:tabs>
          <w:tab w:val="left" w:pos="993"/>
        </w:tabs>
        <w:spacing w:line="276" w:lineRule="auto"/>
        <w:ind w:left="0" w:right="-1" w:firstLine="709"/>
        <w:contextualSpacing/>
        <w:jc w:val="both"/>
      </w:pPr>
      <w:r>
        <w:rPr>
          <w:kern w:val="2"/>
          <w:sz w:val="24"/>
          <w:szCs w:val="24"/>
        </w:rPr>
        <w:t>центр познания и коммуникации (книжный уголок), восприятия смысла сказок, стихов, рассматривания картинок;</w:t>
      </w:r>
    </w:p>
    <w:p w:rsidR="00DA4F65" w:rsidRDefault="00DA4F65">
      <w:pPr>
        <w:pStyle w:val="17"/>
        <w:numPr>
          <w:ilvl w:val="0"/>
          <w:numId w:val="153"/>
        </w:numPr>
        <w:tabs>
          <w:tab w:val="left" w:pos="993"/>
        </w:tabs>
        <w:spacing w:line="276" w:lineRule="auto"/>
        <w:ind w:left="0" w:right="-1" w:firstLine="709"/>
        <w:contextualSpacing/>
        <w:jc w:val="both"/>
      </w:pPr>
      <w:r>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A4F65" w:rsidRPr="0062556F" w:rsidRDefault="00DA4F65">
      <w:pPr>
        <w:pStyle w:val="21"/>
        <w:shd w:val="clear" w:color="auto" w:fill="auto"/>
        <w:tabs>
          <w:tab w:val="left" w:pos="1498"/>
        </w:tabs>
        <w:spacing w:before="0" w:after="0" w:line="276" w:lineRule="auto"/>
        <w:ind w:firstLine="709"/>
        <w:jc w:val="both"/>
        <w:rPr>
          <w:lang w:val="ru-RU"/>
        </w:rPr>
      </w:pPr>
      <w:r>
        <w:rPr>
          <w:sz w:val="24"/>
          <w:szCs w:val="24"/>
          <w:lang w:val="ru-RU"/>
        </w:rPr>
        <w:t xml:space="preserve">В группах для детей дошкольного возраста (от 3 до 7 лет) предусматривается </w:t>
      </w:r>
      <w:r>
        <w:rPr>
          <w:sz w:val="24"/>
          <w:szCs w:val="24"/>
          <w:lang w:val="ru-RU"/>
        </w:rPr>
        <w:lastRenderedPageBreak/>
        <w:t>следующий комплекс центров детской активности:</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lastRenderedPageBreak/>
        <w:t>центр уединения предназначен для снятия психоэмоционального напряжения воспитанников;</w:t>
      </w:r>
    </w:p>
    <w:p w:rsidR="00DA4F65" w:rsidRDefault="00DA4F65">
      <w:pPr>
        <w:pStyle w:val="17"/>
        <w:numPr>
          <w:ilvl w:val="0"/>
          <w:numId w:val="154"/>
        </w:numPr>
        <w:tabs>
          <w:tab w:val="left" w:pos="993"/>
        </w:tabs>
        <w:spacing w:line="276" w:lineRule="auto"/>
        <w:ind w:left="0" w:right="-1" w:firstLine="709"/>
        <w:contextualSpacing/>
        <w:jc w:val="both"/>
      </w:pPr>
      <w:r>
        <w:rPr>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5"/>
          <w:kern w:val="2"/>
          <w:sz w:val="24"/>
          <w:szCs w:val="24"/>
        </w:rPr>
        <w:footnoteReference w:id="8"/>
      </w:r>
      <w:r>
        <w:rPr>
          <w:kern w:val="2"/>
          <w:sz w:val="24"/>
          <w:szCs w:val="24"/>
        </w:rPr>
        <w:t>.</w:t>
      </w:r>
    </w:p>
    <w:p w:rsidR="00DA4F65" w:rsidRPr="0062556F" w:rsidRDefault="00DA4F65">
      <w:pPr>
        <w:pStyle w:val="21"/>
        <w:shd w:val="clear" w:color="auto" w:fill="auto"/>
        <w:tabs>
          <w:tab w:val="left" w:pos="1498"/>
        </w:tabs>
        <w:spacing w:before="0" w:after="0" w:line="276" w:lineRule="auto"/>
        <w:ind w:firstLine="709"/>
        <w:jc w:val="both"/>
        <w:rPr>
          <w:lang w:val="ru-RU"/>
        </w:rPr>
      </w:pPr>
      <w:r>
        <w:rPr>
          <w:sz w:val="24"/>
          <w:szCs w:val="24"/>
          <w:lang w:val="ru-RU"/>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A4F65" w:rsidRPr="0062556F" w:rsidRDefault="00DA4F65">
      <w:pPr>
        <w:pStyle w:val="21"/>
        <w:numPr>
          <w:ilvl w:val="1"/>
          <w:numId w:val="148"/>
        </w:numPr>
        <w:shd w:val="clear" w:color="auto" w:fill="auto"/>
        <w:tabs>
          <w:tab w:val="left" w:pos="1494"/>
        </w:tabs>
        <w:spacing w:before="0" w:after="0" w:line="276" w:lineRule="auto"/>
        <w:ind w:left="0" w:firstLine="709"/>
        <w:jc w:val="both"/>
        <w:rPr>
          <w:lang w:val="ru-RU"/>
        </w:rPr>
      </w:pPr>
      <w:r>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A4F65" w:rsidRPr="0062556F" w:rsidRDefault="00DA4F65">
      <w:pPr>
        <w:pStyle w:val="21"/>
        <w:numPr>
          <w:ilvl w:val="1"/>
          <w:numId w:val="148"/>
        </w:numPr>
        <w:shd w:val="clear" w:color="auto" w:fill="auto"/>
        <w:tabs>
          <w:tab w:val="left" w:pos="1494"/>
        </w:tabs>
        <w:spacing w:before="0" w:after="0" w:line="276" w:lineRule="auto"/>
        <w:ind w:left="0" w:firstLine="709"/>
        <w:jc w:val="both"/>
        <w:rPr>
          <w:lang w:val="ru-RU"/>
        </w:rPr>
      </w:pPr>
      <w:r>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A4F65" w:rsidRPr="0062556F" w:rsidRDefault="00DA4F65">
      <w:pPr>
        <w:pStyle w:val="21"/>
        <w:numPr>
          <w:ilvl w:val="1"/>
          <w:numId w:val="148"/>
        </w:numPr>
        <w:shd w:val="clear" w:color="auto" w:fill="auto"/>
        <w:tabs>
          <w:tab w:val="left" w:pos="1503"/>
        </w:tabs>
        <w:spacing w:before="0" w:after="0" w:line="276" w:lineRule="auto"/>
        <w:ind w:left="0" w:firstLine="709"/>
        <w:jc w:val="both"/>
        <w:rPr>
          <w:lang w:val="ru-RU"/>
        </w:rPr>
      </w:pPr>
      <w:r>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A4F65" w:rsidRPr="0062556F" w:rsidRDefault="00DA4F65">
      <w:pPr>
        <w:pStyle w:val="21"/>
        <w:numPr>
          <w:ilvl w:val="0"/>
          <w:numId w:val="152"/>
        </w:numPr>
        <w:shd w:val="clear" w:color="auto" w:fill="auto"/>
        <w:tabs>
          <w:tab w:val="left" w:pos="993"/>
        </w:tabs>
        <w:spacing w:before="0" w:after="0" w:line="276" w:lineRule="auto"/>
        <w:ind w:left="0" w:firstLine="709"/>
        <w:jc w:val="both"/>
        <w:rPr>
          <w:lang w:val="ru-RU"/>
        </w:rPr>
      </w:pPr>
      <w:r>
        <w:rPr>
          <w:sz w:val="24"/>
          <w:szCs w:val="24"/>
          <w:lang w:val="ru-RU"/>
        </w:rPr>
        <w:t>в игровой практике ребёнок проявляет себя как творческий субъект (творческая инициатива);</w:t>
      </w:r>
    </w:p>
    <w:p w:rsidR="00DA4F65" w:rsidRPr="0062556F" w:rsidRDefault="00DA4F65">
      <w:pPr>
        <w:pStyle w:val="21"/>
        <w:numPr>
          <w:ilvl w:val="0"/>
          <w:numId w:val="152"/>
        </w:numPr>
        <w:shd w:val="clear" w:color="auto" w:fill="auto"/>
        <w:tabs>
          <w:tab w:val="left" w:pos="993"/>
        </w:tabs>
        <w:spacing w:before="0" w:after="0" w:line="276" w:lineRule="auto"/>
        <w:ind w:left="0" w:firstLine="709"/>
        <w:jc w:val="both"/>
        <w:rPr>
          <w:lang w:val="ru-RU"/>
        </w:rPr>
      </w:pPr>
      <w:r>
        <w:rPr>
          <w:sz w:val="24"/>
          <w:szCs w:val="24"/>
          <w:lang w:val="ru-RU"/>
        </w:rPr>
        <w:t>в продуктивной – созидающий и волевой субъект (инициатива целеполагания);</w:t>
      </w:r>
    </w:p>
    <w:p w:rsidR="00DA4F65" w:rsidRPr="0062556F" w:rsidRDefault="00DA4F65">
      <w:pPr>
        <w:pStyle w:val="21"/>
        <w:numPr>
          <w:ilvl w:val="0"/>
          <w:numId w:val="152"/>
        </w:numPr>
        <w:shd w:val="clear" w:color="auto" w:fill="auto"/>
        <w:tabs>
          <w:tab w:val="left" w:pos="993"/>
        </w:tabs>
        <w:spacing w:before="0" w:after="0" w:line="276" w:lineRule="auto"/>
        <w:ind w:left="0" w:firstLine="709"/>
        <w:jc w:val="both"/>
        <w:rPr>
          <w:lang w:val="ru-RU"/>
        </w:rPr>
      </w:pPr>
      <w:r>
        <w:rPr>
          <w:sz w:val="24"/>
          <w:szCs w:val="24"/>
          <w:lang w:val="ru-RU"/>
        </w:rPr>
        <w:t>в познавательно-исследовательской практике – как субъект исследования (познавательная инициатива);</w:t>
      </w:r>
    </w:p>
    <w:p w:rsidR="00DA4F65" w:rsidRPr="0062556F" w:rsidRDefault="00DA4F65">
      <w:pPr>
        <w:pStyle w:val="21"/>
        <w:numPr>
          <w:ilvl w:val="0"/>
          <w:numId w:val="152"/>
        </w:numPr>
        <w:shd w:val="clear" w:color="auto" w:fill="auto"/>
        <w:tabs>
          <w:tab w:val="left" w:pos="993"/>
        </w:tabs>
        <w:spacing w:before="0" w:after="0" w:line="276" w:lineRule="auto"/>
        <w:ind w:left="0" w:firstLine="709"/>
        <w:jc w:val="both"/>
        <w:rPr>
          <w:lang w:val="ru-RU"/>
        </w:rPr>
      </w:pPr>
      <w:r>
        <w:rPr>
          <w:sz w:val="24"/>
          <w:szCs w:val="24"/>
          <w:lang w:val="ru-RU"/>
        </w:rPr>
        <w:t>коммуникативной практике – как партнер по взаимодействию и собеседник (коммуникативная инициатива);</w:t>
      </w:r>
    </w:p>
    <w:p w:rsidR="00DA4F65" w:rsidRPr="0062556F" w:rsidRDefault="00DA4F65">
      <w:pPr>
        <w:pStyle w:val="21"/>
        <w:numPr>
          <w:ilvl w:val="0"/>
          <w:numId w:val="152"/>
        </w:numPr>
        <w:shd w:val="clear" w:color="auto" w:fill="auto"/>
        <w:tabs>
          <w:tab w:val="left" w:pos="993"/>
        </w:tabs>
        <w:spacing w:before="0" w:after="0" w:line="276" w:lineRule="auto"/>
        <w:ind w:left="0" w:firstLine="709"/>
        <w:jc w:val="both"/>
        <w:rPr>
          <w:lang w:val="ru-RU"/>
        </w:rPr>
      </w:pPr>
      <w:r>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sz w:val="24"/>
          <w:szCs w:val="24"/>
          <w:lang w:val="ru-RU"/>
        </w:rPr>
        <w:softHyphen/>
        <w:t>исследовательской, продуктивной деятельности).</w:t>
      </w:r>
    </w:p>
    <w:p w:rsidR="00DA4F65" w:rsidRPr="0062556F" w:rsidRDefault="00DA4F65">
      <w:pPr>
        <w:pStyle w:val="21"/>
        <w:numPr>
          <w:ilvl w:val="1"/>
          <w:numId w:val="148"/>
        </w:numPr>
        <w:shd w:val="clear" w:color="auto" w:fill="auto"/>
        <w:tabs>
          <w:tab w:val="left" w:pos="1498"/>
        </w:tabs>
        <w:spacing w:before="0" w:after="0" w:line="276" w:lineRule="auto"/>
        <w:ind w:left="0" w:firstLine="709"/>
        <w:jc w:val="both"/>
        <w:rPr>
          <w:lang w:val="ru-RU"/>
        </w:rPr>
      </w:pPr>
      <w:r>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A4F65" w:rsidRDefault="00DA4F65">
      <w:pPr>
        <w:pStyle w:val="21"/>
        <w:numPr>
          <w:ilvl w:val="1"/>
          <w:numId w:val="148"/>
        </w:numPr>
        <w:shd w:val="clear" w:color="auto" w:fill="auto"/>
        <w:tabs>
          <w:tab w:val="left" w:pos="1498"/>
        </w:tabs>
        <w:spacing w:before="0" w:after="0" w:line="276" w:lineRule="auto"/>
        <w:ind w:left="0" w:firstLine="709"/>
        <w:jc w:val="both"/>
      </w:pPr>
      <w:r>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Pr>
          <w:sz w:val="24"/>
          <w:szCs w:val="24"/>
        </w:rPr>
        <w:lastRenderedPageBreak/>
        <w:t>Организация культурных практик предполагает подгрупповой способ объединения детей.</w:t>
      </w:r>
    </w:p>
    <w:p w:rsidR="00DA4F65" w:rsidRDefault="00DA4F65">
      <w:pPr>
        <w:pStyle w:val="1"/>
        <w:tabs>
          <w:tab w:val="left" w:pos="1134"/>
          <w:tab w:val="left" w:pos="1276"/>
        </w:tabs>
        <w:ind w:left="0" w:firstLine="709"/>
      </w:pPr>
    </w:p>
    <w:p w:rsidR="00DA4F65" w:rsidRPr="0062556F" w:rsidRDefault="00DA4F65">
      <w:pPr>
        <w:pStyle w:val="21"/>
        <w:shd w:val="clear" w:color="auto" w:fill="auto"/>
        <w:tabs>
          <w:tab w:val="left" w:pos="1138"/>
        </w:tabs>
        <w:spacing w:before="0" w:after="0" w:line="276" w:lineRule="auto"/>
        <w:ind w:firstLine="709"/>
        <w:jc w:val="both"/>
        <w:rPr>
          <w:lang w:val="ru-RU"/>
        </w:rPr>
      </w:pPr>
      <w:r>
        <w:rPr>
          <w:b/>
          <w:lang w:val="ru-RU"/>
        </w:rPr>
        <w:t>2.4. Способы и направления поддержки детской инициативы.</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Любая деятельность ребёнка в ДОО может протекать в форме самостоятельной инициативной деятельности, например:</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самостоятельная исследовательская деятельность и экспериментирование;</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свободные сюжетно-ролевые, театрализованные, режиссерские игры;</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игры - импровизации и музыкальные игры;</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речевые и словесные игры, игры с буквами, слогами, звуками;</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логические игры, развивающие игры математического содержания;</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самостоятельная деятельность в книжном уголке;</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самостоятельная изобразительная деятельность, конструирование;</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самостоятельная двигательная деятельность, подвижные игры, выполнение ритмических и танцевальных движений.</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Для поддержки детской инициативы педагог должен учитывать следующие условия:</w:t>
      </w:r>
    </w:p>
    <w:p w:rsidR="00DA4F65" w:rsidRPr="0062556F" w:rsidRDefault="00DA4F65">
      <w:pPr>
        <w:pStyle w:val="21"/>
        <w:numPr>
          <w:ilvl w:val="0"/>
          <w:numId w:val="156"/>
        </w:numPr>
        <w:shd w:val="clear" w:color="auto" w:fill="auto"/>
        <w:tabs>
          <w:tab w:val="left" w:pos="1028"/>
          <w:tab w:val="left" w:pos="1276"/>
        </w:tabs>
        <w:spacing w:before="0" w:after="0" w:line="276" w:lineRule="auto"/>
        <w:ind w:left="20" w:firstLine="720"/>
        <w:jc w:val="both"/>
        <w:rPr>
          <w:lang w:val="ru-RU"/>
        </w:rPr>
      </w:pPr>
      <w:r>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A4F65" w:rsidRPr="0062556F" w:rsidRDefault="00DA4F65">
      <w:pPr>
        <w:pStyle w:val="21"/>
        <w:numPr>
          <w:ilvl w:val="0"/>
          <w:numId w:val="156"/>
        </w:numPr>
        <w:shd w:val="clear" w:color="auto" w:fill="auto"/>
        <w:tabs>
          <w:tab w:val="left" w:pos="1038"/>
          <w:tab w:val="left" w:pos="1276"/>
        </w:tabs>
        <w:spacing w:before="0" w:after="0" w:line="276" w:lineRule="auto"/>
        <w:ind w:left="20" w:firstLine="720"/>
        <w:jc w:val="both"/>
        <w:rPr>
          <w:lang w:val="ru-RU"/>
        </w:rPr>
      </w:pPr>
      <w:r>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A4F65" w:rsidRPr="0062556F" w:rsidRDefault="00DA4F65">
      <w:pPr>
        <w:pStyle w:val="21"/>
        <w:numPr>
          <w:ilvl w:val="0"/>
          <w:numId w:val="156"/>
        </w:numPr>
        <w:shd w:val="clear" w:color="auto" w:fill="auto"/>
        <w:tabs>
          <w:tab w:val="left" w:pos="1028"/>
          <w:tab w:val="left" w:pos="1276"/>
        </w:tabs>
        <w:spacing w:before="0" w:after="0" w:line="276" w:lineRule="auto"/>
        <w:ind w:left="20" w:firstLine="720"/>
        <w:jc w:val="both"/>
        <w:rPr>
          <w:lang w:val="ru-RU"/>
        </w:rPr>
      </w:pPr>
      <w:r>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A4F65" w:rsidRPr="0062556F" w:rsidRDefault="00DA4F65">
      <w:pPr>
        <w:pStyle w:val="21"/>
        <w:numPr>
          <w:ilvl w:val="0"/>
          <w:numId w:val="156"/>
        </w:numPr>
        <w:shd w:val="clear" w:color="auto" w:fill="auto"/>
        <w:tabs>
          <w:tab w:val="left" w:pos="1038"/>
          <w:tab w:val="left" w:pos="1276"/>
        </w:tabs>
        <w:spacing w:before="0" w:after="0" w:line="276" w:lineRule="auto"/>
        <w:ind w:left="20" w:firstLine="720"/>
        <w:jc w:val="both"/>
        <w:rPr>
          <w:lang w:val="ru-RU"/>
        </w:rPr>
      </w:pPr>
      <w:r>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DA4F65" w:rsidRPr="0062556F" w:rsidRDefault="00DA4F65">
      <w:pPr>
        <w:pStyle w:val="21"/>
        <w:numPr>
          <w:ilvl w:val="0"/>
          <w:numId w:val="156"/>
        </w:numPr>
        <w:shd w:val="clear" w:color="auto" w:fill="auto"/>
        <w:tabs>
          <w:tab w:val="left" w:pos="1038"/>
          <w:tab w:val="left" w:pos="1276"/>
        </w:tabs>
        <w:spacing w:before="0" w:after="0" w:line="276" w:lineRule="auto"/>
        <w:ind w:left="20" w:firstLine="720"/>
        <w:jc w:val="both"/>
        <w:rPr>
          <w:lang w:val="ru-RU"/>
        </w:rPr>
      </w:pPr>
      <w:r>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A4F65" w:rsidRPr="0062556F" w:rsidRDefault="00DA4F65">
      <w:pPr>
        <w:pStyle w:val="21"/>
        <w:numPr>
          <w:ilvl w:val="0"/>
          <w:numId w:val="156"/>
        </w:numPr>
        <w:shd w:val="clear" w:color="auto" w:fill="auto"/>
        <w:tabs>
          <w:tab w:val="left" w:pos="1033"/>
          <w:tab w:val="left" w:pos="1276"/>
        </w:tabs>
        <w:spacing w:before="0" w:after="0" w:line="276" w:lineRule="auto"/>
        <w:ind w:left="20" w:firstLine="720"/>
        <w:jc w:val="both"/>
        <w:rPr>
          <w:lang w:val="ru-RU"/>
        </w:rPr>
      </w:pPr>
      <w:r>
        <w:rPr>
          <w:sz w:val="24"/>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w:t>
      </w:r>
      <w:r>
        <w:rPr>
          <w:sz w:val="24"/>
          <w:szCs w:val="24"/>
          <w:lang w:val="ru-RU"/>
        </w:rPr>
        <w:lastRenderedPageBreak/>
        <w:t>результата;</w:t>
      </w:r>
    </w:p>
    <w:p w:rsidR="00DA4F65" w:rsidRPr="0062556F" w:rsidRDefault="00DA4F65">
      <w:pPr>
        <w:pStyle w:val="21"/>
        <w:numPr>
          <w:ilvl w:val="0"/>
          <w:numId w:val="156"/>
        </w:numPr>
        <w:shd w:val="clear" w:color="auto" w:fill="auto"/>
        <w:tabs>
          <w:tab w:val="left" w:pos="1042"/>
          <w:tab w:val="left" w:pos="1276"/>
        </w:tabs>
        <w:spacing w:before="0" w:after="0" w:line="276" w:lineRule="auto"/>
        <w:ind w:left="20" w:firstLine="720"/>
        <w:jc w:val="both"/>
        <w:rPr>
          <w:lang w:val="ru-RU"/>
        </w:rPr>
      </w:pPr>
      <w:r>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A4F65" w:rsidRPr="0062556F" w:rsidRDefault="00DA4F65">
      <w:pPr>
        <w:pStyle w:val="21"/>
        <w:numPr>
          <w:ilvl w:val="0"/>
          <w:numId w:val="156"/>
        </w:numPr>
        <w:shd w:val="clear" w:color="auto" w:fill="auto"/>
        <w:tabs>
          <w:tab w:val="left" w:pos="1023"/>
          <w:tab w:val="left" w:pos="1276"/>
        </w:tabs>
        <w:spacing w:before="0" w:after="0" w:line="276" w:lineRule="auto"/>
        <w:ind w:left="20" w:firstLine="720"/>
        <w:jc w:val="both"/>
        <w:rPr>
          <w:lang w:val="ru-RU"/>
        </w:rPr>
      </w:pPr>
      <w:r>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DA4F65" w:rsidRPr="0062556F" w:rsidRDefault="00DA4F65">
      <w:pPr>
        <w:pStyle w:val="21"/>
        <w:shd w:val="clear" w:color="auto" w:fill="auto"/>
        <w:tabs>
          <w:tab w:val="left" w:pos="1276"/>
        </w:tabs>
        <w:spacing w:before="0" w:after="0" w:line="276" w:lineRule="auto"/>
        <w:ind w:firstLine="709"/>
        <w:jc w:val="both"/>
        <w:rPr>
          <w:lang w:val="ru-RU"/>
        </w:rPr>
      </w:pPr>
      <w:r>
        <w:rPr>
          <w:sz w:val="24"/>
          <w:szCs w:val="24"/>
          <w:lang w:val="ru-RU"/>
        </w:rPr>
        <w:t xml:space="preserve">Важно, чтобы у ребёнка всегда была возможность выбора свободной деятельности, </w:t>
      </w:r>
      <w:r>
        <w:rPr>
          <w:sz w:val="24"/>
          <w:szCs w:val="24"/>
          <w:lang w:val="ru-RU"/>
        </w:rPr>
        <w:lastRenderedPageBreak/>
        <w:t>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DA4F65" w:rsidRPr="0062556F" w:rsidRDefault="00DA4F65">
      <w:pPr>
        <w:pStyle w:val="21"/>
        <w:numPr>
          <w:ilvl w:val="1"/>
          <w:numId w:val="129"/>
        </w:numPr>
        <w:shd w:val="clear" w:color="auto" w:fill="auto"/>
        <w:tabs>
          <w:tab w:val="left" w:pos="1276"/>
        </w:tabs>
        <w:spacing w:before="0" w:after="0" w:line="276" w:lineRule="auto"/>
        <w:ind w:firstLine="709"/>
        <w:jc w:val="both"/>
        <w:rPr>
          <w:lang w:val="ru-RU"/>
        </w:rPr>
      </w:pPr>
      <w:r>
        <w:rPr>
          <w:sz w:val="24"/>
          <w:szCs w:val="24"/>
          <w:lang w:val="ru-RU"/>
        </w:rPr>
        <w:t>Для поддержки детской инициативы педагогу рекомендуется использовать ряд способов и приемов.</w:t>
      </w:r>
    </w:p>
    <w:p w:rsidR="00DA4F65" w:rsidRPr="0062556F" w:rsidRDefault="00DA4F65">
      <w:pPr>
        <w:pStyle w:val="21"/>
        <w:numPr>
          <w:ilvl w:val="0"/>
          <w:numId w:val="157"/>
        </w:numPr>
        <w:shd w:val="clear" w:color="auto" w:fill="auto"/>
        <w:tabs>
          <w:tab w:val="left" w:pos="1134"/>
          <w:tab w:val="left" w:pos="1551"/>
        </w:tabs>
        <w:spacing w:before="0" w:after="0" w:line="276" w:lineRule="auto"/>
        <w:ind w:left="20" w:firstLine="720"/>
        <w:jc w:val="both"/>
        <w:rPr>
          <w:lang w:val="ru-RU"/>
        </w:rPr>
      </w:pPr>
      <w:r>
        <w:rPr>
          <w:sz w:val="24"/>
          <w:szCs w:val="24"/>
          <w:lang w:val="ru-RU"/>
        </w:rPr>
        <w:t>Не</w:t>
      </w:r>
      <w:r>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DA4F65" w:rsidRPr="0062556F" w:rsidRDefault="00DA4F65">
      <w:pPr>
        <w:pStyle w:val="21"/>
        <w:numPr>
          <w:ilvl w:val="0"/>
          <w:numId w:val="157"/>
        </w:numPr>
        <w:shd w:val="clear" w:color="auto" w:fill="auto"/>
        <w:tabs>
          <w:tab w:val="left" w:pos="1042"/>
          <w:tab w:val="left" w:pos="1134"/>
        </w:tabs>
        <w:spacing w:before="0" w:after="0" w:line="276" w:lineRule="auto"/>
        <w:ind w:left="20" w:firstLine="720"/>
        <w:jc w:val="both"/>
        <w:rPr>
          <w:lang w:val="ru-RU"/>
        </w:rPr>
      </w:pPr>
      <w:r>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DA4F65" w:rsidRPr="0062556F" w:rsidRDefault="00DA4F65">
      <w:pPr>
        <w:pStyle w:val="21"/>
        <w:numPr>
          <w:ilvl w:val="0"/>
          <w:numId w:val="157"/>
        </w:numPr>
        <w:shd w:val="clear" w:color="auto" w:fill="auto"/>
        <w:tabs>
          <w:tab w:val="left" w:pos="1042"/>
          <w:tab w:val="left" w:pos="1134"/>
        </w:tabs>
        <w:spacing w:before="0" w:after="0" w:line="276" w:lineRule="auto"/>
        <w:ind w:left="20" w:firstLine="720"/>
        <w:jc w:val="both"/>
        <w:rPr>
          <w:lang w:val="ru-RU"/>
        </w:rPr>
      </w:pPr>
      <w:r>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DA4F65" w:rsidRPr="0062556F" w:rsidRDefault="00DA4F65">
      <w:pPr>
        <w:pStyle w:val="21"/>
        <w:numPr>
          <w:ilvl w:val="0"/>
          <w:numId w:val="157"/>
        </w:numPr>
        <w:shd w:val="clear" w:color="auto" w:fill="auto"/>
        <w:tabs>
          <w:tab w:val="left" w:pos="1033"/>
          <w:tab w:val="left" w:pos="1134"/>
        </w:tabs>
        <w:spacing w:before="0" w:after="0" w:line="276" w:lineRule="auto"/>
        <w:ind w:left="20" w:firstLine="720"/>
        <w:jc w:val="both"/>
        <w:rPr>
          <w:lang w:val="ru-RU"/>
        </w:rPr>
      </w:pPr>
      <w:r>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DA4F65" w:rsidRPr="0062556F" w:rsidRDefault="00DA4F65">
      <w:pPr>
        <w:pStyle w:val="21"/>
        <w:numPr>
          <w:ilvl w:val="0"/>
          <w:numId w:val="157"/>
        </w:numPr>
        <w:shd w:val="clear" w:color="auto" w:fill="auto"/>
        <w:tabs>
          <w:tab w:val="left" w:pos="1033"/>
          <w:tab w:val="left" w:pos="1134"/>
        </w:tabs>
        <w:spacing w:before="0" w:after="0" w:line="276" w:lineRule="auto"/>
        <w:ind w:left="20" w:firstLine="700"/>
        <w:jc w:val="both"/>
        <w:rPr>
          <w:lang w:val="ru-RU"/>
        </w:rPr>
      </w:pPr>
      <w:r>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w:t>
      </w:r>
      <w:r>
        <w:rPr>
          <w:sz w:val="24"/>
          <w:szCs w:val="24"/>
          <w:lang w:val="ru-RU"/>
        </w:rPr>
        <w:lastRenderedPageBreak/>
        <w:t>желание самостоятельно определить замысел, способы и формы его воплощения.</w:t>
      </w:r>
    </w:p>
    <w:p w:rsidR="00DA4F65" w:rsidRPr="0062556F" w:rsidRDefault="00DA4F65">
      <w:pPr>
        <w:pStyle w:val="21"/>
        <w:numPr>
          <w:ilvl w:val="0"/>
          <w:numId w:val="157"/>
        </w:numPr>
        <w:shd w:val="clear" w:color="auto" w:fill="auto"/>
        <w:tabs>
          <w:tab w:val="left" w:pos="1028"/>
          <w:tab w:val="left" w:pos="1134"/>
        </w:tabs>
        <w:spacing w:before="0" w:after="0" w:line="276" w:lineRule="auto"/>
        <w:ind w:left="20" w:firstLine="700"/>
        <w:jc w:val="both"/>
        <w:rPr>
          <w:lang w:val="ru-RU"/>
        </w:rPr>
      </w:pPr>
      <w:r>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A4F65" w:rsidRDefault="00DA4F65">
      <w:pPr>
        <w:pStyle w:val="1"/>
        <w:tabs>
          <w:tab w:val="left" w:pos="1134"/>
          <w:tab w:val="left" w:pos="1276"/>
        </w:tabs>
        <w:ind w:left="0" w:firstLine="709"/>
      </w:pPr>
    </w:p>
    <w:p w:rsidR="00DA4F65" w:rsidRPr="0062556F" w:rsidRDefault="00DA4F65">
      <w:pPr>
        <w:pStyle w:val="21"/>
        <w:shd w:val="clear" w:color="auto" w:fill="auto"/>
        <w:tabs>
          <w:tab w:val="left" w:pos="1148"/>
        </w:tabs>
        <w:spacing w:before="0" w:after="0" w:line="276" w:lineRule="auto"/>
        <w:ind w:right="20" w:firstLine="709"/>
        <w:jc w:val="both"/>
        <w:rPr>
          <w:lang w:val="ru-RU"/>
        </w:rPr>
      </w:pPr>
      <w:r>
        <w:rPr>
          <w:b/>
          <w:lang w:val="ru-RU"/>
        </w:rPr>
        <w:t>2.5. Особенности взаимодействия педагогического коллектива с семьями обучающихся.</w:t>
      </w:r>
    </w:p>
    <w:p w:rsidR="00DA4F65" w:rsidRPr="0062556F" w:rsidRDefault="00DA4F65">
      <w:pPr>
        <w:pStyle w:val="21"/>
        <w:numPr>
          <w:ilvl w:val="1"/>
          <w:numId w:val="162"/>
        </w:numPr>
        <w:shd w:val="clear" w:color="auto" w:fill="auto"/>
        <w:tabs>
          <w:tab w:val="left" w:pos="1350"/>
        </w:tabs>
        <w:spacing w:before="0" w:after="0" w:line="276" w:lineRule="auto"/>
        <w:ind w:right="20" w:firstLine="709"/>
        <w:jc w:val="both"/>
        <w:rPr>
          <w:lang w:val="ru-RU"/>
        </w:rPr>
      </w:pPr>
      <w:r>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A4F65" w:rsidRPr="0062556F" w:rsidRDefault="00DA4F65">
      <w:pPr>
        <w:pStyle w:val="21"/>
        <w:shd w:val="clear" w:color="auto" w:fill="auto"/>
        <w:spacing w:before="0" w:after="0" w:line="276" w:lineRule="auto"/>
        <w:ind w:left="20" w:right="20" w:firstLine="700"/>
        <w:jc w:val="both"/>
        <w:rPr>
          <w:lang w:val="ru-RU"/>
        </w:rPr>
      </w:pPr>
      <w:r>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DA4F65" w:rsidRPr="0062556F" w:rsidRDefault="00DA4F65">
      <w:pPr>
        <w:pStyle w:val="21"/>
        <w:numPr>
          <w:ilvl w:val="1"/>
          <w:numId w:val="162"/>
        </w:numPr>
        <w:shd w:val="clear" w:color="auto" w:fill="auto"/>
        <w:tabs>
          <w:tab w:val="left" w:pos="1359"/>
        </w:tabs>
        <w:spacing w:before="0" w:after="0" w:line="276" w:lineRule="auto"/>
        <w:ind w:left="20" w:right="20" w:firstLine="700"/>
        <w:jc w:val="both"/>
        <w:rPr>
          <w:lang w:val="ru-RU"/>
        </w:rPr>
      </w:pPr>
      <w:r>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DA4F65" w:rsidRPr="0062556F" w:rsidRDefault="00DA4F65">
      <w:pPr>
        <w:pStyle w:val="21"/>
        <w:numPr>
          <w:ilvl w:val="1"/>
          <w:numId w:val="162"/>
        </w:numPr>
        <w:shd w:val="clear" w:color="auto" w:fill="auto"/>
        <w:tabs>
          <w:tab w:val="left" w:pos="1339"/>
        </w:tabs>
        <w:spacing w:before="0" w:after="0" w:line="276" w:lineRule="auto"/>
        <w:ind w:left="20" w:firstLine="700"/>
        <w:jc w:val="both"/>
        <w:rPr>
          <w:lang w:val="ru-RU"/>
        </w:rPr>
      </w:pPr>
      <w:r>
        <w:rPr>
          <w:sz w:val="24"/>
          <w:szCs w:val="24"/>
          <w:lang w:val="ru-RU"/>
        </w:rPr>
        <w:t>Достижение этих целей должно осуществляться через решение основных задач:</w:t>
      </w:r>
    </w:p>
    <w:p w:rsidR="00DA4F65" w:rsidRPr="0062556F" w:rsidRDefault="00DA4F65">
      <w:pPr>
        <w:pStyle w:val="21"/>
        <w:numPr>
          <w:ilvl w:val="0"/>
          <w:numId w:val="163"/>
        </w:numPr>
        <w:shd w:val="clear" w:color="auto" w:fill="auto"/>
        <w:tabs>
          <w:tab w:val="left" w:pos="993"/>
        </w:tabs>
        <w:spacing w:before="0" w:after="0" w:line="276" w:lineRule="auto"/>
        <w:ind w:left="20" w:right="20" w:firstLine="700"/>
        <w:jc w:val="both"/>
        <w:rPr>
          <w:lang w:val="ru-RU"/>
        </w:rPr>
      </w:pPr>
      <w:r>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DA4F65" w:rsidRPr="0062556F" w:rsidRDefault="00DA4F65">
      <w:pPr>
        <w:pStyle w:val="21"/>
        <w:numPr>
          <w:ilvl w:val="0"/>
          <w:numId w:val="163"/>
        </w:numPr>
        <w:shd w:val="clear" w:color="auto" w:fill="auto"/>
        <w:tabs>
          <w:tab w:val="left" w:pos="993"/>
          <w:tab w:val="left" w:pos="1038"/>
          <w:tab w:val="left" w:pos="1134"/>
        </w:tabs>
        <w:spacing w:before="0" w:after="0" w:line="276" w:lineRule="auto"/>
        <w:ind w:left="20" w:right="20" w:firstLine="720"/>
        <w:jc w:val="both"/>
        <w:rPr>
          <w:lang w:val="ru-RU"/>
        </w:rPr>
      </w:pPr>
      <w:r>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A4F65" w:rsidRPr="0062556F" w:rsidRDefault="00DA4F65">
      <w:pPr>
        <w:pStyle w:val="21"/>
        <w:numPr>
          <w:ilvl w:val="0"/>
          <w:numId w:val="163"/>
        </w:numPr>
        <w:shd w:val="clear" w:color="auto" w:fill="auto"/>
        <w:tabs>
          <w:tab w:val="left" w:pos="993"/>
          <w:tab w:val="left" w:pos="1033"/>
          <w:tab w:val="left" w:pos="1134"/>
        </w:tabs>
        <w:spacing w:before="0" w:after="0" w:line="276" w:lineRule="auto"/>
        <w:ind w:left="20" w:right="20" w:firstLine="720"/>
        <w:jc w:val="both"/>
        <w:rPr>
          <w:lang w:val="ru-RU"/>
        </w:rPr>
      </w:pPr>
      <w:r>
        <w:rPr>
          <w:sz w:val="24"/>
          <w:szCs w:val="24"/>
          <w:lang w:val="ru-RU"/>
        </w:rPr>
        <w:t>способствование развитию ответственного и осознанного родительства как базовой основы благополучия семьи;</w:t>
      </w:r>
    </w:p>
    <w:p w:rsidR="00DA4F65" w:rsidRPr="0062556F" w:rsidRDefault="00DA4F65">
      <w:pPr>
        <w:pStyle w:val="21"/>
        <w:numPr>
          <w:ilvl w:val="0"/>
          <w:numId w:val="163"/>
        </w:numPr>
        <w:shd w:val="clear" w:color="auto" w:fill="auto"/>
        <w:tabs>
          <w:tab w:val="left" w:pos="993"/>
          <w:tab w:val="left" w:pos="1038"/>
          <w:tab w:val="left" w:pos="1134"/>
        </w:tabs>
        <w:spacing w:before="0" w:after="0" w:line="276" w:lineRule="auto"/>
        <w:ind w:left="20" w:right="20" w:firstLine="720"/>
        <w:jc w:val="both"/>
        <w:rPr>
          <w:lang w:val="ru-RU"/>
        </w:rPr>
      </w:pPr>
      <w:r>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A4F65" w:rsidRPr="0062556F" w:rsidRDefault="00DA4F65">
      <w:pPr>
        <w:pStyle w:val="21"/>
        <w:numPr>
          <w:ilvl w:val="0"/>
          <w:numId w:val="163"/>
        </w:numPr>
        <w:shd w:val="clear" w:color="auto" w:fill="auto"/>
        <w:tabs>
          <w:tab w:val="left" w:pos="993"/>
          <w:tab w:val="left" w:pos="1038"/>
          <w:tab w:val="left" w:pos="1134"/>
        </w:tabs>
        <w:spacing w:before="0" w:after="0" w:line="276" w:lineRule="auto"/>
        <w:ind w:left="20" w:right="20" w:firstLine="720"/>
        <w:jc w:val="both"/>
        <w:rPr>
          <w:lang w:val="ru-RU"/>
        </w:rPr>
      </w:pPr>
      <w:r>
        <w:rPr>
          <w:sz w:val="24"/>
          <w:szCs w:val="24"/>
          <w:lang w:val="ru-RU"/>
        </w:rPr>
        <w:t>вовлечение родителей (законных представителей) в образовательный процесс.</w:t>
      </w:r>
    </w:p>
    <w:p w:rsidR="00DA4F65" w:rsidRPr="0062556F" w:rsidRDefault="00DA4F65">
      <w:pPr>
        <w:pStyle w:val="21"/>
        <w:numPr>
          <w:ilvl w:val="1"/>
          <w:numId w:val="162"/>
        </w:numPr>
        <w:shd w:val="clear" w:color="auto" w:fill="auto"/>
        <w:tabs>
          <w:tab w:val="left" w:pos="1350"/>
        </w:tabs>
        <w:spacing w:before="0" w:after="0" w:line="276" w:lineRule="auto"/>
        <w:ind w:left="20" w:right="20" w:firstLine="720"/>
        <w:jc w:val="both"/>
        <w:rPr>
          <w:lang w:val="ru-RU"/>
        </w:rPr>
      </w:pPr>
      <w:r>
        <w:rPr>
          <w:sz w:val="24"/>
          <w:szCs w:val="24"/>
          <w:lang w:val="ru-RU"/>
        </w:rPr>
        <w:t>Построение взаимодействия с родителями (законными представителями) должно придерживаться следующих принципов:</w:t>
      </w:r>
    </w:p>
    <w:p w:rsidR="00DA4F65" w:rsidRPr="0062556F" w:rsidRDefault="00DA4F65">
      <w:pPr>
        <w:pStyle w:val="21"/>
        <w:numPr>
          <w:ilvl w:val="0"/>
          <w:numId w:val="158"/>
        </w:numPr>
        <w:shd w:val="clear" w:color="auto" w:fill="auto"/>
        <w:tabs>
          <w:tab w:val="left" w:pos="1038"/>
        </w:tabs>
        <w:spacing w:before="0" w:after="0" w:line="276" w:lineRule="auto"/>
        <w:ind w:left="20" w:right="20" w:firstLine="720"/>
        <w:jc w:val="both"/>
        <w:rPr>
          <w:lang w:val="ru-RU"/>
        </w:rPr>
      </w:pPr>
      <w:r>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A4F65" w:rsidRPr="0062556F" w:rsidRDefault="00DA4F65">
      <w:pPr>
        <w:pStyle w:val="21"/>
        <w:numPr>
          <w:ilvl w:val="0"/>
          <w:numId w:val="158"/>
        </w:numPr>
        <w:shd w:val="clear" w:color="auto" w:fill="auto"/>
        <w:tabs>
          <w:tab w:val="left" w:pos="1042"/>
        </w:tabs>
        <w:spacing w:before="0" w:after="0" w:line="276" w:lineRule="auto"/>
        <w:ind w:left="20" w:right="20" w:firstLine="720"/>
        <w:jc w:val="both"/>
        <w:rPr>
          <w:lang w:val="ru-RU"/>
        </w:rPr>
      </w:pPr>
      <w:r>
        <w:rPr>
          <w:sz w:val="24"/>
          <w:szCs w:val="24"/>
          <w:lang w:val="ru-RU"/>
        </w:rPr>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DA4F65" w:rsidRPr="0062556F" w:rsidRDefault="00DA4F65">
      <w:pPr>
        <w:pStyle w:val="21"/>
        <w:numPr>
          <w:ilvl w:val="0"/>
          <w:numId w:val="158"/>
        </w:numPr>
        <w:shd w:val="clear" w:color="auto" w:fill="auto"/>
        <w:tabs>
          <w:tab w:val="left" w:pos="1038"/>
        </w:tabs>
        <w:spacing w:before="0" w:after="0" w:line="276" w:lineRule="auto"/>
        <w:ind w:left="20" w:right="20" w:firstLine="720"/>
        <w:jc w:val="both"/>
        <w:rPr>
          <w:lang w:val="ru-RU"/>
        </w:rPr>
      </w:pPr>
      <w:r>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DA4F65" w:rsidRPr="0062556F" w:rsidRDefault="00DA4F65">
      <w:pPr>
        <w:pStyle w:val="21"/>
        <w:numPr>
          <w:ilvl w:val="0"/>
          <w:numId w:val="158"/>
        </w:numPr>
        <w:shd w:val="clear" w:color="auto" w:fill="auto"/>
        <w:tabs>
          <w:tab w:val="left" w:pos="1038"/>
        </w:tabs>
        <w:spacing w:before="0" w:after="0" w:line="276" w:lineRule="auto"/>
        <w:ind w:left="20" w:right="20" w:firstLine="720"/>
        <w:jc w:val="both"/>
        <w:rPr>
          <w:lang w:val="ru-RU"/>
        </w:rPr>
      </w:pPr>
      <w:r>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DA4F65" w:rsidRPr="0062556F" w:rsidRDefault="00DA4F65">
      <w:pPr>
        <w:pStyle w:val="21"/>
        <w:numPr>
          <w:ilvl w:val="0"/>
          <w:numId w:val="158"/>
        </w:numPr>
        <w:shd w:val="clear" w:color="auto" w:fill="auto"/>
        <w:tabs>
          <w:tab w:val="left" w:pos="1028"/>
        </w:tabs>
        <w:spacing w:before="0" w:after="0" w:line="276" w:lineRule="auto"/>
        <w:ind w:left="20" w:right="20" w:firstLine="720"/>
        <w:jc w:val="both"/>
        <w:rPr>
          <w:lang w:val="ru-RU"/>
        </w:rPr>
      </w:pPr>
      <w:r>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A4F65" w:rsidRPr="0062556F" w:rsidRDefault="00DA4F65">
      <w:pPr>
        <w:pStyle w:val="21"/>
        <w:numPr>
          <w:ilvl w:val="1"/>
          <w:numId w:val="162"/>
        </w:numPr>
        <w:shd w:val="clear" w:color="auto" w:fill="auto"/>
        <w:tabs>
          <w:tab w:val="left" w:pos="1350"/>
        </w:tabs>
        <w:spacing w:before="0" w:after="0" w:line="276" w:lineRule="auto"/>
        <w:ind w:left="20" w:right="20" w:firstLine="720"/>
        <w:jc w:val="both"/>
        <w:rPr>
          <w:lang w:val="ru-RU"/>
        </w:rPr>
      </w:pPr>
      <w:r>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DA4F65" w:rsidRPr="0062556F" w:rsidRDefault="00DA4F65">
      <w:pPr>
        <w:pStyle w:val="21"/>
        <w:numPr>
          <w:ilvl w:val="0"/>
          <w:numId w:val="159"/>
        </w:numPr>
        <w:shd w:val="clear" w:color="auto" w:fill="auto"/>
        <w:tabs>
          <w:tab w:val="left" w:pos="1033"/>
        </w:tabs>
        <w:spacing w:before="0" w:after="0" w:line="276" w:lineRule="auto"/>
        <w:ind w:left="20" w:right="20" w:firstLine="720"/>
        <w:jc w:val="both"/>
        <w:rPr>
          <w:lang w:val="ru-RU"/>
        </w:rPr>
      </w:pPr>
      <w:r>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A4F65" w:rsidRPr="0062556F" w:rsidRDefault="00DA4F65">
      <w:pPr>
        <w:pStyle w:val="21"/>
        <w:numPr>
          <w:ilvl w:val="0"/>
          <w:numId w:val="159"/>
        </w:numPr>
        <w:shd w:val="clear" w:color="auto" w:fill="auto"/>
        <w:tabs>
          <w:tab w:val="left" w:pos="1042"/>
        </w:tabs>
        <w:spacing w:before="0" w:after="0" w:line="276" w:lineRule="auto"/>
        <w:ind w:left="20" w:right="20" w:firstLine="720"/>
        <w:jc w:val="both"/>
        <w:rPr>
          <w:lang w:val="ru-RU"/>
        </w:rPr>
      </w:pPr>
      <w:r>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DA4F65" w:rsidRPr="0062556F" w:rsidRDefault="00DA4F65">
      <w:pPr>
        <w:pStyle w:val="21"/>
        <w:numPr>
          <w:ilvl w:val="0"/>
          <w:numId w:val="159"/>
        </w:numPr>
        <w:shd w:val="clear" w:color="auto" w:fill="auto"/>
        <w:tabs>
          <w:tab w:val="left" w:pos="1042"/>
        </w:tabs>
        <w:spacing w:before="0" w:after="0" w:line="276" w:lineRule="auto"/>
        <w:ind w:left="20" w:right="20" w:firstLine="720"/>
        <w:jc w:val="both"/>
        <w:rPr>
          <w:lang w:val="ru-RU"/>
        </w:rPr>
      </w:pPr>
      <w:r>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DA4F65" w:rsidRPr="0062556F" w:rsidRDefault="00DA4F65">
      <w:pPr>
        <w:pStyle w:val="21"/>
        <w:numPr>
          <w:ilvl w:val="1"/>
          <w:numId w:val="162"/>
        </w:numPr>
        <w:shd w:val="clear" w:color="auto" w:fill="auto"/>
        <w:tabs>
          <w:tab w:val="left" w:pos="1364"/>
        </w:tabs>
        <w:spacing w:before="0" w:after="0" w:line="276" w:lineRule="auto"/>
        <w:ind w:left="20" w:right="20" w:firstLine="720"/>
        <w:jc w:val="both"/>
        <w:rPr>
          <w:lang w:val="ru-RU"/>
        </w:rPr>
      </w:pPr>
      <w:r>
        <w:rPr>
          <w:sz w:val="24"/>
          <w:szCs w:val="24"/>
          <w:lang w:val="ru-RU"/>
        </w:rPr>
        <w:lastRenderedPageBreak/>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DA4F65" w:rsidRPr="0062556F" w:rsidRDefault="00DA4F65">
      <w:pPr>
        <w:pStyle w:val="21"/>
        <w:numPr>
          <w:ilvl w:val="1"/>
          <w:numId w:val="162"/>
        </w:numPr>
        <w:shd w:val="clear" w:color="auto" w:fill="auto"/>
        <w:tabs>
          <w:tab w:val="left" w:pos="1364"/>
        </w:tabs>
        <w:spacing w:before="0" w:after="0" w:line="276" w:lineRule="auto"/>
        <w:ind w:left="20" w:right="20" w:firstLine="720"/>
        <w:jc w:val="both"/>
        <w:rPr>
          <w:lang w:val="ru-RU"/>
        </w:rPr>
      </w:pPr>
      <w:r>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DA4F65" w:rsidRPr="0062556F" w:rsidRDefault="00DA4F65">
      <w:pPr>
        <w:pStyle w:val="21"/>
        <w:numPr>
          <w:ilvl w:val="1"/>
          <w:numId w:val="162"/>
        </w:numPr>
        <w:shd w:val="clear" w:color="auto" w:fill="auto"/>
        <w:tabs>
          <w:tab w:val="left" w:pos="1364"/>
        </w:tabs>
        <w:spacing w:before="0" w:after="0" w:line="276" w:lineRule="auto"/>
        <w:ind w:left="20" w:right="20" w:firstLine="720"/>
        <w:jc w:val="both"/>
        <w:rPr>
          <w:lang w:val="ru-RU"/>
        </w:rPr>
      </w:pPr>
      <w:r>
        <w:rPr>
          <w:sz w:val="24"/>
          <w:szCs w:val="24"/>
          <w:lang w:val="ru-RU"/>
        </w:rPr>
        <w:t>Реализация данной темы может быть осуществлена в процессе следующих направлений просветительской деятельности:</w:t>
      </w:r>
    </w:p>
    <w:p w:rsidR="00DA4F65" w:rsidRPr="0062556F" w:rsidRDefault="00DA4F65">
      <w:pPr>
        <w:pStyle w:val="21"/>
        <w:numPr>
          <w:ilvl w:val="0"/>
          <w:numId w:val="160"/>
        </w:numPr>
        <w:shd w:val="clear" w:color="auto" w:fill="auto"/>
        <w:tabs>
          <w:tab w:val="left" w:pos="1042"/>
        </w:tabs>
        <w:spacing w:before="0" w:after="0" w:line="276" w:lineRule="auto"/>
        <w:ind w:left="20" w:right="20" w:firstLine="720"/>
        <w:jc w:val="both"/>
        <w:rPr>
          <w:lang w:val="ru-RU"/>
        </w:rPr>
      </w:pPr>
      <w:r>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A4F65" w:rsidRPr="0062556F" w:rsidRDefault="00DA4F65">
      <w:pPr>
        <w:pStyle w:val="21"/>
        <w:numPr>
          <w:ilvl w:val="0"/>
          <w:numId w:val="160"/>
        </w:numPr>
        <w:shd w:val="clear" w:color="auto" w:fill="auto"/>
        <w:tabs>
          <w:tab w:val="left" w:pos="1033"/>
        </w:tabs>
        <w:spacing w:before="0" w:after="0" w:line="276" w:lineRule="auto"/>
        <w:ind w:left="20" w:right="20" w:firstLine="720"/>
        <w:jc w:val="both"/>
        <w:rPr>
          <w:lang w:val="ru-RU"/>
        </w:rPr>
      </w:pPr>
      <w:r>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A4F65" w:rsidRPr="0062556F" w:rsidRDefault="00DA4F65">
      <w:pPr>
        <w:pStyle w:val="21"/>
        <w:numPr>
          <w:ilvl w:val="0"/>
          <w:numId w:val="160"/>
        </w:numPr>
        <w:shd w:val="clear" w:color="auto" w:fill="auto"/>
        <w:tabs>
          <w:tab w:val="left" w:pos="1033"/>
        </w:tabs>
        <w:spacing w:before="0" w:after="0" w:line="276" w:lineRule="auto"/>
        <w:ind w:left="20" w:right="20" w:firstLine="720"/>
        <w:jc w:val="both"/>
        <w:rPr>
          <w:lang w:val="ru-RU"/>
        </w:rPr>
      </w:pPr>
      <w:r>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DA4F65" w:rsidRPr="0062556F" w:rsidRDefault="00DA4F65">
      <w:pPr>
        <w:pStyle w:val="21"/>
        <w:numPr>
          <w:ilvl w:val="0"/>
          <w:numId w:val="160"/>
        </w:numPr>
        <w:shd w:val="clear" w:color="auto" w:fill="auto"/>
        <w:tabs>
          <w:tab w:val="left" w:pos="1028"/>
        </w:tabs>
        <w:spacing w:before="0" w:after="0" w:line="276" w:lineRule="auto"/>
        <w:ind w:left="20" w:right="20" w:firstLine="720"/>
        <w:jc w:val="both"/>
        <w:rPr>
          <w:lang w:val="ru-RU"/>
        </w:rPr>
      </w:pPr>
      <w:r>
        <w:rPr>
          <w:sz w:val="24"/>
          <w:szCs w:val="24"/>
          <w:lang w:val="ru-RU"/>
        </w:rPr>
        <w:t>знакомство родителей (законных представителей) с оздоровительными мероприятиями, проводимыми в ДОО;</w:t>
      </w:r>
    </w:p>
    <w:p w:rsidR="00DA4F65" w:rsidRPr="0062556F" w:rsidRDefault="00DA4F65">
      <w:pPr>
        <w:pStyle w:val="21"/>
        <w:numPr>
          <w:ilvl w:val="0"/>
          <w:numId w:val="160"/>
        </w:numPr>
        <w:shd w:val="clear" w:color="auto" w:fill="auto"/>
        <w:tabs>
          <w:tab w:val="left" w:pos="1033"/>
        </w:tabs>
        <w:spacing w:before="0" w:after="0" w:line="276" w:lineRule="auto"/>
        <w:ind w:left="20" w:right="20" w:firstLine="720"/>
        <w:jc w:val="both"/>
        <w:rPr>
          <w:lang w:val="ru-RU"/>
        </w:rPr>
      </w:pPr>
      <w:r>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sz w:val="24"/>
          <w:szCs w:val="24"/>
        </w:rPr>
        <w:t>IT</w:t>
      </w:r>
      <w:r>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DA4F65" w:rsidRPr="0062556F" w:rsidRDefault="00DA4F65">
      <w:pPr>
        <w:pStyle w:val="21"/>
        <w:numPr>
          <w:ilvl w:val="1"/>
          <w:numId w:val="160"/>
        </w:numPr>
        <w:shd w:val="clear" w:color="auto" w:fill="auto"/>
        <w:tabs>
          <w:tab w:val="left" w:pos="1134"/>
        </w:tabs>
        <w:spacing w:before="0" w:after="0" w:line="276" w:lineRule="auto"/>
        <w:ind w:left="20" w:right="20" w:firstLine="720"/>
        <w:jc w:val="both"/>
        <w:rPr>
          <w:lang w:val="ru-RU"/>
        </w:rPr>
      </w:pPr>
      <w:r>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sz w:val="24"/>
          <w:szCs w:val="24"/>
        </w:rPr>
        <w:t>IT</w:t>
      </w:r>
      <w:r>
        <w:rPr>
          <w:sz w:val="24"/>
          <w:szCs w:val="24"/>
          <w:lang w:val="ru-RU"/>
        </w:rPr>
        <w:t>-специалистов и других).</w:t>
      </w:r>
    </w:p>
    <w:p w:rsidR="00DA4F65" w:rsidRPr="0062556F" w:rsidRDefault="00DA4F65">
      <w:pPr>
        <w:pStyle w:val="21"/>
        <w:numPr>
          <w:ilvl w:val="1"/>
          <w:numId w:val="162"/>
        </w:numPr>
        <w:shd w:val="clear" w:color="auto" w:fill="auto"/>
        <w:tabs>
          <w:tab w:val="left" w:pos="1350"/>
        </w:tabs>
        <w:spacing w:before="0" w:after="0" w:line="276" w:lineRule="auto"/>
        <w:ind w:left="20" w:right="20" w:firstLine="720"/>
        <w:jc w:val="both"/>
        <w:rPr>
          <w:lang w:val="ru-RU"/>
        </w:rPr>
      </w:pPr>
      <w:r>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DA4F65" w:rsidRPr="0062556F" w:rsidRDefault="00DA4F65">
      <w:pPr>
        <w:pStyle w:val="21"/>
        <w:numPr>
          <w:ilvl w:val="0"/>
          <w:numId w:val="161"/>
        </w:numPr>
        <w:shd w:val="clear" w:color="auto" w:fill="auto"/>
        <w:tabs>
          <w:tab w:val="left" w:pos="1033"/>
        </w:tabs>
        <w:spacing w:before="0" w:after="0" w:line="276" w:lineRule="auto"/>
        <w:ind w:left="20" w:right="20" w:firstLine="720"/>
        <w:jc w:val="both"/>
        <w:rPr>
          <w:lang w:val="ru-RU"/>
        </w:rPr>
      </w:pPr>
      <w:r>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A4F65" w:rsidRPr="0062556F" w:rsidRDefault="00DA4F65">
      <w:pPr>
        <w:pStyle w:val="21"/>
        <w:numPr>
          <w:ilvl w:val="0"/>
          <w:numId w:val="161"/>
        </w:numPr>
        <w:shd w:val="clear" w:color="auto" w:fill="auto"/>
        <w:tabs>
          <w:tab w:val="left" w:pos="1038"/>
        </w:tabs>
        <w:spacing w:before="0" w:after="0" w:line="276" w:lineRule="auto"/>
        <w:ind w:left="20" w:right="20" w:firstLine="720"/>
        <w:jc w:val="both"/>
        <w:rPr>
          <w:lang w:val="ru-RU"/>
        </w:rPr>
      </w:pPr>
      <w:r>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w:t>
      </w:r>
      <w:r>
        <w:rPr>
          <w:sz w:val="24"/>
          <w:szCs w:val="24"/>
          <w:lang w:val="ru-RU"/>
        </w:rPr>
        <w:lastRenderedPageBreak/>
        <w:t>(законных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A4F65" w:rsidRPr="0062556F" w:rsidRDefault="00DA4F65">
      <w:pPr>
        <w:pStyle w:val="21"/>
        <w:numPr>
          <w:ilvl w:val="1"/>
          <w:numId w:val="162"/>
        </w:numPr>
        <w:shd w:val="clear" w:color="auto" w:fill="auto"/>
        <w:tabs>
          <w:tab w:val="left" w:pos="1369"/>
        </w:tabs>
        <w:spacing w:before="0" w:after="0" w:line="276" w:lineRule="auto"/>
        <w:ind w:left="20" w:right="20" w:firstLine="700"/>
        <w:jc w:val="both"/>
        <w:rPr>
          <w:lang w:val="ru-RU"/>
        </w:rPr>
      </w:pPr>
      <w:r>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DA4F65" w:rsidRPr="0062556F" w:rsidRDefault="00DA4F65">
      <w:pPr>
        <w:pStyle w:val="21"/>
        <w:numPr>
          <w:ilvl w:val="1"/>
          <w:numId w:val="162"/>
        </w:numPr>
        <w:shd w:val="clear" w:color="auto" w:fill="auto"/>
        <w:tabs>
          <w:tab w:val="left" w:pos="1498"/>
        </w:tabs>
        <w:spacing w:before="0" w:after="0" w:line="276" w:lineRule="auto"/>
        <w:ind w:left="20" w:right="20" w:firstLine="700"/>
        <w:jc w:val="both"/>
        <w:rPr>
          <w:lang w:val="ru-RU"/>
        </w:rPr>
      </w:pPr>
      <w:r>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DA4F65" w:rsidRPr="0062556F" w:rsidRDefault="00DA4F65">
      <w:pPr>
        <w:pStyle w:val="21"/>
        <w:numPr>
          <w:ilvl w:val="1"/>
          <w:numId w:val="162"/>
        </w:numPr>
        <w:shd w:val="clear" w:color="auto" w:fill="auto"/>
        <w:tabs>
          <w:tab w:val="left" w:pos="1494"/>
        </w:tabs>
        <w:spacing w:before="0" w:after="0" w:line="276" w:lineRule="auto"/>
        <w:ind w:left="20" w:right="20" w:firstLine="700"/>
        <w:jc w:val="both"/>
        <w:rPr>
          <w:lang w:val="ru-RU"/>
        </w:rPr>
      </w:pPr>
      <w:r>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DA4F65" w:rsidRDefault="00DA4F65">
      <w:pPr>
        <w:pStyle w:val="ab"/>
        <w:spacing w:before="40" w:line="276" w:lineRule="auto"/>
        <w:ind w:right="251"/>
      </w:pPr>
    </w:p>
    <w:p w:rsidR="00DA4F65" w:rsidRDefault="00DA4F65">
      <w:pPr>
        <w:pStyle w:val="ab"/>
        <w:spacing w:before="40" w:line="276" w:lineRule="auto"/>
        <w:ind w:left="0" w:right="251" w:firstLine="709"/>
        <w:rPr>
          <w:b/>
          <w:bCs/>
          <w:sz w:val="28"/>
          <w:szCs w:val="28"/>
        </w:rPr>
      </w:pPr>
    </w:p>
    <w:p w:rsidR="00DA4F65" w:rsidRDefault="00DA4F65">
      <w:pPr>
        <w:pStyle w:val="ab"/>
        <w:spacing w:before="40" w:line="276" w:lineRule="auto"/>
        <w:ind w:left="0" w:right="251" w:firstLine="709"/>
        <w:rPr>
          <w:b/>
          <w:bCs/>
          <w:sz w:val="28"/>
          <w:szCs w:val="28"/>
        </w:rPr>
      </w:pPr>
      <w:r>
        <w:rPr>
          <w:b/>
          <w:bCs/>
          <w:sz w:val="28"/>
          <w:szCs w:val="28"/>
        </w:rPr>
        <w:t>2.6. Рабочая программа воспитания</w:t>
      </w:r>
    </w:p>
    <w:p w:rsidR="00DA4F65" w:rsidRPr="008506D3" w:rsidRDefault="00DA4F65" w:rsidP="008506D3">
      <w:pPr>
        <w:pStyle w:val="17"/>
        <w:widowControl/>
        <w:numPr>
          <w:ilvl w:val="0"/>
          <w:numId w:val="221"/>
        </w:numPr>
        <w:suppressAutoHyphens w:val="0"/>
        <w:spacing w:after="200" w:line="276" w:lineRule="auto"/>
        <w:contextualSpacing/>
        <w:rPr>
          <w:b/>
          <w:sz w:val="24"/>
          <w:szCs w:val="24"/>
          <w:lang w:val="tt-RU"/>
        </w:rPr>
      </w:pPr>
      <w:r w:rsidRPr="008506D3">
        <w:rPr>
          <w:b/>
          <w:sz w:val="24"/>
          <w:szCs w:val="24"/>
          <w:lang w:val="tt-RU"/>
        </w:rPr>
        <w:t>Целевой раздел</w:t>
      </w:r>
    </w:p>
    <w:p w:rsidR="00DA4F65" w:rsidRPr="008506D3" w:rsidRDefault="00DA4F65" w:rsidP="008506D3">
      <w:pPr>
        <w:pStyle w:val="17"/>
        <w:widowControl/>
        <w:numPr>
          <w:ilvl w:val="0"/>
          <w:numId w:val="222"/>
        </w:numPr>
        <w:suppressAutoHyphens w:val="0"/>
        <w:spacing w:after="200" w:line="276" w:lineRule="auto"/>
        <w:contextualSpacing/>
        <w:rPr>
          <w:sz w:val="24"/>
          <w:szCs w:val="24"/>
          <w:lang w:val="tt-RU"/>
        </w:rPr>
      </w:pPr>
      <w:r w:rsidRPr="008506D3">
        <w:rPr>
          <w:sz w:val="24"/>
          <w:szCs w:val="24"/>
          <w:lang w:val="tt-RU"/>
        </w:rPr>
        <w:t>Пояснительная записка.</w:t>
      </w:r>
    </w:p>
    <w:p w:rsidR="00DA4F65" w:rsidRPr="008506D3" w:rsidRDefault="00DA4F65" w:rsidP="008506D3">
      <w:pPr>
        <w:ind w:firstLine="709"/>
        <w:rPr>
          <w:sz w:val="24"/>
          <w:szCs w:val="24"/>
        </w:rPr>
      </w:pPr>
      <w:r w:rsidRPr="008506D3">
        <w:rPr>
          <w:sz w:val="24"/>
          <w:szCs w:val="24"/>
        </w:rPr>
        <w:t>Программа воспитания является обязательной частью основной образовательной программы МБДОУ Алексеевский детский сад №1 «Ромашка» Алексеевского муниципального района Республики Татарстан (далее - ООП ДО).</w:t>
      </w:r>
    </w:p>
    <w:p w:rsidR="00DA4F65" w:rsidRPr="008506D3" w:rsidRDefault="00DA4F65" w:rsidP="008506D3">
      <w:pPr>
        <w:ind w:firstLine="709"/>
        <w:rPr>
          <w:color w:val="000000"/>
          <w:sz w:val="24"/>
          <w:szCs w:val="24"/>
          <w:shd w:val="clear" w:color="auto" w:fill="FFFFFF"/>
        </w:rPr>
      </w:pPr>
      <w:r w:rsidRPr="008506D3">
        <w:rPr>
          <w:sz w:val="24"/>
          <w:szCs w:val="24"/>
        </w:rPr>
        <w:t xml:space="preserve">Программа обеспечивает реализацию Федерального закона от 31 июля 2020 года № 304-ФЗ «О внесении изменений в Федеральный закон «Об образовании в Российской </w:t>
      </w:r>
      <w:r w:rsidRPr="008506D3">
        <w:rPr>
          <w:sz w:val="24"/>
          <w:szCs w:val="24"/>
        </w:rPr>
        <w:lastRenderedPageBreak/>
        <w:t xml:space="preserve">Федерации» по вопросам воспитания обучающихся». </w:t>
      </w:r>
      <w:r w:rsidRPr="008506D3">
        <w:rPr>
          <w:color w:val="000000"/>
          <w:sz w:val="24"/>
          <w:szCs w:val="24"/>
          <w:shd w:val="clear" w:color="auto" w:fill="FFFFFF"/>
        </w:rPr>
        <w:t>При составлении Программы воспитания использована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 и размещена на сайте https://fgosreeustr.r/, «Стратегия развития воспитания в Российской Федерации на период до 2025 года».</w:t>
      </w:r>
    </w:p>
    <w:p w:rsidR="00DA4F65" w:rsidRPr="008506D3" w:rsidRDefault="00DA4F65" w:rsidP="008506D3">
      <w:pPr>
        <w:ind w:firstLine="709"/>
        <w:contextualSpacing/>
        <w:rPr>
          <w:sz w:val="24"/>
          <w:szCs w:val="24"/>
        </w:rPr>
      </w:pPr>
      <w:r w:rsidRPr="008506D3">
        <w:rPr>
          <w:sz w:val="24"/>
          <w:szCs w:val="24"/>
        </w:rPr>
        <w:t>Содержание Программы разработано на основе следующих нормативно – правовых документов:</w:t>
      </w:r>
    </w:p>
    <w:p w:rsidR="00DA4F65" w:rsidRPr="008506D3" w:rsidRDefault="00DA4F65" w:rsidP="008506D3">
      <w:pPr>
        <w:ind w:firstLine="709"/>
        <w:contextualSpacing/>
        <w:rPr>
          <w:sz w:val="24"/>
          <w:szCs w:val="24"/>
        </w:rPr>
      </w:pPr>
      <w:r w:rsidRPr="008506D3">
        <w:rPr>
          <w:sz w:val="24"/>
          <w:szCs w:val="24"/>
        </w:rPr>
        <w:t>1. Федеральный закон от 29.12.2012г. № 273-ФЗ (ред. от 31.07.2020)</w:t>
      </w:r>
    </w:p>
    <w:p w:rsidR="00DA4F65" w:rsidRPr="008506D3" w:rsidRDefault="00DA4F65" w:rsidP="008506D3">
      <w:pPr>
        <w:ind w:firstLine="709"/>
        <w:contextualSpacing/>
        <w:rPr>
          <w:sz w:val="24"/>
          <w:szCs w:val="24"/>
        </w:rPr>
      </w:pPr>
      <w:r w:rsidRPr="008506D3">
        <w:rPr>
          <w:sz w:val="24"/>
          <w:szCs w:val="24"/>
        </w:rPr>
        <w:t>«Об образовании в Российской Федерации» (с изм. и доп., вступ. в силу с 01.09.2020).</w:t>
      </w:r>
    </w:p>
    <w:p w:rsidR="00DA4F65" w:rsidRPr="008506D3" w:rsidRDefault="00DA4F65" w:rsidP="008506D3">
      <w:pPr>
        <w:ind w:firstLine="709"/>
        <w:contextualSpacing/>
        <w:rPr>
          <w:sz w:val="24"/>
          <w:szCs w:val="24"/>
        </w:rPr>
      </w:pPr>
      <w:r w:rsidRPr="008506D3">
        <w:rPr>
          <w:sz w:val="24"/>
          <w:szCs w:val="24"/>
        </w:rPr>
        <w:t>2. Приказ Министерства образования и науки Российской Федерации от 17.10.2013 г. № 1155 «Об утверждении федерального государственного</w:t>
      </w:r>
    </w:p>
    <w:p w:rsidR="00DA4F65" w:rsidRPr="008506D3" w:rsidRDefault="00DA4F65" w:rsidP="008506D3">
      <w:pPr>
        <w:contextualSpacing/>
        <w:rPr>
          <w:sz w:val="24"/>
          <w:szCs w:val="24"/>
        </w:rPr>
      </w:pPr>
      <w:r w:rsidRPr="008506D3">
        <w:rPr>
          <w:sz w:val="24"/>
          <w:szCs w:val="24"/>
        </w:rPr>
        <w:t>образовательного стандарта дошкольного образования».</w:t>
      </w:r>
    </w:p>
    <w:p w:rsidR="00DA4F65" w:rsidRPr="008506D3" w:rsidRDefault="00DA4F65" w:rsidP="008506D3">
      <w:pPr>
        <w:ind w:firstLine="709"/>
        <w:contextualSpacing/>
        <w:rPr>
          <w:sz w:val="24"/>
          <w:szCs w:val="24"/>
        </w:rPr>
      </w:pPr>
      <w:r w:rsidRPr="008506D3">
        <w:rPr>
          <w:sz w:val="24"/>
          <w:szCs w:val="24"/>
        </w:rPr>
        <w:t>3. Указ Президента Российской Федерации от 7 мая 2018 г. № 204 «О</w:t>
      </w:r>
    </w:p>
    <w:p w:rsidR="00DA4F65" w:rsidRPr="008506D3" w:rsidRDefault="00DA4F65" w:rsidP="008506D3">
      <w:pPr>
        <w:contextualSpacing/>
        <w:rPr>
          <w:sz w:val="24"/>
          <w:szCs w:val="24"/>
        </w:rPr>
      </w:pPr>
      <w:r w:rsidRPr="008506D3">
        <w:rPr>
          <w:sz w:val="24"/>
          <w:szCs w:val="24"/>
        </w:rPr>
        <w:t>национальных целях и стратегических задачах развития Российской Федерации на период до 2024 года».</w:t>
      </w:r>
    </w:p>
    <w:p w:rsidR="00DA4F65" w:rsidRPr="008506D3" w:rsidRDefault="00DA4F65" w:rsidP="008506D3">
      <w:pPr>
        <w:ind w:firstLine="709"/>
        <w:contextualSpacing/>
        <w:rPr>
          <w:sz w:val="24"/>
          <w:szCs w:val="24"/>
        </w:rPr>
      </w:pPr>
      <w:r w:rsidRPr="008506D3">
        <w:rPr>
          <w:sz w:val="24"/>
          <w:szCs w:val="24"/>
        </w:rPr>
        <w:t>4. Стратегия развития воспитания в Российской Федерации на период до 2025 года (утверждена распоряжением Правительства РФ от 29.05.2015 № 996-р).</w:t>
      </w:r>
    </w:p>
    <w:p w:rsidR="00DA4F65" w:rsidRPr="008506D3" w:rsidRDefault="00DA4F65" w:rsidP="008506D3">
      <w:pPr>
        <w:ind w:firstLine="709"/>
        <w:contextualSpacing/>
        <w:rPr>
          <w:sz w:val="24"/>
          <w:szCs w:val="24"/>
        </w:rPr>
      </w:pPr>
      <w:r w:rsidRPr="008506D3">
        <w:rPr>
          <w:sz w:val="24"/>
          <w:szCs w:val="24"/>
        </w:rPr>
        <w:t>5. Государственная программа РФ «Развитие образования» (2018 - 2025</w:t>
      </w:r>
    </w:p>
    <w:p w:rsidR="00DA4F65" w:rsidRPr="008506D3" w:rsidRDefault="00DA4F65" w:rsidP="008506D3">
      <w:pPr>
        <w:contextualSpacing/>
        <w:rPr>
          <w:sz w:val="24"/>
          <w:szCs w:val="24"/>
        </w:rPr>
      </w:pPr>
      <w:r w:rsidRPr="008506D3">
        <w:rPr>
          <w:sz w:val="24"/>
          <w:szCs w:val="24"/>
        </w:rPr>
        <w:t>годы). Утверждена постановлением Правительства Российской Федерации от 26 декабря 2017 г. № 1642.</w:t>
      </w:r>
    </w:p>
    <w:p w:rsidR="00DA4F65" w:rsidRPr="008506D3" w:rsidRDefault="00DA4F65" w:rsidP="008506D3">
      <w:pPr>
        <w:ind w:firstLine="709"/>
        <w:contextualSpacing/>
        <w:rPr>
          <w:sz w:val="24"/>
          <w:szCs w:val="24"/>
        </w:rPr>
      </w:pPr>
      <w:r w:rsidRPr="008506D3">
        <w:rPr>
          <w:sz w:val="24"/>
          <w:szCs w:val="24"/>
        </w:rPr>
        <w:t>6.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
    <w:p w:rsidR="00DA4F65" w:rsidRPr="008506D3" w:rsidRDefault="00DA4F65" w:rsidP="008506D3">
      <w:pPr>
        <w:ind w:firstLine="709"/>
        <w:contextualSpacing/>
        <w:rPr>
          <w:sz w:val="24"/>
          <w:szCs w:val="24"/>
        </w:rPr>
      </w:pPr>
      <w:r w:rsidRPr="008506D3">
        <w:rPr>
          <w:sz w:val="24"/>
          <w:szCs w:val="24"/>
        </w:rPr>
        <w:t>7. 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w:t>
      </w:r>
    </w:p>
    <w:p w:rsidR="00DA4F65" w:rsidRPr="008506D3" w:rsidRDefault="00DA4F65" w:rsidP="008506D3">
      <w:pPr>
        <w:ind w:firstLine="709"/>
        <w:contextualSpacing/>
        <w:rPr>
          <w:sz w:val="24"/>
          <w:szCs w:val="24"/>
        </w:rPr>
      </w:pPr>
      <w:r w:rsidRPr="008506D3">
        <w:rPr>
          <w:sz w:val="24"/>
          <w:szCs w:val="24"/>
        </w:rPr>
        <w:t>8. Постановление Главного государственного санитарного врача</w:t>
      </w:r>
    </w:p>
    <w:p w:rsidR="00DA4F65" w:rsidRPr="008506D3" w:rsidRDefault="00DA4F65" w:rsidP="008506D3">
      <w:pPr>
        <w:contextualSpacing/>
        <w:rPr>
          <w:sz w:val="24"/>
          <w:szCs w:val="24"/>
        </w:rPr>
      </w:pPr>
      <w:r w:rsidRPr="008506D3">
        <w:rPr>
          <w:sz w:val="24"/>
          <w:szCs w:val="24"/>
        </w:rPr>
        <w:t>Российской Федерации от 28.09.2020 N 28 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A4F65" w:rsidRPr="008506D3" w:rsidRDefault="00DA4F65" w:rsidP="008506D3">
      <w:pPr>
        <w:ind w:firstLine="709"/>
        <w:contextualSpacing/>
        <w:rPr>
          <w:sz w:val="24"/>
          <w:szCs w:val="24"/>
        </w:rPr>
      </w:pPr>
      <w:r w:rsidRPr="008506D3">
        <w:rPr>
          <w:sz w:val="24"/>
          <w:szCs w:val="24"/>
        </w:rPr>
        <w:t>9. Санитарные правила и нормы СанПиН 1.2.3685-21 «Гигиенические</w:t>
      </w:r>
    </w:p>
    <w:p w:rsidR="00DA4F65" w:rsidRPr="008506D3" w:rsidRDefault="00DA4F65" w:rsidP="008506D3">
      <w:pPr>
        <w:contextualSpacing/>
        <w:rPr>
          <w:sz w:val="24"/>
          <w:szCs w:val="24"/>
        </w:rPr>
      </w:pPr>
      <w:r w:rsidRPr="008506D3">
        <w:rPr>
          <w:sz w:val="24"/>
          <w:szCs w:val="24"/>
        </w:rPr>
        <w:t>нормативы и требования к обеспечению безопасности и (или) безвредности для человека факторов среды обитания».</w:t>
      </w:r>
    </w:p>
    <w:p w:rsidR="00DA4F65" w:rsidRPr="008506D3" w:rsidRDefault="00DA4F65" w:rsidP="008506D3">
      <w:pPr>
        <w:ind w:firstLine="709"/>
        <w:contextualSpacing/>
        <w:rPr>
          <w:sz w:val="24"/>
          <w:szCs w:val="24"/>
        </w:rPr>
      </w:pPr>
      <w:r w:rsidRPr="008506D3">
        <w:rPr>
          <w:sz w:val="24"/>
          <w:szCs w:val="24"/>
        </w:rPr>
        <w:t>10. Программа учитывает:</w:t>
      </w:r>
    </w:p>
    <w:p w:rsidR="00DA4F65" w:rsidRPr="008506D3" w:rsidRDefault="00DA4F65" w:rsidP="008506D3">
      <w:pPr>
        <w:rPr>
          <w:sz w:val="24"/>
          <w:szCs w:val="24"/>
        </w:rPr>
      </w:pPr>
      <w:r w:rsidRPr="008506D3">
        <w:rPr>
          <w:sz w:val="24"/>
          <w:szCs w:val="24"/>
        </w:rPr>
        <w:t>- «Примерную программу воспитания», которая была разработана</w:t>
      </w:r>
    </w:p>
    <w:p w:rsidR="00DA4F65" w:rsidRPr="008506D3" w:rsidRDefault="00DA4F65" w:rsidP="008506D3">
      <w:pPr>
        <w:rPr>
          <w:sz w:val="24"/>
          <w:szCs w:val="24"/>
        </w:rPr>
      </w:pPr>
      <w:r w:rsidRPr="008506D3">
        <w:rPr>
          <w:sz w:val="24"/>
          <w:szCs w:val="24"/>
        </w:rPr>
        <w:t>сотрудниками Института стратегии развития образования РАО в рамках</w:t>
      </w:r>
    </w:p>
    <w:p w:rsidR="00DA4F65" w:rsidRPr="008506D3" w:rsidRDefault="00DA4F65" w:rsidP="008506D3">
      <w:pPr>
        <w:rPr>
          <w:sz w:val="24"/>
          <w:szCs w:val="24"/>
        </w:rPr>
      </w:pPr>
      <w:r w:rsidRPr="008506D3">
        <w:rPr>
          <w:sz w:val="24"/>
          <w:szCs w:val="24"/>
        </w:rPr>
        <w:t>государственного задания и одобрена решением Федерального учебно- методического объединения по общему образованию (протокол от 2 июня 2020 г. № 2/20).</w:t>
      </w:r>
    </w:p>
    <w:p w:rsidR="00DA4F65" w:rsidRPr="008506D3" w:rsidRDefault="00DA4F65" w:rsidP="008506D3">
      <w:pPr>
        <w:rPr>
          <w:sz w:val="24"/>
          <w:szCs w:val="24"/>
        </w:rPr>
      </w:pPr>
    </w:p>
    <w:p w:rsidR="00DA4F65" w:rsidRPr="008506D3" w:rsidRDefault="00DA4F65" w:rsidP="008506D3">
      <w:pPr>
        <w:ind w:firstLine="709"/>
        <w:contextualSpacing/>
        <w:rPr>
          <w:sz w:val="24"/>
          <w:szCs w:val="24"/>
        </w:rPr>
      </w:pPr>
      <w:r w:rsidRPr="008506D3">
        <w:rPr>
          <w:sz w:val="24"/>
          <w:szCs w:val="24"/>
        </w:rPr>
        <w:t>Рабочая программа воспитания является обязательной частью основной</w:t>
      </w:r>
    </w:p>
    <w:p w:rsidR="00DA4F65" w:rsidRPr="008506D3" w:rsidRDefault="00DA4F65" w:rsidP="008506D3">
      <w:pPr>
        <w:contextualSpacing/>
        <w:rPr>
          <w:sz w:val="24"/>
          <w:szCs w:val="24"/>
        </w:rPr>
      </w:pPr>
      <w:r w:rsidRPr="008506D3">
        <w:rPr>
          <w:sz w:val="24"/>
          <w:szCs w:val="24"/>
        </w:rPr>
        <w:t>образовательной программы, реализуемой в ДОУ и призвана помочь всем</w:t>
      </w:r>
    </w:p>
    <w:p w:rsidR="00DA4F65" w:rsidRPr="008506D3" w:rsidRDefault="00DA4F65" w:rsidP="008506D3">
      <w:pPr>
        <w:contextualSpacing/>
        <w:rPr>
          <w:sz w:val="24"/>
          <w:szCs w:val="24"/>
        </w:rPr>
      </w:pPr>
      <w:r w:rsidRPr="008506D3">
        <w:rPr>
          <w:sz w:val="24"/>
          <w:szCs w:val="24"/>
        </w:rPr>
        <w:t>участникам образовательных отношений реализовать воспитательный потенциал совместной деятельности.</w:t>
      </w:r>
    </w:p>
    <w:p w:rsidR="00DA4F65" w:rsidRPr="008506D3" w:rsidRDefault="00DA4F65" w:rsidP="008506D3">
      <w:pPr>
        <w:ind w:firstLine="709"/>
        <w:contextualSpacing/>
        <w:rPr>
          <w:sz w:val="24"/>
          <w:szCs w:val="24"/>
        </w:rPr>
      </w:pPr>
      <w:r w:rsidRPr="008506D3">
        <w:rPr>
          <w:sz w:val="24"/>
          <w:szCs w:val="24"/>
        </w:rPr>
        <w:t>Содержание воспитательной деятельности разработано на основе</w:t>
      </w:r>
    </w:p>
    <w:p w:rsidR="00DA4F65" w:rsidRPr="008506D3" w:rsidRDefault="00DA4F65" w:rsidP="008506D3">
      <w:pPr>
        <w:contextualSpacing/>
        <w:rPr>
          <w:sz w:val="24"/>
          <w:szCs w:val="24"/>
        </w:rPr>
      </w:pPr>
      <w:r w:rsidRPr="008506D3">
        <w:rPr>
          <w:sz w:val="24"/>
          <w:szCs w:val="24"/>
        </w:rPr>
        <w:t>модульного принципа. Модули - это конкретные воспитательные практики,</w:t>
      </w:r>
    </w:p>
    <w:p w:rsidR="00DA4F65" w:rsidRPr="008506D3" w:rsidRDefault="00DA4F65" w:rsidP="008506D3">
      <w:pPr>
        <w:contextualSpacing/>
        <w:rPr>
          <w:sz w:val="24"/>
          <w:szCs w:val="24"/>
        </w:rPr>
      </w:pPr>
      <w:r w:rsidRPr="008506D3">
        <w:rPr>
          <w:sz w:val="24"/>
          <w:szCs w:val="24"/>
        </w:rPr>
        <w:t>которые реализуются в дошкольном учреждении. Каждый из модулей</w:t>
      </w:r>
    </w:p>
    <w:p w:rsidR="00DA4F65" w:rsidRPr="008506D3" w:rsidRDefault="00DA4F65" w:rsidP="008506D3">
      <w:pPr>
        <w:contextualSpacing/>
        <w:rPr>
          <w:sz w:val="24"/>
          <w:szCs w:val="24"/>
        </w:rPr>
      </w:pPr>
      <w:r w:rsidRPr="008506D3">
        <w:rPr>
          <w:sz w:val="24"/>
          <w:szCs w:val="24"/>
        </w:rPr>
        <w:t>ориентирован на одну из поставленных в Программе задач воспитания. То есть: одна задача – один модуль.</w:t>
      </w:r>
    </w:p>
    <w:p w:rsidR="00DA4F65" w:rsidRPr="008506D3" w:rsidRDefault="00DA4F65" w:rsidP="008506D3">
      <w:pPr>
        <w:ind w:firstLine="709"/>
        <w:contextualSpacing/>
        <w:rPr>
          <w:sz w:val="24"/>
          <w:szCs w:val="24"/>
        </w:rPr>
      </w:pPr>
      <w:r w:rsidRPr="008506D3">
        <w:rPr>
          <w:sz w:val="24"/>
          <w:szCs w:val="24"/>
        </w:rPr>
        <w:t>К Программе прилагается календарный план воспитательной работы.</w:t>
      </w:r>
    </w:p>
    <w:p w:rsidR="00DA4F65" w:rsidRPr="008506D3" w:rsidRDefault="00DA4F65" w:rsidP="008506D3">
      <w:pPr>
        <w:ind w:firstLine="709"/>
        <w:contextualSpacing/>
        <w:rPr>
          <w:sz w:val="24"/>
          <w:szCs w:val="24"/>
        </w:rPr>
      </w:pPr>
    </w:p>
    <w:p w:rsidR="00DA4F65" w:rsidRPr="008506D3" w:rsidRDefault="00DA4F65" w:rsidP="008506D3">
      <w:pPr>
        <w:pStyle w:val="17"/>
        <w:widowControl/>
        <w:numPr>
          <w:ilvl w:val="1"/>
          <w:numId w:val="222"/>
        </w:numPr>
        <w:suppressAutoHyphens w:val="0"/>
        <w:contextualSpacing/>
        <w:rPr>
          <w:b/>
          <w:sz w:val="24"/>
          <w:szCs w:val="24"/>
        </w:rPr>
      </w:pPr>
      <w:r w:rsidRPr="008506D3">
        <w:rPr>
          <w:b/>
          <w:sz w:val="24"/>
          <w:szCs w:val="24"/>
        </w:rPr>
        <w:lastRenderedPageBreak/>
        <w:t>Целевые ориентиры и планируемые результаты Программы.</w:t>
      </w:r>
    </w:p>
    <w:p w:rsidR="00DA4F65" w:rsidRPr="008506D3" w:rsidRDefault="00DA4F65" w:rsidP="008506D3">
      <w:pPr>
        <w:pStyle w:val="17"/>
        <w:ind w:left="1429"/>
        <w:rPr>
          <w:b/>
          <w:sz w:val="24"/>
          <w:szCs w:val="24"/>
        </w:rPr>
      </w:pPr>
    </w:p>
    <w:p w:rsidR="00DA4F65" w:rsidRPr="008506D3" w:rsidRDefault="00DA4F65" w:rsidP="008506D3">
      <w:pPr>
        <w:ind w:firstLine="709"/>
        <w:rPr>
          <w:sz w:val="24"/>
          <w:szCs w:val="24"/>
        </w:rPr>
      </w:pPr>
      <w:r w:rsidRPr="008506D3">
        <w:rPr>
          <w:sz w:val="24"/>
          <w:szCs w:val="24"/>
        </w:rPr>
        <w:t>Программа учитывает условия, существующие в МБДОУ Алексеевский детский сад №1 «Ромашка» Алексеевского муниципального района Республики Татарстан индивидуальные особенности, интересы, потребности воспитанников и их  родителей.</w:t>
      </w:r>
    </w:p>
    <w:p w:rsidR="00DA4F65" w:rsidRPr="008506D3" w:rsidRDefault="00DA4F65" w:rsidP="008506D3">
      <w:pPr>
        <w:ind w:firstLine="709"/>
        <w:rPr>
          <w:sz w:val="24"/>
          <w:szCs w:val="24"/>
        </w:rPr>
      </w:pPr>
      <w:r w:rsidRPr="008506D3">
        <w:rPr>
          <w:sz w:val="24"/>
          <w:szCs w:val="24"/>
        </w:rPr>
        <w:t>Процесс воспитания в ДОУ основывается на общепедагогических принципах, изложенных в ФГОС дошкольного образования:</w:t>
      </w:r>
    </w:p>
    <w:p w:rsidR="00DA4F65" w:rsidRPr="008506D3" w:rsidRDefault="00DA4F65" w:rsidP="008506D3">
      <w:pPr>
        <w:ind w:firstLine="709"/>
        <w:rPr>
          <w:sz w:val="24"/>
          <w:szCs w:val="24"/>
        </w:rPr>
      </w:pPr>
      <w:r w:rsidRPr="008506D3">
        <w:rPr>
          <w:sz w:val="24"/>
          <w:szCs w:val="24"/>
        </w:rPr>
        <w:t>- поддержка разнообразия детства;</w:t>
      </w:r>
    </w:p>
    <w:p w:rsidR="00DA4F65" w:rsidRPr="008506D3" w:rsidRDefault="00DA4F65" w:rsidP="008506D3">
      <w:pPr>
        <w:ind w:firstLine="709"/>
        <w:rPr>
          <w:sz w:val="24"/>
          <w:szCs w:val="24"/>
        </w:rPr>
      </w:pPr>
      <w:r w:rsidRPr="008506D3">
        <w:rPr>
          <w:sz w:val="24"/>
          <w:szCs w:val="24"/>
        </w:rPr>
        <w:t>- сохранение уникальности и самоценности детства как важного этапа в общем развитии человека, самоценность детства - понимание (рассмотрение)</w:t>
      </w:r>
    </w:p>
    <w:p w:rsidR="00DA4F65" w:rsidRPr="008506D3" w:rsidRDefault="00DA4F65" w:rsidP="008506D3">
      <w:pPr>
        <w:rPr>
          <w:sz w:val="24"/>
          <w:szCs w:val="24"/>
        </w:rPr>
      </w:pPr>
      <w:r w:rsidRPr="008506D3">
        <w:rPr>
          <w:sz w:val="24"/>
          <w:szCs w:val="24"/>
        </w:rPr>
        <w:t>детства как периода жизни значимого самого по себе, без всяких условий;</w:t>
      </w:r>
    </w:p>
    <w:p w:rsidR="00DA4F65" w:rsidRPr="008506D3" w:rsidRDefault="00DA4F65" w:rsidP="008506D3">
      <w:pPr>
        <w:ind w:firstLine="709"/>
        <w:rPr>
          <w:sz w:val="24"/>
          <w:szCs w:val="24"/>
        </w:rPr>
      </w:pPr>
      <w:r w:rsidRPr="008506D3">
        <w:rPr>
          <w:sz w:val="24"/>
          <w:szCs w:val="24"/>
        </w:rPr>
        <w:t>- значимого тем, что происходит с ребенком сейчас, а не тем, что этот период есть период подготовки к следующему периоду;</w:t>
      </w:r>
    </w:p>
    <w:p w:rsidR="00DA4F65" w:rsidRPr="008506D3" w:rsidRDefault="00DA4F65" w:rsidP="008506D3">
      <w:pPr>
        <w:ind w:firstLine="709"/>
        <w:rPr>
          <w:sz w:val="24"/>
          <w:szCs w:val="24"/>
        </w:rPr>
      </w:pPr>
      <w:r w:rsidRPr="008506D3">
        <w:rPr>
          <w:sz w:val="24"/>
          <w:szCs w:val="24"/>
        </w:rPr>
        <w:t>- личностно-развивающий и гуманистический характер взаимодействия</w:t>
      </w:r>
    </w:p>
    <w:p w:rsidR="00DA4F65" w:rsidRPr="008506D3" w:rsidRDefault="00DA4F65" w:rsidP="008506D3">
      <w:pPr>
        <w:rPr>
          <w:sz w:val="24"/>
          <w:szCs w:val="24"/>
        </w:rPr>
      </w:pPr>
      <w:r w:rsidRPr="008506D3">
        <w:rPr>
          <w:sz w:val="24"/>
          <w:szCs w:val="24"/>
        </w:rPr>
        <w:t>взрослых (родителей (законных представителей), педагогических и иных работников Организации) и детей;</w:t>
      </w:r>
    </w:p>
    <w:p w:rsidR="00DA4F65" w:rsidRPr="008506D3" w:rsidRDefault="00DA4F65" w:rsidP="008506D3">
      <w:pPr>
        <w:ind w:firstLine="709"/>
        <w:rPr>
          <w:sz w:val="24"/>
          <w:szCs w:val="24"/>
        </w:rPr>
      </w:pPr>
      <w:r w:rsidRPr="008506D3">
        <w:rPr>
          <w:sz w:val="24"/>
          <w:szCs w:val="24"/>
        </w:rPr>
        <w:t xml:space="preserve"> - уважение личности ребенка.</w:t>
      </w:r>
    </w:p>
    <w:p w:rsidR="00DA4F65" w:rsidRPr="008506D3" w:rsidRDefault="00DA4F65" w:rsidP="008506D3">
      <w:pPr>
        <w:ind w:firstLine="709"/>
        <w:contextualSpacing/>
        <w:rPr>
          <w:sz w:val="24"/>
          <w:szCs w:val="24"/>
        </w:rPr>
      </w:pPr>
      <w:r w:rsidRPr="008506D3">
        <w:rPr>
          <w:sz w:val="24"/>
          <w:szCs w:val="24"/>
        </w:rPr>
        <w:t>Задачи воспитания реализуются в течение всего времени нахождения ребенка в детском саду: в процессе занятий, режимных моментов, совместной деятельности с детьми и индивидуальной работы.</w:t>
      </w:r>
    </w:p>
    <w:p w:rsidR="00DA4F65" w:rsidRPr="008506D3" w:rsidRDefault="00DA4F65" w:rsidP="008506D3">
      <w:pPr>
        <w:ind w:firstLine="709"/>
        <w:contextualSpacing/>
        <w:rPr>
          <w:sz w:val="24"/>
          <w:szCs w:val="24"/>
        </w:rPr>
      </w:pPr>
    </w:p>
    <w:p w:rsidR="00DA4F65" w:rsidRPr="008506D3" w:rsidRDefault="00DA4F65" w:rsidP="008506D3">
      <w:pPr>
        <w:ind w:firstLine="709"/>
        <w:rPr>
          <w:sz w:val="24"/>
          <w:szCs w:val="24"/>
        </w:rPr>
      </w:pPr>
      <w:r w:rsidRPr="008506D3">
        <w:rPr>
          <w:sz w:val="24"/>
          <w:szCs w:val="24"/>
        </w:rPr>
        <w:t>В соответствии с Федеральным законом «Об образовании в РФ» воспитание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(ст. 2, п. 2, в редакции Федерального закона «Об образовании в РФ» от 31.07.2020 N 304-ФЗ).</w:t>
      </w:r>
    </w:p>
    <w:p w:rsidR="00DA4F65" w:rsidRPr="008506D3" w:rsidRDefault="00DA4F65" w:rsidP="008506D3">
      <w:pPr>
        <w:ind w:firstLine="709"/>
        <w:rPr>
          <w:sz w:val="24"/>
          <w:szCs w:val="24"/>
        </w:rPr>
      </w:pPr>
      <w:r w:rsidRPr="008506D3">
        <w:rPr>
          <w:sz w:val="24"/>
          <w:szCs w:val="24"/>
        </w:rPr>
        <w:t xml:space="preserve">Исходя из данного определения, сформулирована общая цель воспитания в ДОУ: создание условий для 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DA4F65" w:rsidRPr="008506D3" w:rsidRDefault="00DA4F65" w:rsidP="008506D3">
      <w:pPr>
        <w:ind w:firstLine="709"/>
        <w:rPr>
          <w:sz w:val="24"/>
          <w:szCs w:val="24"/>
        </w:rPr>
      </w:pPr>
      <w:r w:rsidRPr="008506D3">
        <w:rPr>
          <w:sz w:val="24"/>
          <w:szCs w:val="24"/>
        </w:rPr>
        <w:t>Воспитание личности ребенка происходит только в процессе вовлечения его в социально значимую деятельность. В деятельности ребенок получает социальные знания, у него развивается позитивное отношение к общественным ценностям, приобретается опыт участия в социально важных делах.</w:t>
      </w:r>
    </w:p>
    <w:p w:rsidR="00DA4F65" w:rsidRPr="008506D3" w:rsidRDefault="00DA4F65" w:rsidP="008506D3">
      <w:pPr>
        <w:ind w:firstLine="709"/>
        <w:rPr>
          <w:sz w:val="24"/>
          <w:szCs w:val="24"/>
        </w:rPr>
      </w:pPr>
      <w:r w:rsidRPr="008506D3">
        <w:rPr>
          <w:sz w:val="24"/>
          <w:szCs w:val="24"/>
        </w:rPr>
        <w:t>Принимая во внимание цель и деятельностный характер воспитания, мы определили конкретные задачи:</w:t>
      </w:r>
    </w:p>
    <w:p w:rsidR="00DA4F65" w:rsidRPr="008506D3" w:rsidRDefault="00DA4F65" w:rsidP="008506D3">
      <w:pPr>
        <w:ind w:firstLine="709"/>
        <w:rPr>
          <w:sz w:val="24"/>
          <w:szCs w:val="24"/>
        </w:rPr>
      </w:pPr>
      <w:r w:rsidRPr="008506D3">
        <w:rPr>
          <w:sz w:val="24"/>
          <w:szCs w:val="24"/>
        </w:rPr>
        <w:t>1. Поддерживать традиции дошкольного учреждения в проведении</w:t>
      </w:r>
    </w:p>
    <w:p w:rsidR="00DA4F65" w:rsidRPr="008506D3" w:rsidRDefault="00DA4F65" w:rsidP="008506D3">
      <w:pPr>
        <w:rPr>
          <w:sz w:val="24"/>
          <w:szCs w:val="24"/>
        </w:rPr>
      </w:pPr>
      <w:r w:rsidRPr="008506D3">
        <w:rPr>
          <w:sz w:val="24"/>
          <w:szCs w:val="24"/>
        </w:rPr>
        <w:t>социально-значимых образовательных и досуговых мероприятий.</w:t>
      </w:r>
    </w:p>
    <w:p w:rsidR="00DA4F65" w:rsidRPr="008506D3" w:rsidRDefault="00DA4F65" w:rsidP="008506D3">
      <w:pPr>
        <w:ind w:firstLine="709"/>
        <w:rPr>
          <w:sz w:val="24"/>
          <w:szCs w:val="24"/>
        </w:rPr>
      </w:pPr>
      <w:r w:rsidRPr="008506D3">
        <w:rPr>
          <w:sz w:val="24"/>
          <w:szCs w:val="24"/>
        </w:rPr>
        <w:t>2. Реализовать воспитательные возможности детско-взрослых сообществ, основанных на коллективной практической деятельности.</w:t>
      </w:r>
    </w:p>
    <w:p w:rsidR="00DA4F65" w:rsidRPr="008506D3" w:rsidRDefault="00DA4F65" w:rsidP="008506D3">
      <w:pPr>
        <w:ind w:firstLine="709"/>
        <w:rPr>
          <w:sz w:val="24"/>
          <w:szCs w:val="24"/>
        </w:rPr>
      </w:pPr>
      <w:r w:rsidRPr="008506D3">
        <w:rPr>
          <w:sz w:val="24"/>
          <w:szCs w:val="24"/>
        </w:rPr>
        <w:t>3. Приобщать к традициям, истории и культуре своей Родины, своего</w:t>
      </w:r>
    </w:p>
    <w:p w:rsidR="00DA4F65" w:rsidRPr="008506D3" w:rsidRDefault="00DA4F65" w:rsidP="008506D3">
      <w:pPr>
        <w:rPr>
          <w:sz w:val="24"/>
          <w:szCs w:val="24"/>
        </w:rPr>
      </w:pPr>
      <w:r w:rsidRPr="008506D3">
        <w:rPr>
          <w:sz w:val="24"/>
          <w:szCs w:val="24"/>
        </w:rPr>
        <w:t>народа и родного края на основе музейной педагогики.</w:t>
      </w:r>
    </w:p>
    <w:p w:rsidR="00DA4F65" w:rsidRPr="008506D3" w:rsidRDefault="00DA4F65" w:rsidP="008506D3">
      <w:pPr>
        <w:ind w:firstLine="709"/>
        <w:rPr>
          <w:sz w:val="24"/>
          <w:szCs w:val="24"/>
        </w:rPr>
      </w:pPr>
      <w:r w:rsidRPr="008506D3">
        <w:rPr>
          <w:sz w:val="24"/>
          <w:szCs w:val="24"/>
        </w:rPr>
        <w:t>4. Расширить воспитательный потенциал ДОУ посредством разнообразия форм дополнительного образования: творческих кружков, творческих студий, спортивных кружков и др.</w:t>
      </w:r>
    </w:p>
    <w:p w:rsidR="00DA4F65" w:rsidRPr="008506D3" w:rsidRDefault="00DA4F65" w:rsidP="008506D3">
      <w:pPr>
        <w:ind w:firstLine="709"/>
        <w:rPr>
          <w:sz w:val="24"/>
          <w:szCs w:val="24"/>
        </w:rPr>
      </w:pPr>
      <w:r w:rsidRPr="008506D3">
        <w:rPr>
          <w:sz w:val="24"/>
          <w:szCs w:val="24"/>
        </w:rPr>
        <w:t>5. Организовать раннюю профориентационную работу с детьми</w:t>
      </w:r>
    </w:p>
    <w:p w:rsidR="00DA4F65" w:rsidRPr="008506D3" w:rsidRDefault="00DA4F65" w:rsidP="008506D3">
      <w:pPr>
        <w:rPr>
          <w:sz w:val="24"/>
          <w:szCs w:val="24"/>
        </w:rPr>
      </w:pPr>
      <w:r w:rsidRPr="008506D3">
        <w:rPr>
          <w:sz w:val="24"/>
          <w:szCs w:val="24"/>
        </w:rPr>
        <w:t>дошкольного возраста.</w:t>
      </w:r>
    </w:p>
    <w:p w:rsidR="00DA4F65" w:rsidRPr="008506D3" w:rsidRDefault="00DA4F65" w:rsidP="008506D3">
      <w:pPr>
        <w:ind w:firstLine="709"/>
        <w:rPr>
          <w:sz w:val="24"/>
          <w:szCs w:val="24"/>
        </w:rPr>
      </w:pPr>
      <w:r w:rsidRPr="008506D3">
        <w:rPr>
          <w:sz w:val="24"/>
          <w:szCs w:val="24"/>
        </w:rPr>
        <w:lastRenderedPageBreak/>
        <w:t>6. Использовать воспитательный ресурс развивающей предметно-</w:t>
      </w:r>
    </w:p>
    <w:p w:rsidR="00DA4F65" w:rsidRPr="008506D3" w:rsidRDefault="00DA4F65" w:rsidP="008506D3">
      <w:pPr>
        <w:rPr>
          <w:sz w:val="24"/>
          <w:szCs w:val="24"/>
        </w:rPr>
      </w:pPr>
      <w:r w:rsidRPr="008506D3">
        <w:rPr>
          <w:sz w:val="24"/>
          <w:szCs w:val="24"/>
        </w:rPr>
        <w:t>пространственной среды ДОУ.</w:t>
      </w:r>
    </w:p>
    <w:p w:rsidR="00DA4F65" w:rsidRPr="008506D3" w:rsidRDefault="00DA4F65" w:rsidP="008506D3">
      <w:pPr>
        <w:ind w:firstLine="709"/>
        <w:rPr>
          <w:sz w:val="24"/>
          <w:szCs w:val="24"/>
        </w:rPr>
      </w:pPr>
      <w:r w:rsidRPr="008506D3">
        <w:rPr>
          <w:sz w:val="24"/>
          <w:szCs w:val="24"/>
        </w:rPr>
        <w:t>Цель и конкретные задачи воспитания позволяют выделить целевые</w:t>
      </w:r>
    </w:p>
    <w:p w:rsidR="00DA4F65" w:rsidRPr="008506D3" w:rsidRDefault="00DA4F65" w:rsidP="008506D3">
      <w:pPr>
        <w:rPr>
          <w:sz w:val="24"/>
          <w:szCs w:val="24"/>
        </w:rPr>
      </w:pPr>
      <w:r w:rsidRPr="008506D3">
        <w:rPr>
          <w:sz w:val="24"/>
          <w:szCs w:val="24"/>
        </w:rPr>
        <w:t>приоритеты. 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норм и традиций того общества, в котором они живут.</w:t>
      </w:r>
    </w:p>
    <w:p w:rsidR="00DA4F65" w:rsidRPr="008506D3" w:rsidRDefault="00DA4F65" w:rsidP="008506D3">
      <w:pPr>
        <w:rPr>
          <w:sz w:val="24"/>
          <w:szCs w:val="24"/>
        </w:rPr>
      </w:pPr>
      <w:r w:rsidRPr="008506D3">
        <w:rPr>
          <w:sz w:val="24"/>
          <w:szCs w:val="24"/>
        </w:rPr>
        <w:t>К наиболее важным из них относятся следующие:</w:t>
      </w:r>
    </w:p>
    <w:p w:rsidR="00DA4F65" w:rsidRPr="008506D3" w:rsidRDefault="00DA4F65" w:rsidP="008506D3">
      <w:pPr>
        <w:ind w:firstLine="709"/>
        <w:rPr>
          <w:sz w:val="24"/>
          <w:szCs w:val="24"/>
        </w:rPr>
      </w:pPr>
      <w:r w:rsidRPr="008506D3">
        <w:rPr>
          <w:sz w:val="24"/>
          <w:szCs w:val="24"/>
        </w:rPr>
        <w:t>- быть вежливым, послушным, доброжелательным, отзывчивым;</w:t>
      </w:r>
    </w:p>
    <w:p w:rsidR="00DA4F65" w:rsidRPr="008506D3" w:rsidRDefault="00DA4F65" w:rsidP="008506D3">
      <w:pPr>
        <w:ind w:firstLine="709"/>
        <w:rPr>
          <w:sz w:val="24"/>
          <w:szCs w:val="24"/>
        </w:rPr>
      </w:pPr>
      <w:r w:rsidRPr="008506D3">
        <w:rPr>
          <w:sz w:val="24"/>
          <w:szCs w:val="24"/>
        </w:rPr>
        <w:t>- уважать старших и заботиться о младших;</w:t>
      </w:r>
    </w:p>
    <w:p w:rsidR="00DA4F65" w:rsidRPr="008506D3" w:rsidRDefault="00DA4F65" w:rsidP="008506D3">
      <w:pPr>
        <w:ind w:firstLine="709"/>
        <w:rPr>
          <w:sz w:val="24"/>
          <w:szCs w:val="24"/>
        </w:rPr>
      </w:pPr>
      <w:r w:rsidRPr="008506D3">
        <w:rPr>
          <w:sz w:val="24"/>
          <w:szCs w:val="24"/>
        </w:rPr>
        <w:t>- стремиться устанавливать хорошие отношения с другими людьми;</w:t>
      </w:r>
    </w:p>
    <w:p w:rsidR="00DA4F65" w:rsidRPr="008506D3" w:rsidRDefault="00DA4F65" w:rsidP="008506D3">
      <w:pPr>
        <w:ind w:firstLine="709"/>
        <w:rPr>
          <w:sz w:val="24"/>
          <w:szCs w:val="24"/>
        </w:rPr>
      </w:pPr>
      <w:r w:rsidRPr="008506D3">
        <w:rPr>
          <w:sz w:val="24"/>
          <w:szCs w:val="24"/>
        </w:rPr>
        <w:t>- быть трудолюбивым, доводить начатое дело до конца;</w:t>
      </w:r>
    </w:p>
    <w:p w:rsidR="00DA4F65" w:rsidRPr="008506D3" w:rsidRDefault="00DA4F65" w:rsidP="008506D3">
      <w:pPr>
        <w:ind w:firstLine="709"/>
        <w:rPr>
          <w:sz w:val="24"/>
          <w:szCs w:val="24"/>
        </w:rPr>
      </w:pPr>
      <w:r w:rsidRPr="008506D3">
        <w:rPr>
          <w:sz w:val="24"/>
          <w:szCs w:val="24"/>
        </w:rPr>
        <w:t>- любить своих родителей, свой родной край и свое Отчество;</w:t>
      </w:r>
    </w:p>
    <w:p w:rsidR="00DA4F65" w:rsidRPr="008506D3" w:rsidRDefault="00DA4F65" w:rsidP="008506D3">
      <w:pPr>
        <w:ind w:firstLine="709"/>
        <w:rPr>
          <w:sz w:val="24"/>
          <w:szCs w:val="24"/>
        </w:rPr>
      </w:pPr>
      <w:r w:rsidRPr="008506D3">
        <w:rPr>
          <w:sz w:val="24"/>
          <w:szCs w:val="24"/>
        </w:rPr>
        <w:t>- беречь и охранять окружающую природу;</w:t>
      </w:r>
    </w:p>
    <w:p w:rsidR="00DA4F65" w:rsidRPr="008506D3" w:rsidRDefault="00DA4F65" w:rsidP="008506D3">
      <w:pPr>
        <w:ind w:firstLine="709"/>
        <w:rPr>
          <w:sz w:val="24"/>
          <w:szCs w:val="24"/>
        </w:rPr>
      </w:pPr>
      <w:r w:rsidRPr="008506D3">
        <w:rPr>
          <w:sz w:val="24"/>
          <w:szCs w:val="24"/>
        </w:rPr>
        <w:t>- соблюдать правила личной гигиены, режим дня, вести здоровый образ жизни.</w:t>
      </w:r>
    </w:p>
    <w:p w:rsidR="00DA4F65" w:rsidRPr="008506D3" w:rsidRDefault="00DA4F65" w:rsidP="008506D3">
      <w:pPr>
        <w:ind w:firstLine="709"/>
        <w:rPr>
          <w:sz w:val="24"/>
          <w:szCs w:val="24"/>
        </w:rPr>
      </w:pPr>
      <w:r w:rsidRPr="008506D3">
        <w:rPr>
          <w:sz w:val="24"/>
          <w:szCs w:val="24"/>
        </w:rPr>
        <w:t>На основе знаний у ребенка складываются элементарные моральные</w:t>
      </w:r>
    </w:p>
    <w:p w:rsidR="00DA4F65" w:rsidRPr="008506D3" w:rsidRDefault="00DA4F65" w:rsidP="008506D3">
      <w:pPr>
        <w:rPr>
          <w:sz w:val="24"/>
          <w:szCs w:val="24"/>
        </w:rPr>
      </w:pPr>
      <w:r w:rsidRPr="008506D3">
        <w:rPr>
          <w:sz w:val="24"/>
          <w:szCs w:val="24"/>
        </w:rPr>
        <w:t>суждения и оценки (что такое «хорошо» и что такое «плохо»),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w:t>
      </w:r>
    </w:p>
    <w:p w:rsidR="00DA4F65" w:rsidRPr="008506D3" w:rsidRDefault="00DA4F65" w:rsidP="008506D3">
      <w:pPr>
        <w:rPr>
          <w:sz w:val="24"/>
          <w:szCs w:val="24"/>
        </w:rPr>
      </w:pPr>
    </w:p>
    <w:p w:rsidR="00DA4F65" w:rsidRPr="008506D3" w:rsidRDefault="00DA4F65" w:rsidP="008506D3">
      <w:pPr>
        <w:pStyle w:val="17"/>
        <w:widowControl/>
        <w:numPr>
          <w:ilvl w:val="1"/>
          <w:numId w:val="222"/>
        </w:numPr>
        <w:suppressAutoHyphens w:val="0"/>
        <w:contextualSpacing/>
        <w:rPr>
          <w:b/>
          <w:sz w:val="24"/>
          <w:szCs w:val="24"/>
        </w:rPr>
      </w:pPr>
      <w:r w:rsidRPr="008506D3">
        <w:rPr>
          <w:b/>
          <w:sz w:val="24"/>
          <w:szCs w:val="24"/>
        </w:rPr>
        <w:t>Методические основы и принципы Программы воспитания</w:t>
      </w:r>
    </w:p>
    <w:p w:rsidR="00DA4F65" w:rsidRPr="008506D3" w:rsidRDefault="00DA4F65" w:rsidP="008506D3">
      <w:pPr>
        <w:ind w:left="709"/>
        <w:rPr>
          <w:b/>
          <w:sz w:val="24"/>
          <w:szCs w:val="24"/>
        </w:rPr>
      </w:pPr>
    </w:p>
    <w:p w:rsidR="00DA4F65" w:rsidRPr="008506D3" w:rsidRDefault="00DA4F65" w:rsidP="008506D3">
      <w:pPr>
        <w:shd w:val="clear" w:color="auto" w:fill="FFFFFF"/>
        <w:ind w:firstLine="709"/>
        <w:rPr>
          <w:color w:val="000000"/>
          <w:sz w:val="24"/>
          <w:szCs w:val="24"/>
          <w:lang w:eastAsia="ru-RU"/>
        </w:rPr>
      </w:pPr>
      <w:r w:rsidRPr="008506D3">
        <w:rPr>
          <w:color w:val="000000"/>
          <w:sz w:val="24"/>
          <w:szCs w:val="24"/>
          <w:lang w:eastAsia="ru-RU"/>
        </w:rPr>
        <w:t>Методологической основой Программы воспитания являются антропологический, культурно-исторический и практичные подходы.</w:t>
      </w:r>
    </w:p>
    <w:p w:rsidR="00DA4F65" w:rsidRPr="008506D3" w:rsidRDefault="00DA4F65" w:rsidP="008506D3">
      <w:pPr>
        <w:shd w:val="clear" w:color="auto" w:fill="FFFFFF"/>
        <w:ind w:firstLine="709"/>
        <w:rPr>
          <w:color w:val="000000"/>
          <w:sz w:val="24"/>
          <w:szCs w:val="24"/>
          <w:lang w:eastAsia="ru-RU"/>
        </w:rPr>
      </w:pPr>
      <w:r w:rsidRPr="008506D3">
        <w:rPr>
          <w:color w:val="000000"/>
          <w:sz w:val="24"/>
          <w:szCs w:val="24"/>
          <w:lang w:eastAsia="ru-RU"/>
        </w:rPr>
        <w:t>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в РФ». Методологическими ориентирами воспитания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«специфических детских видах деятельности».</w:t>
      </w:r>
    </w:p>
    <w:p w:rsidR="00DA4F65" w:rsidRPr="008506D3" w:rsidRDefault="00DA4F65" w:rsidP="008506D3">
      <w:pPr>
        <w:shd w:val="clear" w:color="auto" w:fill="FFFFFF"/>
        <w:ind w:firstLine="709"/>
        <w:rPr>
          <w:color w:val="000000"/>
          <w:sz w:val="24"/>
          <w:szCs w:val="24"/>
          <w:lang w:eastAsia="ru-RU"/>
        </w:rPr>
      </w:pPr>
    </w:p>
    <w:p w:rsidR="00DA4F65" w:rsidRPr="008506D3" w:rsidRDefault="00DA4F65" w:rsidP="008506D3">
      <w:pPr>
        <w:shd w:val="clear" w:color="auto" w:fill="FFFFFF"/>
        <w:ind w:firstLine="709"/>
        <w:rPr>
          <w:color w:val="000000"/>
          <w:sz w:val="24"/>
          <w:szCs w:val="24"/>
          <w:lang w:eastAsia="ru-RU"/>
        </w:rPr>
      </w:pPr>
      <w:r w:rsidRPr="008506D3">
        <w:rPr>
          <w:color w:val="000000"/>
          <w:sz w:val="24"/>
          <w:szCs w:val="24"/>
          <w:lang w:eastAsia="ru-RU"/>
        </w:rPr>
        <w:t>Программа воспитания руководствуется принципами ДО, определёнными ФГОС ДО. Программа воспитания построена на основе духовно-нравственных ценностей и принятых в обществе правил и норм поведения в интересах человека, семьи, общества и опирается на следующие принципы:</w:t>
      </w:r>
    </w:p>
    <w:p w:rsidR="00DA4F65" w:rsidRPr="008506D3" w:rsidRDefault="00DA4F65" w:rsidP="008506D3">
      <w:pPr>
        <w:ind w:firstLine="709"/>
        <w:rPr>
          <w:sz w:val="24"/>
          <w:szCs w:val="24"/>
        </w:rPr>
      </w:pPr>
      <w:r w:rsidRPr="008506D3">
        <w:rPr>
          <w:b/>
          <w:sz w:val="24"/>
          <w:szCs w:val="24"/>
        </w:rPr>
        <w:t>Принцип гуманизма.</w:t>
      </w:r>
      <w:r w:rsidRPr="008506D3">
        <w:rPr>
          <w:sz w:val="24"/>
          <w:szCs w:val="24"/>
        </w:rPr>
        <w:t xml:space="preserve"> 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DA4F65" w:rsidRPr="008506D3" w:rsidRDefault="00DA4F65" w:rsidP="008506D3">
      <w:pPr>
        <w:ind w:firstLine="709"/>
        <w:rPr>
          <w:sz w:val="24"/>
          <w:szCs w:val="24"/>
        </w:rPr>
      </w:pPr>
      <w:r w:rsidRPr="008506D3">
        <w:rPr>
          <w:b/>
          <w:sz w:val="24"/>
          <w:szCs w:val="24"/>
        </w:rPr>
        <w:t>Принцип субъектности</w:t>
      </w:r>
      <w:r w:rsidRPr="008506D3">
        <w:rPr>
          <w:sz w:val="24"/>
          <w:szCs w:val="24"/>
        </w:rPr>
        <w:t>.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rsidR="00DA4F65" w:rsidRPr="008506D3" w:rsidRDefault="00DA4F65" w:rsidP="008506D3">
      <w:pPr>
        <w:ind w:firstLine="709"/>
        <w:rPr>
          <w:sz w:val="24"/>
          <w:szCs w:val="24"/>
        </w:rPr>
      </w:pPr>
      <w:r w:rsidRPr="008506D3">
        <w:rPr>
          <w:b/>
          <w:sz w:val="24"/>
          <w:szCs w:val="24"/>
        </w:rPr>
        <w:t>Принцип интеграции.</w:t>
      </w:r>
      <w:r w:rsidRPr="008506D3">
        <w:rPr>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DA4F65" w:rsidRPr="008506D3" w:rsidRDefault="00DA4F65" w:rsidP="008506D3">
      <w:pPr>
        <w:ind w:firstLine="709"/>
        <w:rPr>
          <w:sz w:val="24"/>
          <w:szCs w:val="24"/>
        </w:rPr>
      </w:pPr>
      <w:r w:rsidRPr="008506D3">
        <w:rPr>
          <w:b/>
          <w:sz w:val="24"/>
          <w:szCs w:val="24"/>
        </w:rPr>
        <w:t>Принцип ценностного единства и совместности.</w:t>
      </w:r>
      <w:r w:rsidRPr="008506D3">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A4F65" w:rsidRPr="008506D3" w:rsidRDefault="00DA4F65" w:rsidP="008506D3">
      <w:pPr>
        <w:ind w:firstLine="709"/>
        <w:rPr>
          <w:sz w:val="24"/>
          <w:szCs w:val="24"/>
        </w:rPr>
      </w:pPr>
      <w:r w:rsidRPr="008506D3">
        <w:rPr>
          <w:b/>
          <w:sz w:val="24"/>
          <w:szCs w:val="24"/>
        </w:rPr>
        <w:t xml:space="preserve">Принцип учета возрастных особенностей. </w:t>
      </w:r>
      <w:r w:rsidRPr="008506D3">
        <w:rPr>
          <w:sz w:val="24"/>
          <w:szCs w:val="24"/>
        </w:rPr>
        <w:t>Содержание и методы воспитательной работы должны соответствовать возрастным особенностям ребенка.</w:t>
      </w:r>
    </w:p>
    <w:p w:rsidR="00DA4F65" w:rsidRPr="008506D3" w:rsidRDefault="00DA4F65" w:rsidP="008506D3">
      <w:pPr>
        <w:ind w:firstLine="709"/>
        <w:rPr>
          <w:sz w:val="24"/>
          <w:szCs w:val="24"/>
        </w:rPr>
      </w:pPr>
      <w:r w:rsidRPr="008506D3">
        <w:rPr>
          <w:b/>
          <w:sz w:val="24"/>
          <w:szCs w:val="24"/>
        </w:rPr>
        <w:t>Принципы индивидуального и дифференцированного подходов.</w:t>
      </w:r>
      <w:r w:rsidRPr="008506D3">
        <w:rPr>
          <w:sz w:val="24"/>
          <w:szCs w:val="24"/>
        </w:rPr>
        <w:t xml:space="preserve"> </w:t>
      </w:r>
      <w:r w:rsidRPr="008506D3">
        <w:rPr>
          <w:sz w:val="24"/>
          <w:szCs w:val="24"/>
        </w:rPr>
        <w:lastRenderedPageBreak/>
        <w:t>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DA4F65" w:rsidRPr="008506D3" w:rsidRDefault="00DA4F65" w:rsidP="008506D3">
      <w:pPr>
        <w:ind w:firstLine="709"/>
        <w:rPr>
          <w:sz w:val="24"/>
          <w:szCs w:val="24"/>
        </w:rPr>
      </w:pPr>
      <w:r w:rsidRPr="008506D3">
        <w:rPr>
          <w:b/>
          <w:sz w:val="24"/>
          <w:szCs w:val="24"/>
        </w:rPr>
        <w:t>Принцип культуросообразности.</w:t>
      </w:r>
      <w:r w:rsidRPr="008506D3">
        <w:rPr>
          <w:sz w:val="24"/>
          <w:szCs w:val="24"/>
        </w:rPr>
        <w:t xml:space="preserve"> Воспитание основывается на культуре и традициях России, включая культурные особенности региона.</w:t>
      </w:r>
    </w:p>
    <w:p w:rsidR="00DA4F65" w:rsidRPr="008506D3" w:rsidRDefault="00DA4F65" w:rsidP="008506D3">
      <w:pPr>
        <w:ind w:firstLine="709"/>
        <w:rPr>
          <w:sz w:val="24"/>
          <w:szCs w:val="24"/>
        </w:rPr>
      </w:pPr>
      <w:r w:rsidRPr="008506D3">
        <w:rPr>
          <w:b/>
          <w:sz w:val="24"/>
          <w:szCs w:val="24"/>
        </w:rPr>
        <w:t>Принцип следования нравственному примеру</w:t>
      </w:r>
      <w:r w:rsidRPr="008506D3">
        <w:rPr>
          <w:sz w:val="24"/>
          <w:szCs w:val="24"/>
        </w:rPr>
        <w:t>.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A4F65" w:rsidRPr="008506D3" w:rsidRDefault="00DA4F65" w:rsidP="008506D3">
      <w:pPr>
        <w:ind w:firstLine="709"/>
        <w:rPr>
          <w:sz w:val="24"/>
          <w:szCs w:val="24"/>
        </w:rPr>
      </w:pPr>
      <w:r w:rsidRPr="008506D3">
        <w:rPr>
          <w:b/>
          <w:sz w:val="24"/>
          <w:szCs w:val="24"/>
        </w:rPr>
        <w:t>Принципы безопасной жизнедеятельности.</w:t>
      </w:r>
      <w:r w:rsidRPr="008506D3">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DA4F65" w:rsidRPr="008506D3" w:rsidRDefault="00DA4F65" w:rsidP="008506D3">
      <w:pPr>
        <w:ind w:firstLine="709"/>
        <w:rPr>
          <w:sz w:val="24"/>
          <w:szCs w:val="24"/>
        </w:rPr>
      </w:pPr>
      <w:r w:rsidRPr="008506D3">
        <w:rPr>
          <w:b/>
          <w:sz w:val="24"/>
          <w:szCs w:val="24"/>
        </w:rPr>
        <w:t>Принцип совместной деятельности ребенка и взрослого.</w:t>
      </w:r>
      <w:r w:rsidRPr="008506D3">
        <w:rPr>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DA4F65" w:rsidRPr="008506D3" w:rsidRDefault="00DA4F65" w:rsidP="008506D3">
      <w:pPr>
        <w:ind w:firstLine="709"/>
        <w:rPr>
          <w:sz w:val="24"/>
          <w:szCs w:val="24"/>
        </w:rPr>
      </w:pPr>
      <w:r w:rsidRPr="008506D3">
        <w:rPr>
          <w:b/>
          <w:sz w:val="24"/>
          <w:szCs w:val="24"/>
        </w:rPr>
        <w:t>Принципы инклюзивного образования.</w:t>
      </w:r>
      <w:r w:rsidRPr="008506D3">
        <w:rPr>
          <w:sz w:val="24"/>
          <w:szCs w:val="24"/>
        </w:rPr>
        <w:t xml:space="preserve"> Организация образовательного процесса, при которой все дети, независимо от их физических, психических, интеллектуальных, культурно – этнических, языковых и иных особенностей, включены в общую систему образования.</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1.2.1 Уклад образовательной организации</w:t>
      </w:r>
    </w:p>
    <w:p w:rsidR="00DA4F65" w:rsidRPr="008506D3" w:rsidRDefault="00DA4F65" w:rsidP="008506D3">
      <w:pPr>
        <w:ind w:firstLine="709"/>
        <w:rPr>
          <w:b/>
          <w:sz w:val="24"/>
          <w:szCs w:val="24"/>
        </w:rPr>
      </w:pPr>
    </w:p>
    <w:p w:rsidR="00DA4F65" w:rsidRPr="008506D3" w:rsidRDefault="00DA4F65" w:rsidP="008506D3">
      <w:pPr>
        <w:ind w:firstLine="709"/>
        <w:rPr>
          <w:sz w:val="24"/>
          <w:szCs w:val="24"/>
        </w:rPr>
      </w:pPr>
      <w:r w:rsidRPr="008506D3">
        <w:rPr>
          <w:sz w:val="24"/>
          <w:szCs w:val="24"/>
        </w:rPr>
        <w:t>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 – пространственную среду, деятельности и социокультурный контекст.</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p>
    <w:p w:rsidR="00DA4F65" w:rsidRPr="008506D3" w:rsidRDefault="00DA4F65" w:rsidP="008506D3">
      <w:pPr>
        <w:rPr>
          <w:sz w:val="24"/>
          <w:szCs w:val="24"/>
        </w:rPr>
      </w:pPr>
      <w:r w:rsidRPr="008506D3">
        <w:rPr>
          <w:sz w:val="24"/>
          <w:szCs w:val="24"/>
        </w:rPr>
        <w:t xml:space="preserve">Структура учебного года в МДОУ «Алексеевский детский сад №1 «Ромашка»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DA4F65" w:rsidRPr="008506D3" w:rsidTr="008506D3">
        <w:tc>
          <w:tcPr>
            <w:tcW w:w="4785" w:type="dxa"/>
          </w:tcPr>
          <w:p w:rsidR="00DA4F65" w:rsidRPr="008506D3" w:rsidRDefault="00DA4F65" w:rsidP="008506D3">
            <w:pPr>
              <w:rPr>
                <w:b/>
                <w:sz w:val="24"/>
                <w:szCs w:val="24"/>
              </w:rPr>
            </w:pPr>
            <w:r w:rsidRPr="008506D3">
              <w:rPr>
                <w:b/>
                <w:sz w:val="24"/>
                <w:szCs w:val="24"/>
              </w:rPr>
              <w:t xml:space="preserve">Содержание деятельности </w:t>
            </w:r>
          </w:p>
        </w:tc>
        <w:tc>
          <w:tcPr>
            <w:tcW w:w="4786" w:type="dxa"/>
          </w:tcPr>
          <w:p w:rsidR="00DA4F65" w:rsidRPr="008506D3" w:rsidRDefault="00DA4F65" w:rsidP="008506D3">
            <w:pPr>
              <w:rPr>
                <w:b/>
                <w:sz w:val="24"/>
                <w:szCs w:val="24"/>
              </w:rPr>
            </w:pPr>
            <w:r w:rsidRPr="008506D3">
              <w:rPr>
                <w:b/>
                <w:sz w:val="24"/>
                <w:szCs w:val="24"/>
              </w:rPr>
              <w:t>Временной период</w:t>
            </w:r>
          </w:p>
        </w:tc>
      </w:tr>
      <w:tr w:rsidR="00DA4F65" w:rsidRPr="008506D3" w:rsidTr="008506D3">
        <w:tc>
          <w:tcPr>
            <w:tcW w:w="4785" w:type="dxa"/>
          </w:tcPr>
          <w:p w:rsidR="00DA4F65" w:rsidRPr="008506D3" w:rsidRDefault="00DA4F65" w:rsidP="008506D3">
            <w:pPr>
              <w:rPr>
                <w:sz w:val="24"/>
                <w:szCs w:val="24"/>
              </w:rPr>
            </w:pPr>
            <w:r w:rsidRPr="008506D3">
              <w:rPr>
                <w:sz w:val="24"/>
                <w:szCs w:val="24"/>
              </w:rPr>
              <w:t>Образовательная деятельность</w:t>
            </w:r>
          </w:p>
        </w:tc>
        <w:tc>
          <w:tcPr>
            <w:tcW w:w="4786" w:type="dxa"/>
          </w:tcPr>
          <w:p w:rsidR="00DA4F65" w:rsidRPr="008506D3" w:rsidRDefault="00DA4F65" w:rsidP="008506D3">
            <w:pPr>
              <w:rPr>
                <w:sz w:val="24"/>
                <w:szCs w:val="24"/>
              </w:rPr>
            </w:pPr>
            <w:r w:rsidRPr="008506D3">
              <w:rPr>
                <w:sz w:val="24"/>
                <w:szCs w:val="24"/>
              </w:rPr>
              <w:t>С 1 сентября по 31 мая</w:t>
            </w:r>
          </w:p>
        </w:tc>
      </w:tr>
      <w:tr w:rsidR="00DA4F65" w:rsidRPr="008506D3" w:rsidTr="008506D3">
        <w:tc>
          <w:tcPr>
            <w:tcW w:w="4785" w:type="dxa"/>
          </w:tcPr>
          <w:p w:rsidR="00DA4F65" w:rsidRPr="008506D3" w:rsidRDefault="00DA4F65" w:rsidP="008506D3">
            <w:pPr>
              <w:rPr>
                <w:sz w:val="24"/>
                <w:szCs w:val="24"/>
              </w:rPr>
            </w:pPr>
            <w:r w:rsidRPr="008506D3">
              <w:rPr>
                <w:sz w:val="24"/>
                <w:szCs w:val="24"/>
              </w:rPr>
              <w:t>1 диагностический период (первичная диагностика)</w:t>
            </w:r>
          </w:p>
        </w:tc>
        <w:tc>
          <w:tcPr>
            <w:tcW w:w="4786" w:type="dxa"/>
          </w:tcPr>
          <w:p w:rsidR="00DA4F65" w:rsidRPr="008506D3" w:rsidRDefault="00DA4F65" w:rsidP="008506D3">
            <w:pPr>
              <w:rPr>
                <w:sz w:val="24"/>
                <w:szCs w:val="24"/>
              </w:rPr>
            </w:pPr>
            <w:r w:rsidRPr="008506D3">
              <w:rPr>
                <w:sz w:val="24"/>
                <w:szCs w:val="24"/>
              </w:rPr>
              <w:t>С 1 по 15 сентября</w:t>
            </w:r>
          </w:p>
        </w:tc>
      </w:tr>
      <w:tr w:rsidR="00DA4F65" w:rsidRPr="008506D3" w:rsidTr="008506D3">
        <w:tc>
          <w:tcPr>
            <w:tcW w:w="4785" w:type="dxa"/>
          </w:tcPr>
          <w:p w:rsidR="00DA4F65" w:rsidRPr="008506D3" w:rsidRDefault="00DA4F65" w:rsidP="008506D3">
            <w:pPr>
              <w:rPr>
                <w:sz w:val="24"/>
                <w:szCs w:val="24"/>
              </w:rPr>
            </w:pPr>
            <w:r w:rsidRPr="008506D3">
              <w:rPr>
                <w:sz w:val="24"/>
                <w:szCs w:val="24"/>
              </w:rPr>
              <w:t>Рождественские  каникулы (общероссийские)</w:t>
            </w:r>
          </w:p>
        </w:tc>
        <w:tc>
          <w:tcPr>
            <w:tcW w:w="4786" w:type="dxa"/>
          </w:tcPr>
          <w:p w:rsidR="00DA4F65" w:rsidRPr="008506D3" w:rsidRDefault="00DA4F65" w:rsidP="008506D3">
            <w:pPr>
              <w:rPr>
                <w:sz w:val="24"/>
                <w:szCs w:val="24"/>
              </w:rPr>
            </w:pPr>
            <w:r w:rsidRPr="008506D3">
              <w:rPr>
                <w:sz w:val="24"/>
                <w:szCs w:val="24"/>
              </w:rPr>
              <w:t>1 по 9 января</w:t>
            </w:r>
          </w:p>
        </w:tc>
      </w:tr>
      <w:tr w:rsidR="00DA4F65" w:rsidRPr="008506D3" w:rsidTr="008506D3">
        <w:tc>
          <w:tcPr>
            <w:tcW w:w="4785" w:type="dxa"/>
          </w:tcPr>
          <w:p w:rsidR="00DA4F65" w:rsidRPr="008506D3" w:rsidRDefault="00DA4F65" w:rsidP="008506D3">
            <w:pPr>
              <w:rPr>
                <w:sz w:val="24"/>
                <w:szCs w:val="24"/>
              </w:rPr>
            </w:pPr>
            <w:r w:rsidRPr="008506D3">
              <w:rPr>
                <w:sz w:val="24"/>
                <w:szCs w:val="24"/>
              </w:rPr>
              <w:t>2 диагностический период (итоговая диагностика)</w:t>
            </w:r>
          </w:p>
        </w:tc>
        <w:tc>
          <w:tcPr>
            <w:tcW w:w="4786" w:type="dxa"/>
          </w:tcPr>
          <w:p w:rsidR="00DA4F65" w:rsidRPr="008506D3" w:rsidRDefault="00DA4F65" w:rsidP="008506D3">
            <w:pPr>
              <w:rPr>
                <w:sz w:val="24"/>
                <w:szCs w:val="24"/>
              </w:rPr>
            </w:pPr>
            <w:r w:rsidRPr="008506D3">
              <w:rPr>
                <w:sz w:val="24"/>
                <w:szCs w:val="24"/>
              </w:rPr>
              <w:t>С 15 мая по 20 мая</w:t>
            </w:r>
          </w:p>
        </w:tc>
      </w:tr>
      <w:tr w:rsidR="00DA4F65" w:rsidRPr="008506D3" w:rsidTr="008506D3">
        <w:tc>
          <w:tcPr>
            <w:tcW w:w="4785" w:type="dxa"/>
          </w:tcPr>
          <w:p w:rsidR="00DA4F65" w:rsidRPr="008506D3" w:rsidRDefault="00DA4F65" w:rsidP="008506D3">
            <w:pPr>
              <w:rPr>
                <w:sz w:val="24"/>
                <w:szCs w:val="24"/>
              </w:rPr>
            </w:pPr>
            <w:r w:rsidRPr="008506D3">
              <w:rPr>
                <w:sz w:val="24"/>
                <w:szCs w:val="24"/>
              </w:rPr>
              <w:t>Летний оздоровительный период</w:t>
            </w:r>
          </w:p>
        </w:tc>
        <w:tc>
          <w:tcPr>
            <w:tcW w:w="4786" w:type="dxa"/>
          </w:tcPr>
          <w:p w:rsidR="00DA4F65" w:rsidRPr="008506D3" w:rsidRDefault="00DA4F65" w:rsidP="008506D3">
            <w:pPr>
              <w:rPr>
                <w:sz w:val="24"/>
                <w:szCs w:val="24"/>
              </w:rPr>
            </w:pPr>
            <w:r w:rsidRPr="008506D3">
              <w:rPr>
                <w:sz w:val="24"/>
                <w:szCs w:val="24"/>
              </w:rPr>
              <w:t>С 1 июня по 31 августа</w:t>
            </w:r>
          </w:p>
        </w:tc>
      </w:tr>
    </w:tbl>
    <w:p w:rsidR="00DA4F65" w:rsidRPr="008506D3" w:rsidRDefault="00DA4F65" w:rsidP="008506D3">
      <w:pPr>
        <w:ind w:firstLine="709"/>
        <w:rPr>
          <w:rFonts w:ascii="YS Text" w:hAnsi="YS Text"/>
          <w:color w:val="000000"/>
          <w:sz w:val="24"/>
          <w:szCs w:val="24"/>
          <w:lang w:eastAsia="ru-RU"/>
        </w:rPr>
      </w:pPr>
    </w:p>
    <w:p w:rsidR="00DA4F65" w:rsidRPr="008506D3" w:rsidRDefault="00DA4F65" w:rsidP="008506D3">
      <w:pPr>
        <w:shd w:val="clear" w:color="auto" w:fill="FFFFFF"/>
        <w:ind w:firstLine="709"/>
        <w:rPr>
          <w:color w:val="000000"/>
          <w:sz w:val="24"/>
          <w:szCs w:val="24"/>
          <w:lang w:eastAsia="ru-RU"/>
        </w:rPr>
      </w:pPr>
      <w:r w:rsidRPr="008506D3">
        <w:rPr>
          <w:color w:val="000000"/>
          <w:sz w:val="24"/>
          <w:szCs w:val="24"/>
          <w:lang w:eastAsia="ru-RU"/>
        </w:rPr>
        <w:t>Структура образовательного процесса в режиме дня с 10,5 - часовым пребыванием детей в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DA4F65" w:rsidRPr="008506D3" w:rsidTr="008506D3">
        <w:tc>
          <w:tcPr>
            <w:tcW w:w="3190" w:type="dxa"/>
          </w:tcPr>
          <w:p w:rsidR="00DA4F65" w:rsidRPr="008506D3" w:rsidRDefault="00DA4F65" w:rsidP="008506D3">
            <w:pPr>
              <w:jc w:val="center"/>
              <w:rPr>
                <w:b/>
                <w:color w:val="000000"/>
                <w:sz w:val="24"/>
                <w:szCs w:val="24"/>
                <w:lang w:eastAsia="ru-RU"/>
              </w:rPr>
            </w:pPr>
            <w:r w:rsidRPr="008506D3">
              <w:rPr>
                <w:b/>
                <w:color w:val="000000"/>
                <w:sz w:val="24"/>
                <w:szCs w:val="24"/>
                <w:lang w:eastAsia="ru-RU"/>
              </w:rPr>
              <w:t>Утренний блок</w:t>
            </w:r>
          </w:p>
          <w:p w:rsidR="00DA4F65" w:rsidRPr="008506D3" w:rsidRDefault="00DA4F65" w:rsidP="008506D3">
            <w:pPr>
              <w:jc w:val="center"/>
              <w:rPr>
                <w:color w:val="000000"/>
                <w:sz w:val="24"/>
                <w:szCs w:val="24"/>
                <w:lang w:eastAsia="ru-RU"/>
              </w:rPr>
            </w:pPr>
            <w:r w:rsidRPr="008506D3">
              <w:rPr>
                <w:color w:val="000000"/>
                <w:sz w:val="24"/>
                <w:szCs w:val="24"/>
                <w:lang w:eastAsia="ru-RU"/>
              </w:rPr>
              <w:t>С 7.00 до 9.00</w:t>
            </w:r>
          </w:p>
        </w:tc>
        <w:tc>
          <w:tcPr>
            <w:tcW w:w="3190" w:type="dxa"/>
          </w:tcPr>
          <w:p w:rsidR="00DA4F65" w:rsidRPr="008506D3" w:rsidRDefault="00DA4F65" w:rsidP="008506D3">
            <w:pPr>
              <w:jc w:val="center"/>
              <w:rPr>
                <w:b/>
                <w:color w:val="000000"/>
                <w:sz w:val="24"/>
                <w:szCs w:val="24"/>
                <w:lang w:eastAsia="ru-RU"/>
              </w:rPr>
            </w:pPr>
            <w:r w:rsidRPr="008506D3">
              <w:rPr>
                <w:b/>
                <w:color w:val="000000"/>
                <w:sz w:val="24"/>
                <w:szCs w:val="24"/>
                <w:lang w:eastAsia="ru-RU"/>
              </w:rPr>
              <w:t>Дневной блок</w:t>
            </w:r>
          </w:p>
          <w:p w:rsidR="00DA4F65" w:rsidRPr="008506D3" w:rsidRDefault="00DA4F65" w:rsidP="008506D3">
            <w:pPr>
              <w:jc w:val="center"/>
              <w:rPr>
                <w:color w:val="000000"/>
                <w:sz w:val="24"/>
                <w:szCs w:val="24"/>
                <w:lang w:eastAsia="ru-RU"/>
              </w:rPr>
            </w:pPr>
            <w:r w:rsidRPr="008506D3">
              <w:rPr>
                <w:color w:val="000000"/>
                <w:sz w:val="24"/>
                <w:szCs w:val="24"/>
                <w:lang w:eastAsia="ru-RU"/>
              </w:rPr>
              <w:t>С 9.00 до 15.30</w:t>
            </w:r>
          </w:p>
        </w:tc>
        <w:tc>
          <w:tcPr>
            <w:tcW w:w="3191" w:type="dxa"/>
          </w:tcPr>
          <w:p w:rsidR="00DA4F65" w:rsidRPr="008506D3" w:rsidRDefault="00DA4F65" w:rsidP="008506D3">
            <w:pPr>
              <w:jc w:val="center"/>
              <w:rPr>
                <w:b/>
                <w:color w:val="000000"/>
                <w:sz w:val="24"/>
                <w:szCs w:val="24"/>
                <w:lang w:eastAsia="ru-RU"/>
              </w:rPr>
            </w:pPr>
            <w:r w:rsidRPr="008506D3">
              <w:rPr>
                <w:b/>
                <w:color w:val="000000"/>
                <w:sz w:val="24"/>
                <w:szCs w:val="24"/>
                <w:lang w:eastAsia="ru-RU"/>
              </w:rPr>
              <w:t>Вечерний блок</w:t>
            </w:r>
          </w:p>
          <w:p w:rsidR="00DA4F65" w:rsidRPr="008506D3" w:rsidRDefault="00DA4F65" w:rsidP="008506D3">
            <w:pPr>
              <w:jc w:val="center"/>
              <w:rPr>
                <w:color w:val="000000"/>
                <w:sz w:val="24"/>
                <w:szCs w:val="24"/>
                <w:lang w:eastAsia="ru-RU"/>
              </w:rPr>
            </w:pPr>
            <w:r w:rsidRPr="008506D3">
              <w:rPr>
                <w:color w:val="000000"/>
                <w:sz w:val="24"/>
                <w:szCs w:val="24"/>
                <w:lang w:eastAsia="ru-RU"/>
              </w:rPr>
              <w:t>С 15.30 до 17.30</w:t>
            </w:r>
          </w:p>
        </w:tc>
      </w:tr>
      <w:tr w:rsidR="00DA4F65" w:rsidRPr="008506D3" w:rsidTr="008506D3">
        <w:tc>
          <w:tcPr>
            <w:tcW w:w="319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-взаимодействие с семьёй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-игровая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-физкультурно-</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оздоровительная работа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-завтрак</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-совместная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воспитателя с детьми в ходе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lastRenderedPageBreak/>
              <w:t>режимных процессов</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индивидуальная работа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самостоятельная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детей по интересам</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различные виды детской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деятельности по ознакомлению с родным краем</w:t>
            </w:r>
          </w:p>
        </w:tc>
        <w:tc>
          <w:tcPr>
            <w:tcW w:w="319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lastRenderedPageBreak/>
              <w:t>- игровая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образовательная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-второй завтрак</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-прогулка: физкультурно-</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оздоровительная работа,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совместная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lastRenderedPageBreak/>
              <w:t>воспитателя с детьми по реализации проектов, экспериментальная 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опытническая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трудовая деятельность в природе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индивидуальная работа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-самостоятельная деятельность детей по интересам</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различные виды детской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деятельности по ознакомлению с родным краем</w:t>
            </w:r>
          </w:p>
        </w:tc>
        <w:tc>
          <w:tcPr>
            <w:tcW w:w="3191"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lastRenderedPageBreak/>
              <w:t>-взаимодействие с семьёй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игровая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физкультурно –</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оздоровительная работа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совместная деятельность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воспитателя с ребенком</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-индивидуальная работа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lastRenderedPageBreak/>
              <w:t>-прогулка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свободная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самостоятельная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xml:space="preserve">деятельность детей по интересам </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 различные виды детской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деятельности по</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ознакомлению с родным</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краем</w:t>
            </w:r>
          </w:p>
          <w:p w:rsidR="00DA4F65" w:rsidRPr="008506D3" w:rsidRDefault="00DA4F65" w:rsidP="008506D3">
            <w:pPr>
              <w:shd w:val="clear" w:color="auto" w:fill="FFFFFF"/>
              <w:rPr>
                <w:color w:val="000000"/>
                <w:sz w:val="24"/>
                <w:szCs w:val="24"/>
                <w:lang w:eastAsia="ru-RU"/>
              </w:rPr>
            </w:pPr>
          </w:p>
          <w:p w:rsidR="00DA4F65" w:rsidRPr="008506D3" w:rsidRDefault="00DA4F65" w:rsidP="008506D3">
            <w:pPr>
              <w:pStyle w:val="1"/>
              <w:rPr>
                <w:lang w:eastAsia="ru-RU"/>
              </w:rPr>
            </w:pPr>
          </w:p>
        </w:tc>
      </w:tr>
    </w:tbl>
    <w:p w:rsidR="00DA4F65" w:rsidRPr="008506D3" w:rsidRDefault="00DA4F65" w:rsidP="008506D3">
      <w:pPr>
        <w:shd w:val="clear" w:color="auto" w:fill="FFFFFF"/>
        <w:ind w:firstLine="709"/>
        <w:rPr>
          <w:color w:val="000000"/>
          <w:sz w:val="24"/>
          <w:szCs w:val="24"/>
          <w:lang w:eastAsia="ru-RU"/>
        </w:rPr>
      </w:pPr>
    </w:p>
    <w:p w:rsidR="00DA4F65" w:rsidRPr="008506D3" w:rsidRDefault="00DA4F65" w:rsidP="008506D3">
      <w:pPr>
        <w:ind w:firstLine="709"/>
        <w:rPr>
          <w:sz w:val="24"/>
          <w:szCs w:val="24"/>
        </w:rPr>
      </w:pPr>
      <w:r w:rsidRPr="008506D3">
        <w:rPr>
          <w:sz w:val="24"/>
          <w:szCs w:val="24"/>
        </w:rPr>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регламентируется в соответствии СанПиН. </w:t>
      </w:r>
    </w:p>
    <w:p w:rsidR="00DA4F65" w:rsidRPr="008506D3" w:rsidRDefault="00DA4F65" w:rsidP="008506D3">
      <w:pPr>
        <w:ind w:firstLine="709"/>
        <w:rPr>
          <w:sz w:val="24"/>
          <w:szCs w:val="24"/>
        </w:rPr>
      </w:pPr>
      <w:r w:rsidRPr="008506D3">
        <w:rPr>
          <w:sz w:val="24"/>
          <w:szCs w:val="24"/>
        </w:rPr>
        <w:t>Уклад способствует формированию участниками образовательных отношений (воспитанниками, родителями, педагогами и другими сотрудниками ДОО).</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1.2.2 Воспитывающая среда</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1.2.3. Общности (сообщества) ДОО</w:t>
      </w:r>
    </w:p>
    <w:p w:rsidR="00DA4F65" w:rsidRPr="008506D3" w:rsidRDefault="00DA4F65" w:rsidP="008506D3">
      <w:pPr>
        <w:ind w:firstLine="709"/>
        <w:rPr>
          <w:b/>
          <w:sz w:val="24"/>
          <w:szCs w:val="24"/>
        </w:rPr>
      </w:pPr>
    </w:p>
    <w:p w:rsidR="00DA4F65" w:rsidRPr="008506D3" w:rsidRDefault="00DA4F65" w:rsidP="008506D3">
      <w:pPr>
        <w:ind w:firstLine="709"/>
        <w:rPr>
          <w:sz w:val="24"/>
          <w:szCs w:val="24"/>
        </w:rPr>
      </w:pPr>
      <w:r w:rsidRPr="008506D3">
        <w:rPr>
          <w:sz w:val="24"/>
          <w:szCs w:val="24"/>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w:t>
      </w:r>
    </w:p>
    <w:p w:rsidR="00DA4F65" w:rsidRPr="008506D3" w:rsidRDefault="00DA4F65" w:rsidP="008506D3">
      <w:pPr>
        <w:rPr>
          <w:sz w:val="24"/>
          <w:szCs w:val="24"/>
        </w:rPr>
      </w:pPr>
      <w:r w:rsidRPr="008506D3">
        <w:rPr>
          <w:sz w:val="24"/>
          <w:szCs w:val="24"/>
        </w:rPr>
        <w:t>такой общности является рефлексия собственной профессиональной</w:t>
      </w:r>
    </w:p>
    <w:p w:rsidR="00DA4F65" w:rsidRPr="008506D3" w:rsidRDefault="00DA4F65" w:rsidP="008506D3">
      <w:pPr>
        <w:rPr>
          <w:sz w:val="24"/>
          <w:szCs w:val="24"/>
        </w:rPr>
      </w:pPr>
      <w:r w:rsidRPr="008506D3">
        <w:rPr>
          <w:sz w:val="24"/>
          <w:szCs w:val="24"/>
        </w:rPr>
        <w:t>деятельности. Воспитатель, а также другие сотрудники должны:</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быть примером в формировании полноценных и сформированных ценностных ориентиров, норм общения и поведения;</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мотивировать детей к общению друг с другом, поощрять даже самые незначительные стремления к общению и взаимодействию;</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заботиться о том, чтобы дети непрерывно приобретали опыт общения на основе чувства доброжелательности;</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учить детей совместной деятельности, насыщать их жизнь событиями, которые </w:t>
      </w:r>
      <w:r w:rsidRPr="008506D3">
        <w:rPr>
          <w:sz w:val="24"/>
          <w:szCs w:val="24"/>
        </w:rPr>
        <w:lastRenderedPageBreak/>
        <w:t>сплачивали бы и объединяли ребят;</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воспитывать в детях чувство ответственности перед группой за свое поведение.</w:t>
      </w:r>
    </w:p>
    <w:p w:rsidR="00DA4F65" w:rsidRPr="008506D3" w:rsidRDefault="00DA4F65" w:rsidP="008506D3">
      <w:pPr>
        <w:ind w:firstLine="709"/>
        <w:rPr>
          <w:sz w:val="24"/>
          <w:szCs w:val="24"/>
        </w:rPr>
      </w:pPr>
      <w:r w:rsidRPr="008506D3">
        <w:rPr>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DA4F65" w:rsidRPr="008506D3" w:rsidRDefault="00DA4F65" w:rsidP="008506D3">
      <w:pPr>
        <w:ind w:firstLine="709"/>
        <w:rPr>
          <w:sz w:val="24"/>
          <w:szCs w:val="24"/>
        </w:rPr>
      </w:pPr>
      <w:r w:rsidRPr="008506D3">
        <w:rPr>
          <w:sz w:val="24"/>
          <w:szCs w:val="24"/>
        </w:rPr>
        <w:t>Основная задача – объединение усилий по воспитанию ребенка в семье и в ДОО. Зачастую поведение ребенка сильно различается дома и в ДОО. Без</w:t>
      </w:r>
    </w:p>
    <w:p w:rsidR="00DA4F65" w:rsidRPr="008506D3" w:rsidRDefault="00DA4F65" w:rsidP="008506D3">
      <w:pPr>
        <w:rPr>
          <w:sz w:val="24"/>
          <w:szCs w:val="24"/>
        </w:rPr>
      </w:pPr>
      <w:r w:rsidRPr="008506D3">
        <w:rPr>
          <w:sz w:val="24"/>
          <w:szCs w:val="24"/>
        </w:rPr>
        <w:t>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DA4F65" w:rsidRPr="008506D3" w:rsidRDefault="00DA4F65" w:rsidP="008506D3">
      <w:pPr>
        <w:ind w:firstLine="709"/>
        <w:rPr>
          <w:sz w:val="24"/>
          <w:szCs w:val="24"/>
        </w:rPr>
      </w:pPr>
      <w:r w:rsidRPr="008506D3">
        <w:rPr>
          <w:sz w:val="24"/>
          <w:szCs w:val="24"/>
        </w:rPr>
        <w:t>Детско-взрослая общность.</w:t>
      </w:r>
    </w:p>
    <w:p w:rsidR="00DA4F65" w:rsidRPr="008506D3" w:rsidRDefault="00DA4F65" w:rsidP="008506D3">
      <w:pPr>
        <w:ind w:firstLine="709"/>
        <w:rPr>
          <w:sz w:val="24"/>
          <w:szCs w:val="24"/>
        </w:rPr>
      </w:pPr>
      <w:r w:rsidRPr="008506D3">
        <w:rPr>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A4F65" w:rsidRPr="008506D3" w:rsidRDefault="00DA4F65" w:rsidP="008506D3">
      <w:pPr>
        <w:ind w:firstLine="709"/>
        <w:rPr>
          <w:sz w:val="24"/>
          <w:szCs w:val="24"/>
        </w:rPr>
      </w:pPr>
      <w:r w:rsidRPr="008506D3">
        <w:rPr>
          <w:sz w:val="24"/>
          <w:szCs w:val="24"/>
        </w:rPr>
        <w:t>Детская общность.</w:t>
      </w:r>
    </w:p>
    <w:p w:rsidR="00DA4F65" w:rsidRPr="008506D3" w:rsidRDefault="00DA4F65" w:rsidP="008506D3">
      <w:pPr>
        <w:ind w:firstLine="709"/>
        <w:rPr>
          <w:sz w:val="24"/>
          <w:szCs w:val="24"/>
        </w:rPr>
      </w:pPr>
      <w:r w:rsidRPr="008506D3">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7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Культура</w:t>
      </w:r>
    </w:p>
    <w:p w:rsidR="00DA4F65" w:rsidRPr="008506D3" w:rsidRDefault="00DA4F65" w:rsidP="008506D3">
      <w:pPr>
        <w:rPr>
          <w:sz w:val="24"/>
          <w:szCs w:val="24"/>
        </w:rPr>
      </w:pPr>
      <w:r w:rsidRPr="008506D3">
        <w:rPr>
          <w:sz w:val="24"/>
          <w:szCs w:val="24"/>
        </w:rPr>
        <w:t>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p>
    <w:p w:rsidR="00DA4F65" w:rsidRPr="008506D3" w:rsidRDefault="00DA4F65" w:rsidP="008506D3">
      <w:pPr>
        <w:rPr>
          <w:sz w:val="24"/>
          <w:szCs w:val="24"/>
        </w:rPr>
      </w:pPr>
      <w:r w:rsidRPr="008506D3">
        <w:rPr>
          <w:sz w:val="24"/>
          <w:szCs w:val="24"/>
        </w:rPr>
        <w:t>необходимые условия нормальной жизни и развития детей.</w:t>
      </w:r>
    </w:p>
    <w:p w:rsidR="00DA4F65" w:rsidRPr="008506D3" w:rsidRDefault="00DA4F65" w:rsidP="008506D3">
      <w:pPr>
        <w:rPr>
          <w:sz w:val="24"/>
          <w:szCs w:val="24"/>
        </w:rPr>
      </w:pPr>
    </w:p>
    <w:p w:rsidR="00DA4F65" w:rsidRPr="008506D3" w:rsidRDefault="00DA4F65" w:rsidP="008506D3">
      <w:pPr>
        <w:ind w:firstLine="709"/>
        <w:rPr>
          <w:sz w:val="24"/>
          <w:szCs w:val="24"/>
        </w:rPr>
      </w:pPr>
      <w:r w:rsidRPr="008506D3">
        <w:rPr>
          <w:sz w:val="24"/>
          <w:szCs w:val="24"/>
        </w:rPr>
        <w:t>Культура поведения воспитателя в общностях как значимая составляющая уклада.</w:t>
      </w:r>
    </w:p>
    <w:p w:rsidR="00DA4F65" w:rsidRPr="008506D3" w:rsidRDefault="00DA4F65" w:rsidP="008506D3">
      <w:pPr>
        <w:rPr>
          <w:sz w:val="24"/>
          <w:szCs w:val="24"/>
        </w:rPr>
      </w:pPr>
    </w:p>
    <w:p w:rsidR="00DA4F65" w:rsidRPr="008506D3" w:rsidRDefault="00DA4F65" w:rsidP="008506D3">
      <w:pPr>
        <w:ind w:firstLine="709"/>
        <w:rPr>
          <w:sz w:val="24"/>
          <w:szCs w:val="24"/>
        </w:rPr>
      </w:pPr>
      <w:r w:rsidRPr="008506D3">
        <w:rPr>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w:t>
      </w:r>
      <w:r w:rsidRPr="008506D3">
        <w:rPr>
          <w:sz w:val="24"/>
          <w:szCs w:val="24"/>
        </w:rPr>
        <w:lastRenderedPageBreak/>
        <w:t>отсутствие спешки, разумная сбалансированность планов – это необходимые условия нормальной жизни и развития детей.</w:t>
      </w:r>
    </w:p>
    <w:p w:rsidR="00DA4F65" w:rsidRPr="008506D3" w:rsidRDefault="00DA4F65" w:rsidP="008506D3">
      <w:pPr>
        <w:ind w:firstLine="709"/>
        <w:rPr>
          <w:sz w:val="24"/>
          <w:szCs w:val="24"/>
        </w:rPr>
      </w:pPr>
      <w:r w:rsidRPr="008506D3">
        <w:rPr>
          <w:sz w:val="24"/>
          <w:szCs w:val="24"/>
        </w:rPr>
        <w:t>Воспитатель должен соблюдать кодекс нормы профессиональной этики и поведения:</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педагог всегда выходит навстречу родителям и приветствует родителей и детей первым;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улыбка – всегда обязательная часть приветствия; </w:t>
      </w:r>
      <w:r w:rsidRPr="008506D3">
        <w:rPr>
          <w:sz w:val="24"/>
          <w:szCs w:val="24"/>
        </w:rPr>
        <w:sym w:font="Symbol" w:char="F02D"/>
      </w:r>
      <w:r w:rsidRPr="008506D3">
        <w:rPr>
          <w:sz w:val="24"/>
          <w:szCs w:val="24"/>
        </w:rPr>
        <w:t xml:space="preserve"> педагог описывает события и ситуации, но не даёт им оценки;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педагог не обвиняет родителей и не возлагает на них ответственность за поведение детей в детском саду;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тон общения ровный и дружелюбный, исключается повышение голоса;</w:t>
      </w:r>
    </w:p>
    <w:p w:rsidR="00DA4F65" w:rsidRPr="008506D3" w:rsidRDefault="00DA4F65" w:rsidP="008506D3">
      <w:pPr>
        <w:ind w:firstLine="709"/>
        <w:rPr>
          <w:sz w:val="24"/>
          <w:szCs w:val="24"/>
        </w:rPr>
      </w:pPr>
      <w:r w:rsidRPr="008506D3">
        <w:rPr>
          <w:sz w:val="24"/>
          <w:szCs w:val="24"/>
        </w:rPr>
        <w:t xml:space="preserve"> </w:t>
      </w:r>
      <w:r w:rsidRPr="008506D3">
        <w:rPr>
          <w:sz w:val="24"/>
          <w:szCs w:val="24"/>
        </w:rPr>
        <w:sym w:font="Symbol" w:char="F02D"/>
      </w:r>
      <w:r w:rsidRPr="008506D3">
        <w:rPr>
          <w:sz w:val="24"/>
          <w:szCs w:val="24"/>
        </w:rPr>
        <w:t xml:space="preserve">уважительное отношение к личности воспитанника;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умение заинтересованно слушать собеседника и сопереживать ему;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умение видеть и слышать воспитанника, сопереживать ему;</w:t>
      </w:r>
    </w:p>
    <w:p w:rsidR="00DA4F65" w:rsidRPr="008506D3" w:rsidRDefault="00DA4F65" w:rsidP="008506D3">
      <w:pPr>
        <w:ind w:firstLine="709"/>
        <w:rPr>
          <w:sz w:val="24"/>
          <w:szCs w:val="24"/>
        </w:rPr>
      </w:pPr>
      <w:r w:rsidRPr="008506D3">
        <w:rPr>
          <w:sz w:val="24"/>
          <w:szCs w:val="24"/>
        </w:rPr>
        <w:t xml:space="preserve"> </w:t>
      </w:r>
      <w:r w:rsidRPr="008506D3">
        <w:rPr>
          <w:sz w:val="24"/>
          <w:szCs w:val="24"/>
        </w:rPr>
        <w:sym w:font="Symbol" w:char="F02D"/>
      </w:r>
      <w:r w:rsidRPr="008506D3">
        <w:rPr>
          <w:sz w:val="24"/>
          <w:szCs w:val="24"/>
        </w:rPr>
        <w:t>уравновешенность и самообладание, выдержка в отношениях с детьми;</w:t>
      </w:r>
    </w:p>
    <w:p w:rsidR="00DA4F65" w:rsidRPr="008506D3" w:rsidRDefault="00DA4F65" w:rsidP="008506D3">
      <w:pPr>
        <w:ind w:firstLine="709"/>
        <w:rPr>
          <w:sz w:val="24"/>
          <w:szCs w:val="24"/>
        </w:rPr>
      </w:pPr>
      <w:r w:rsidRPr="008506D3">
        <w:rPr>
          <w:sz w:val="24"/>
          <w:szCs w:val="24"/>
        </w:rPr>
        <w:t xml:space="preserve"> </w:t>
      </w:r>
      <w:r w:rsidRPr="008506D3">
        <w:rPr>
          <w:sz w:val="24"/>
          <w:szCs w:val="24"/>
        </w:rPr>
        <w:sym w:font="Symbol" w:char="F02D"/>
      </w:r>
      <w:r w:rsidRPr="008506D3">
        <w:rPr>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умение сочетать мягкий эмоциональный и деловой тон в отношениях</w:t>
      </w:r>
    </w:p>
    <w:p w:rsidR="00DA4F65" w:rsidRPr="008506D3" w:rsidRDefault="00DA4F65" w:rsidP="008506D3">
      <w:pPr>
        <w:rPr>
          <w:sz w:val="24"/>
          <w:szCs w:val="24"/>
        </w:rPr>
      </w:pPr>
      <w:r w:rsidRPr="008506D3">
        <w:rPr>
          <w:sz w:val="24"/>
          <w:szCs w:val="24"/>
        </w:rPr>
        <w:t xml:space="preserve">с детьми;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умение сочетать требовательность с чутким отношением к воспитанникам; </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знание возрастных и индивидуальных особенностей воспитанников;</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соответствие внешнего вида статусу воспитателя детского сада. </w:t>
      </w:r>
    </w:p>
    <w:p w:rsidR="00DA4F65" w:rsidRPr="008506D3" w:rsidRDefault="00DA4F65" w:rsidP="008506D3">
      <w:pPr>
        <w:tabs>
          <w:tab w:val="left" w:pos="2175"/>
        </w:tabs>
        <w:ind w:firstLine="709"/>
        <w:rPr>
          <w:sz w:val="24"/>
          <w:szCs w:val="24"/>
        </w:rPr>
      </w:pPr>
      <w:r w:rsidRPr="008506D3">
        <w:rPr>
          <w:sz w:val="24"/>
          <w:szCs w:val="24"/>
        </w:rPr>
        <w:tab/>
      </w:r>
    </w:p>
    <w:p w:rsidR="00DA4F65" w:rsidRPr="008506D3" w:rsidRDefault="00DA4F65" w:rsidP="008506D3">
      <w:pPr>
        <w:tabs>
          <w:tab w:val="left" w:pos="2175"/>
        </w:tabs>
        <w:ind w:firstLine="709"/>
        <w:rPr>
          <w:sz w:val="24"/>
          <w:szCs w:val="24"/>
        </w:rPr>
      </w:pPr>
    </w:p>
    <w:p w:rsidR="00DA4F65" w:rsidRPr="008506D3" w:rsidRDefault="00DA4F65" w:rsidP="008506D3">
      <w:pPr>
        <w:tabs>
          <w:tab w:val="left" w:pos="2175"/>
        </w:tabs>
        <w:ind w:firstLine="709"/>
        <w:rPr>
          <w:sz w:val="24"/>
          <w:szCs w:val="24"/>
        </w:rPr>
      </w:pPr>
    </w:p>
    <w:p w:rsidR="00DA4F65" w:rsidRPr="008506D3" w:rsidRDefault="00DA4F65" w:rsidP="008506D3">
      <w:pPr>
        <w:ind w:firstLine="709"/>
        <w:rPr>
          <w:b/>
          <w:sz w:val="24"/>
          <w:szCs w:val="24"/>
        </w:rPr>
      </w:pPr>
      <w:r w:rsidRPr="008506D3">
        <w:rPr>
          <w:b/>
          <w:sz w:val="24"/>
          <w:szCs w:val="24"/>
        </w:rPr>
        <w:t>1.2.4 Социокультурный компонент</w:t>
      </w:r>
    </w:p>
    <w:p w:rsidR="00DA4F65" w:rsidRPr="008506D3" w:rsidRDefault="00DA4F65" w:rsidP="008506D3">
      <w:pPr>
        <w:ind w:firstLine="709"/>
        <w:rPr>
          <w:b/>
          <w:sz w:val="24"/>
          <w:szCs w:val="24"/>
        </w:rPr>
      </w:pPr>
    </w:p>
    <w:p w:rsidR="00DA4F65" w:rsidRPr="008506D3" w:rsidRDefault="00DA4F65" w:rsidP="008506D3">
      <w:pPr>
        <w:ind w:firstLine="709"/>
        <w:rPr>
          <w:b/>
          <w:sz w:val="24"/>
          <w:szCs w:val="24"/>
        </w:rPr>
      </w:pPr>
      <w:r w:rsidRPr="008506D3">
        <w:rPr>
          <w:sz w:val="24"/>
          <w:szCs w:val="24"/>
        </w:rPr>
        <w:t>Социокультурный контекст – это социальная и культурная среда, в которой человек</w:t>
      </w:r>
      <w:r w:rsidRPr="008506D3">
        <w:rPr>
          <w:b/>
          <w:sz w:val="24"/>
          <w:szCs w:val="24"/>
        </w:rPr>
        <w:t xml:space="preserve"> </w:t>
      </w:r>
      <w:r w:rsidRPr="008506D3">
        <w:rPr>
          <w:sz w:val="24"/>
          <w:szCs w:val="24"/>
        </w:rPr>
        <w:t>растет и живет. Он также включает в себя влияние, которое среда оказывает на идеи и</w:t>
      </w:r>
      <w:r w:rsidRPr="008506D3">
        <w:rPr>
          <w:b/>
          <w:sz w:val="24"/>
          <w:szCs w:val="24"/>
        </w:rPr>
        <w:t xml:space="preserve"> </w:t>
      </w:r>
      <w:r w:rsidRPr="008506D3">
        <w:rPr>
          <w:sz w:val="24"/>
          <w:szCs w:val="24"/>
        </w:rPr>
        <w:t>поведение человека.</w:t>
      </w:r>
      <w:r w:rsidRPr="008506D3">
        <w:rPr>
          <w:b/>
          <w:sz w:val="24"/>
          <w:szCs w:val="24"/>
        </w:rPr>
        <w:t xml:space="preserve"> </w:t>
      </w:r>
      <w:r w:rsidRPr="008506D3">
        <w:rPr>
          <w:sz w:val="24"/>
          <w:szCs w:val="24"/>
        </w:rPr>
        <w:t>Социокультурные ценности являются определяющими в структурно-содержательной</w:t>
      </w:r>
      <w:r w:rsidRPr="008506D3">
        <w:rPr>
          <w:b/>
          <w:sz w:val="24"/>
          <w:szCs w:val="24"/>
        </w:rPr>
        <w:t xml:space="preserve"> </w:t>
      </w:r>
      <w:r w:rsidRPr="008506D3">
        <w:rPr>
          <w:sz w:val="24"/>
          <w:szCs w:val="24"/>
        </w:rPr>
        <w:t>основе Программы воспитания.</w:t>
      </w:r>
      <w:r w:rsidRPr="008506D3">
        <w:rPr>
          <w:b/>
          <w:sz w:val="24"/>
          <w:szCs w:val="24"/>
        </w:rPr>
        <w:t xml:space="preserve"> </w:t>
      </w:r>
      <w:r w:rsidRPr="008506D3">
        <w:rPr>
          <w:sz w:val="24"/>
          <w:szCs w:val="24"/>
        </w:rPr>
        <w:t>Социокультурный</w:t>
      </w:r>
      <w:r w:rsidRPr="008506D3">
        <w:rPr>
          <w:b/>
          <w:sz w:val="24"/>
          <w:szCs w:val="24"/>
        </w:rPr>
        <w:t xml:space="preserve"> </w:t>
      </w:r>
      <w:r w:rsidRPr="008506D3">
        <w:rPr>
          <w:sz w:val="24"/>
          <w:szCs w:val="24"/>
        </w:rPr>
        <w:t>контекст</w:t>
      </w:r>
      <w:r w:rsidRPr="008506D3">
        <w:rPr>
          <w:b/>
          <w:sz w:val="24"/>
          <w:szCs w:val="24"/>
        </w:rPr>
        <w:t xml:space="preserve"> </w:t>
      </w:r>
      <w:r w:rsidRPr="008506D3">
        <w:rPr>
          <w:sz w:val="24"/>
          <w:szCs w:val="24"/>
        </w:rPr>
        <w:t>воспитания</w:t>
      </w:r>
      <w:r w:rsidRPr="008506D3">
        <w:rPr>
          <w:b/>
          <w:sz w:val="24"/>
          <w:szCs w:val="24"/>
        </w:rPr>
        <w:t xml:space="preserve"> </w:t>
      </w:r>
      <w:r w:rsidRPr="008506D3">
        <w:rPr>
          <w:sz w:val="24"/>
          <w:szCs w:val="24"/>
        </w:rPr>
        <w:t>является</w:t>
      </w:r>
      <w:r w:rsidRPr="008506D3">
        <w:rPr>
          <w:b/>
          <w:sz w:val="24"/>
          <w:szCs w:val="24"/>
        </w:rPr>
        <w:t xml:space="preserve"> </w:t>
      </w:r>
      <w:r w:rsidRPr="008506D3">
        <w:rPr>
          <w:sz w:val="24"/>
          <w:szCs w:val="24"/>
        </w:rPr>
        <w:t>вариативной</w:t>
      </w:r>
    </w:p>
    <w:p w:rsidR="00DA4F65" w:rsidRPr="008506D3" w:rsidRDefault="00DA4F65" w:rsidP="008506D3">
      <w:pPr>
        <w:rPr>
          <w:sz w:val="24"/>
          <w:szCs w:val="24"/>
        </w:rPr>
      </w:pPr>
      <w:r w:rsidRPr="008506D3">
        <w:rPr>
          <w:sz w:val="24"/>
          <w:szCs w:val="24"/>
        </w:rPr>
        <w:t>Составляющей воспитательной программы. Он учитывает этнокультурные,</w:t>
      </w:r>
    </w:p>
    <w:p w:rsidR="00DA4F65" w:rsidRPr="008506D3" w:rsidRDefault="00DA4F65" w:rsidP="008506D3">
      <w:pPr>
        <w:rPr>
          <w:sz w:val="24"/>
          <w:szCs w:val="24"/>
        </w:rPr>
      </w:pPr>
      <w:r w:rsidRPr="008506D3">
        <w:rPr>
          <w:sz w:val="24"/>
          <w:szCs w:val="24"/>
        </w:rPr>
        <w:t>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повышается роль родительской общественности как субъекта образовательных отношений в Программе воспитания.</w:t>
      </w:r>
    </w:p>
    <w:p w:rsidR="00DA4F65" w:rsidRPr="008506D3" w:rsidRDefault="00DA4F65" w:rsidP="008506D3">
      <w:pPr>
        <w:rPr>
          <w:sz w:val="24"/>
          <w:szCs w:val="24"/>
        </w:rPr>
      </w:pPr>
    </w:p>
    <w:p w:rsidR="00DA4F65" w:rsidRPr="008506D3" w:rsidRDefault="00DA4F65" w:rsidP="008506D3">
      <w:pPr>
        <w:ind w:firstLine="709"/>
        <w:rPr>
          <w:b/>
          <w:sz w:val="24"/>
          <w:szCs w:val="24"/>
        </w:rPr>
      </w:pPr>
      <w:r w:rsidRPr="008506D3">
        <w:rPr>
          <w:b/>
          <w:sz w:val="24"/>
          <w:szCs w:val="24"/>
        </w:rPr>
        <w:t>1.2.5.Деятельности и культурные практики</w:t>
      </w:r>
    </w:p>
    <w:p w:rsidR="00DA4F65" w:rsidRPr="008506D3" w:rsidRDefault="00DA4F65" w:rsidP="008506D3">
      <w:pPr>
        <w:ind w:firstLine="709"/>
        <w:rPr>
          <w:b/>
          <w:sz w:val="24"/>
          <w:szCs w:val="24"/>
        </w:rPr>
      </w:pPr>
    </w:p>
    <w:p w:rsidR="00DA4F65" w:rsidRPr="008506D3" w:rsidRDefault="00DA4F65" w:rsidP="008506D3">
      <w:pPr>
        <w:ind w:firstLine="709"/>
        <w:rPr>
          <w:sz w:val="24"/>
          <w:szCs w:val="24"/>
        </w:rPr>
      </w:pPr>
      <w:r w:rsidRPr="008506D3">
        <w:rPr>
          <w:sz w:val="24"/>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свободная инициативная деятельность ребенка (его спонтанная самостоятельная </w:t>
      </w:r>
      <w:r w:rsidRPr="008506D3">
        <w:rPr>
          <w:sz w:val="24"/>
          <w:szCs w:val="24"/>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1.3.Требования к планируемым результатам освоения Программы воспитания</w:t>
      </w:r>
    </w:p>
    <w:p w:rsidR="00DA4F65" w:rsidRPr="008506D3" w:rsidRDefault="00DA4F65" w:rsidP="008506D3">
      <w:pPr>
        <w:ind w:firstLine="709"/>
        <w:rPr>
          <w:sz w:val="24"/>
          <w:szCs w:val="24"/>
        </w:rPr>
      </w:pPr>
      <w:r w:rsidRPr="008506D3">
        <w:rPr>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w:t>
      </w:r>
    </w:p>
    <w:p w:rsidR="00DA4F65" w:rsidRPr="008506D3" w:rsidRDefault="00DA4F65" w:rsidP="008506D3">
      <w:pPr>
        <w:ind w:firstLine="709"/>
        <w:rPr>
          <w:sz w:val="24"/>
          <w:szCs w:val="24"/>
        </w:rPr>
      </w:pPr>
      <w:r w:rsidRPr="008506D3">
        <w:rPr>
          <w:sz w:val="24"/>
          <w:szCs w:val="24"/>
        </w:rP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A4F65" w:rsidRPr="008506D3" w:rsidRDefault="00DA4F65" w:rsidP="008506D3">
      <w:pPr>
        <w:ind w:firstLine="709"/>
        <w:rPr>
          <w:sz w:val="24"/>
          <w:szCs w:val="24"/>
        </w:rPr>
      </w:pPr>
      <w:r w:rsidRPr="008506D3">
        <w:rPr>
          <w:sz w:val="24"/>
          <w:szCs w:val="24"/>
        </w:rP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A4F65" w:rsidRPr="008506D3" w:rsidRDefault="00DA4F65" w:rsidP="008506D3">
      <w:pPr>
        <w:ind w:firstLine="709"/>
        <w:rPr>
          <w:b/>
          <w:sz w:val="24"/>
          <w:szCs w:val="24"/>
        </w:rPr>
      </w:pPr>
    </w:p>
    <w:p w:rsidR="00DA4F65" w:rsidRPr="008506D3" w:rsidRDefault="00DA4F65" w:rsidP="008506D3">
      <w:pPr>
        <w:ind w:firstLine="709"/>
        <w:rPr>
          <w:b/>
          <w:sz w:val="24"/>
          <w:szCs w:val="24"/>
        </w:rPr>
      </w:pPr>
      <w:r w:rsidRPr="008506D3">
        <w:rPr>
          <w:b/>
          <w:sz w:val="24"/>
          <w:szCs w:val="24"/>
        </w:rPr>
        <w:t>1.3.1 Целевые ориентиры воспитательной работы для младенческого и раннего возраста (до 3 лет)</w:t>
      </w:r>
    </w:p>
    <w:p w:rsidR="00DA4F65" w:rsidRPr="008506D3" w:rsidRDefault="00DA4F65" w:rsidP="008506D3">
      <w:pPr>
        <w:ind w:firstLine="709"/>
        <w:rPr>
          <w:b/>
          <w:sz w:val="24"/>
          <w:szCs w:val="24"/>
        </w:rPr>
      </w:pPr>
    </w:p>
    <w:p w:rsidR="00DA4F65" w:rsidRPr="008506D3" w:rsidRDefault="00DA4F65" w:rsidP="008506D3">
      <w:pPr>
        <w:jc w:val="center"/>
        <w:rPr>
          <w:sz w:val="24"/>
          <w:szCs w:val="24"/>
        </w:rPr>
      </w:pPr>
      <w:r w:rsidRPr="008506D3">
        <w:rPr>
          <w:sz w:val="24"/>
          <w:szCs w:val="24"/>
        </w:rPr>
        <w:t>Портрет ребенка младенческого и раннего возраста (к 3-м годам)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398"/>
        <w:gridCol w:w="4832"/>
      </w:tblGrid>
      <w:tr w:rsidR="00DA4F65" w:rsidRPr="008506D3" w:rsidTr="008506D3">
        <w:tc>
          <w:tcPr>
            <w:tcW w:w="2376" w:type="dxa"/>
          </w:tcPr>
          <w:p w:rsidR="00DA4F65" w:rsidRPr="008506D3" w:rsidRDefault="00DA4F65" w:rsidP="008506D3">
            <w:pPr>
              <w:jc w:val="center"/>
              <w:rPr>
                <w:b/>
                <w:sz w:val="24"/>
                <w:szCs w:val="24"/>
              </w:rPr>
            </w:pPr>
            <w:r w:rsidRPr="008506D3">
              <w:rPr>
                <w:b/>
                <w:sz w:val="24"/>
                <w:szCs w:val="24"/>
              </w:rPr>
              <w:t>Направление воспитания</w:t>
            </w:r>
          </w:p>
        </w:tc>
        <w:tc>
          <w:tcPr>
            <w:tcW w:w="2398" w:type="dxa"/>
          </w:tcPr>
          <w:p w:rsidR="00DA4F65" w:rsidRPr="008506D3" w:rsidRDefault="00DA4F65" w:rsidP="008506D3">
            <w:pPr>
              <w:jc w:val="center"/>
              <w:rPr>
                <w:b/>
                <w:sz w:val="24"/>
                <w:szCs w:val="24"/>
              </w:rPr>
            </w:pPr>
            <w:r w:rsidRPr="008506D3">
              <w:rPr>
                <w:b/>
                <w:sz w:val="24"/>
                <w:szCs w:val="24"/>
              </w:rPr>
              <w:t>Ценности</w:t>
            </w:r>
          </w:p>
        </w:tc>
        <w:tc>
          <w:tcPr>
            <w:tcW w:w="4832" w:type="dxa"/>
          </w:tcPr>
          <w:p w:rsidR="00DA4F65" w:rsidRPr="008506D3" w:rsidRDefault="00DA4F65" w:rsidP="008506D3">
            <w:pPr>
              <w:jc w:val="center"/>
              <w:rPr>
                <w:b/>
                <w:sz w:val="24"/>
                <w:szCs w:val="24"/>
              </w:rPr>
            </w:pPr>
            <w:r w:rsidRPr="008506D3">
              <w:rPr>
                <w:b/>
                <w:sz w:val="24"/>
                <w:szCs w:val="24"/>
              </w:rPr>
              <w:t>Показатели</w:t>
            </w:r>
          </w:p>
        </w:tc>
      </w:tr>
      <w:tr w:rsidR="00DA4F65" w:rsidRPr="008506D3" w:rsidTr="008506D3">
        <w:tc>
          <w:tcPr>
            <w:tcW w:w="2376" w:type="dxa"/>
          </w:tcPr>
          <w:p w:rsidR="00DA4F65" w:rsidRPr="008506D3" w:rsidRDefault="00DA4F65" w:rsidP="008506D3">
            <w:pPr>
              <w:rPr>
                <w:sz w:val="24"/>
                <w:szCs w:val="24"/>
              </w:rPr>
            </w:pPr>
            <w:r w:rsidRPr="008506D3">
              <w:rPr>
                <w:sz w:val="24"/>
                <w:szCs w:val="24"/>
              </w:rPr>
              <w:t xml:space="preserve">Патриотическое </w:t>
            </w:r>
          </w:p>
        </w:tc>
        <w:tc>
          <w:tcPr>
            <w:tcW w:w="2398" w:type="dxa"/>
          </w:tcPr>
          <w:p w:rsidR="00DA4F65" w:rsidRPr="008506D3" w:rsidRDefault="00DA4F65" w:rsidP="008506D3">
            <w:pPr>
              <w:rPr>
                <w:sz w:val="24"/>
                <w:szCs w:val="24"/>
              </w:rPr>
            </w:pPr>
            <w:r w:rsidRPr="008506D3">
              <w:rPr>
                <w:sz w:val="24"/>
                <w:szCs w:val="24"/>
              </w:rPr>
              <w:t>Родина</w:t>
            </w:r>
          </w:p>
          <w:p w:rsidR="00DA4F65" w:rsidRPr="008506D3" w:rsidRDefault="00DA4F65" w:rsidP="008506D3">
            <w:pPr>
              <w:rPr>
                <w:sz w:val="24"/>
                <w:szCs w:val="24"/>
              </w:rPr>
            </w:pPr>
            <w:r w:rsidRPr="008506D3">
              <w:rPr>
                <w:sz w:val="24"/>
                <w:szCs w:val="24"/>
              </w:rPr>
              <w:t>природа</w:t>
            </w:r>
          </w:p>
        </w:tc>
        <w:tc>
          <w:tcPr>
            <w:tcW w:w="4832" w:type="dxa"/>
          </w:tcPr>
          <w:p w:rsidR="00DA4F65" w:rsidRPr="008506D3" w:rsidRDefault="00DA4F65" w:rsidP="008506D3">
            <w:pPr>
              <w:rPr>
                <w:sz w:val="24"/>
                <w:szCs w:val="24"/>
              </w:rPr>
            </w:pPr>
            <w:r w:rsidRPr="008506D3">
              <w:rPr>
                <w:sz w:val="24"/>
                <w:szCs w:val="24"/>
              </w:rPr>
              <w:t>Проявляющий привязанность, любовь к семье, близким,</w:t>
            </w:r>
          </w:p>
          <w:p w:rsidR="00DA4F65" w:rsidRPr="008506D3" w:rsidRDefault="00DA4F65" w:rsidP="008506D3">
            <w:pPr>
              <w:rPr>
                <w:sz w:val="24"/>
                <w:szCs w:val="24"/>
              </w:rPr>
            </w:pPr>
            <w:r w:rsidRPr="008506D3">
              <w:rPr>
                <w:sz w:val="24"/>
                <w:szCs w:val="24"/>
              </w:rPr>
              <w:t>окружающему миру</w:t>
            </w:r>
          </w:p>
        </w:tc>
      </w:tr>
      <w:tr w:rsidR="00DA4F65" w:rsidRPr="008506D3" w:rsidTr="008506D3">
        <w:tc>
          <w:tcPr>
            <w:tcW w:w="2376" w:type="dxa"/>
          </w:tcPr>
          <w:p w:rsidR="00DA4F65" w:rsidRPr="008506D3" w:rsidRDefault="00DA4F65" w:rsidP="008506D3">
            <w:pPr>
              <w:rPr>
                <w:sz w:val="24"/>
                <w:szCs w:val="24"/>
              </w:rPr>
            </w:pPr>
            <w:r w:rsidRPr="008506D3">
              <w:rPr>
                <w:sz w:val="24"/>
                <w:szCs w:val="24"/>
              </w:rPr>
              <w:t>Социальное</w:t>
            </w:r>
          </w:p>
        </w:tc>
        <w:tc>
          <w:tcPr>
            <w:tcW w:w="2398" w:type="dxa"/>
          </w:tcPr>
          <w:p w:rsidR="00DA4F65" w:rsidRPr="008506D3" w:rsidRDefault="00DA4F65" w:rsidP="008506D3">
            <w:pPr>
              <w:rPr>
                <w:sz w:val="24"/>
                <w:szCs w:val="24"/>
              </w:rPr>
            </w:pPr>
            <w:r w:rsidRPr="008506D3">
              <w:rPr>
                <w:sz w:val="24"/>
                <w:szCs w:val="24"/>
              </w:rPr>
              <w:t>Человек,</w:t>
            </w:r>
          </w:p>
          <w:p w:rsidR="00DA4F65" w:rsidRPr="008506D3" w:rsidRDefault="00DA4F65" w:rsidP="008506D3">
            <w:pPr>
              <w:rPr>
                <w:sz w:val="24"/>
                <w:szCs w:val="24"/>
              </w:rPr>
            </w:pPr>
            <w:r w:rsidRPr="008506D3">
              <w:rPr>
                <w:sz w:val="24"/>
                <w:szCs w:val="24"/>
              </w:rPr>
              <w:t>семья,</w:t>
            </w:r>
          </w:p>
          <w:p w:rsidR="00DA4F65" w:rsidRPr="008506D3" w:rsidRDefault="00DA4F65" w:rsidP="008506D3">
            <w:pPr>
              <w:rPr>
                <w:sz w:val="24"/>
                <w:szCs w:val="24"/>
              </w:rPr>
            </w:pPr>
            <w:r w:rsidRPr="008506D3">
              <w:rPr>
                <w:sz w:val="24"/>
                <w:szCs w:val="24"/>
              </w:rPr>
              <w:t>дружба,</w:t>
            </w:r>
          </w:p>
          <w:p w:rsidR="00DA4F65" w:rsidRPr="008506D3" w:rsidRDefault="00DA4F65" w:rsidP="008506D3">
            <w:pPr>
              <w:rPr>
                <w:sz w:val="24"/>
                <w:szCs w:val="24"/>
              </w:rPr>
            </w:pPr>
            <w:r w:rsidRPr="008506D3">
              <w:rPr>
                <w:sz w:val="24"/>
                <w:szCs w:val="24"/>
              </w:rPr>
              <w:t>сотрудничество</w:t>
            </w:r>
          </w:p>
          <w:p w:rsidR="00DA4F65" w:rsidRPr="008506D3" w:rsidRDefault="00DA4F65" w:rsidP="008506D3">
            <w:pPr>
              <w:rPr>
                <w:sz w:val="24"/>
                <w:szCs w:val="24"/>
              </w:rPr>
            </w:pPr>
          </w:p>
        </w:tc>
        <w:tc>
          <w:tcPr>
            <w:tcW w:w="4832" w:type="dxa"/>
          </w:tcPr>
          <w:p w:rsidR="00DA4F65" w:rsidRPr="008506D3" w:rsidRDefault="00DA4F65" w:rsidP="008506D3">
            <w:pPr>
              <w:rPr>
                <w:sz w:val="24"/>
                <w:szCs w:val="24"/>
              </w:rPr>
            </w:pPr>
            <w:r w:rsidRPr="008506D3">
              <w:rPr>
                <w:sz w:val="24"/>
                <w:szCs w:val="24"/>
              </w:rPr>
              <w:t>Способный понять и принять, что такое «хорошо» и «плохо».</w:t>
            </w:r>
          </w:p>
          <w:p w:rsidR="00DA4F65" w:rsidRPr="008506D3" w:rsidRDefault="00DA4F65" w:rsidP="008506D3">
            <w:pPr>
              <w:rPr>
                <w:sz w:val="24"/>
                <w:szCs w:val="24"/>
              </w:rPr>
            </w:pPr>
            <w:r w:rsidRPr="008506D3">
              <w:rPr>
                <w:sz w:val="24"/>
                <w:szCs w:val="24"/>
              </w:rPr>
              <w:t>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w:t>
            </w:r>
          </w:p>
          <w:p w:rsidR="00DA4F65" w:rsidRPr="008506D3" w:rsidRDefault="00DA4F65" w:rsidP="008506D3">
            <w:pPr>
              <w:rPr>
                <w:sz w:val="24"/>
                <w:szCs w:val="24"/>
              </w:rPr>
            </w:pPr>
            <w:r w:rsidRPr="008506D3">
              <w:rPr>
                <w:sz w:val="24"/>
                <w:szCs w:val="24"/>
              </w:rPr>
              <w:t>взрослых. Способный к самостоятельным (свободным) активным действиям в общении. Способный общаться с другими</w:t>
            </w:r>
          </w:p>
          <w:p w:rsidR="00DA4F65" w:rsidRPr="008506D3" w:rsidRDefault="00DA4F65" w:rsidP="008506D3">
            <w:pPr>
              <w:rPr>
                <w:sz w:val="24"/>
                <w:szCs w:val="24"/>
              </w:rPr>
            </w:pPr>
            <w:r w:rsidRPr="008506D3">
              <w:rPr>
                <w:sz w:val="24"/>
                <w:szCs w:val="24"/>
              </w:rPr>
              <w:t>людьми с помощью вербальных и невербальных средств общения.</w:t>
            </w:r>
          </w:p>
        </w:tc>
      </w:tr>
      <w:tr w:rsidR="00DA4F65" w:rsidRPr="008506D3" w:rsidTr="008506D3">
        <w:tc>
          <w:tcPr>
            <w:tcW w:w="2376" w:type="dxa"/>
          </w:tcPr>
          <w:p w:rsidR="00DA4F65" w:rsidRPr="008506D3" w:rsidRDefault="00DA4F65" w:rsidP="008506D3">
            <w:pPr>
              <w:rPr>
                <w:sz w:val="24"/>
                <w:szCs w:val="24"/>
              </w:rPr>
            </w:pPr>
            <w:r w:rsidRPr="008506D3">
              <w:rPr>
                <w:color w:val="000000"/>
                <w:sz w:val="24"/>
                <w:szCs w:val="24"/>
                <w:shd w:val="clear" w:color="auto" w:fill="FFFFFF"/>
              </w:rPr>
              <w:t>Познавательное</w:t>
            </w:r>
          </w:p>
        </w:tc>
        <w:tc>
          <w:tcPr>
            <w:tcW w:w="2398" w:type="dxa"/>
          </w:tcPr>
          <w:p w:rsidR="00DA4F65" w:rsidRPr="008506D3" w:rsidRDefault="00DA4F65" w:rsidP="008506D3">
            <w:pPr>
              <w:rPr>
                <w:sz w:val="24"/>
                <w:szCs w:val="24"/>
              </w:rPr>
            </w:pPr>
            <w:r w:rsidRPr="008506D3">
              <w:rPr>
                <w:color w:val="000000"/>
                <w:sz w:val="24"/>
                <w:szCs w:val="24"/>
                <w:shd w:val="clear" w:color="auto" w:fill="FFFFFF"/>
              </w:rPr>
              <w:t>Знание</w:t>
            </w:r>
          </w:p>
        </w:tc>
        <w:tc>
          <w:tcPr>
            <w:tcW w:w="4832"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Проявляющий интерес к окружающему миру и активность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 поведении и деятельности.</w:t>
            </w:r>
          </w:p>
        </w:tc>
      </w:tr>
      <w:tr w:rsidR="00DA4F65" w:rsidRPr="008506D3" w:rsidTr="008506D3">
        <w:tc>
          <w:tcPr>
            <w:tcW w:w="2376" w:type="dxa"/>
          </w:tcPr>
          <w:p w:rsidR="00DA4F65" w:rsidRPr="008506D3" w:rsidRDefault="00DA4F65" w:rsidP="008506D3">
            <w:pPr>
              <w:rPr>
                <w:sz w:val="24"/>
                <w:szCs w:val="24"/>
              </w:rPr>
            </w:pPr>
            <w:r w:rsidRPr="008506D3">
              <w:rPr>
                <w:sz w:val="24"/>
                <w:szCs w:val="24"/>
              </w:rPr>
              <w:t>Физическое</w:t>
            </w:r>
          </w:p>
          <w:p w:rsidR="00DA4F65" w:rsidRPr="008506D3" w:rsidRDefault="00DA4F65" w:rsidP="008506D3">
            <w:pPr>
              <w:rPr>
                <w:sz w:val="24"/>
                <w:szCs w:val="24"/>
              </w:rPr>
            </w:pPr>
            <w:r w:rsidRPr="008506D3">
              <w:rPr>
                <w:sz w:val="24"/>
                <w:szCs w:val="24"/>
              </w:rPr>
              <w:t>и оздоровительное</w:t>
            </w:r>
          </w:p>
          <w:p w:rsidR="00DA4F65" w:rsidRPr="008506D3" w:rsidRDefault="00DA4F65" w:rsidP="008506D3">
            <w:pPr>
              <w:rPr>
                <w:sz w:val="24"/>
                <w:szCs w:val="24"/>
              </w:rPr>
            </w:pPr>
          </w:p>
        </w:tc>
        <w:tc>
          <w:tcPr>
            <w:tcW w:w="2398" w:type="dxa"/>
          </w:tcPr>
          <w:p w:rsidR="00DA4F65" w:rsidRPr="008506D3" w:rsidRDefault="00DA4F65" w:rsidP="008506D3">
            <w:pPr>
              <w:rPr>
                <w:sz w:val="24"/>
                <w:szCs w:val="24"/>
              </w:rPr>
            </w:pPr>
            <w:r w:rsidRPr="008506D3">
              <w:rPr>
                <w:sz w:val="24"/>
                <w:szCs w:val="24"/>
              </w:rPr>
              <w:t>Здоровье</w:t>
            </w:r>
          </w:p>
        </w:tc>
        <w:tc>
          <w:tcPr>
            <w:tcW w:w="4832" w:type="dxa"/>
          </w:tcPr>
          <w:p w:rsidR="00DA4F65" w:rsidRPr="008506D3" w:rsidRDefault="00DA4F65" w:rsidP="008506D3">
            <w:pPr>
              <w:rPr>
                <w:sz w:val="24"/>
                <w:szCs w:val="24"/>
              </w:rPr>
            </w:pPr>
            <w:r w:rsidRPr="008506D3">
              <w:rPr>
                <w:sz w:val="24"/>
                <w:szCs w:val="24"/>
              </w:rPr>
              <w:t>Выполняющий действия по самообслуживанию: моет руки, самостоятельно ест, ложится спать и т. д.. Стремящийся быть опрятным.</w:t>
            </w:r>
          </w:p>
          <w:p w:rsidR="00DA4F65" w:rsidRPr="008506D3" w:rsidRDefault="00DA4F65" w:rsidP="008506D3">
            <w:pPr>
              <w:rPr>
                <w:sz w:val="24"/>
                <w:szCs w:val="24"/>
              </w:rPr>
            </w:pPr>
            <w:r w:rsidRPr="008506D3">
              <w:rPr>
                <w:sz w:val="24"/>
                <w:szCs w:val="24"/>
              </w:rPr>
              <w:t>Проявляющий интерес к физической активности. Соблюдающий элементарные правила безопасности в</w:t>
            </w:r>
          </w:p>
          <w:p w:rsidR="00DA4F65" w:rsidRPr="008506D3" w:rsidRDefault="00DA4F65" w:rsidP="008506D3">
            <w:pPr>
              <w:rPr>
                <w:sz w:val="24"/>
                <w:szCs w:val="24"/>
              </w:rPr>
            </w:pPr>
            <w:r w:rsidRPr="008506D3">
              <w:rPr>
                <w:sz w:val="24"/>
                <w:szCs w:val="24"/>
              </w:rPr>
              <w:t>быту, в ОО, на природе.</w:t>
            </w:r>
          </w:p>
        </w:tc>
      </w:tr>
      <w:tr w:rsidR="00DA4F65" w:rsidRPr="008506D3" w:rsidTr="008506D3">
        <w:tc>
          <w:tcPr>
            <w:tcW w:w="2376" w:type="dxa"/>
          </w:tcPr>
          <w:p w:rsidR="00DA4F65" w:rsidRPr="008506D3" w:rsidRDefault="00DA4F65" w:rsidP="008506D3">
            <w:pPr>
              <w:rPr>
                <w:sz w:val="24"/>
                <w:szCs w:val="24"/>
              </w:rPr>
            </w:pPr>
            <w:r w:rsidRPr="008506D3">
              <w:rPr>
                <w:sz w:val="24"/>
                <w:szCs w:val="24"/>
              </w:rPr>
              <w:lastRenderedPageBreak/>
              <w:t>Трудовое</w:t>
            </w:r>
          </w:p>
        </w:tc>
        <w:tc>
          <w:tcPr>
            <w:tcW w:w="2398" w:type="dxa"/>
          </w:tcPr>
          <w:p w:rsidR="00DA4F65" w:rsidRPr="008506D3" w:rsidRDefault="00DA4F65" w:rsidP="008506D3">
            <w:pPr>
              <w:rPr>
                <w:sz w:val="24"/>
                <w:szCs w:val="24"/>
              </w:rPr>
            </w:pPr>
            <w:r w:rsidRPr="008506D3">
              <w:rPr>
                <w:sz w:val="24"/>
                <w:szCs w:val="24"/>
              </w:rPr>
              <w:t>Труд</w:t>
            </w:r>
          </w:p>
        </w:tc>
        <w:tc>
          <w:tcPr>
            <w:tcW w:w="4832" w:type="dxa"/>
          </w:tcPr>
          <w:p w:rsidR="00DA4F65" w:rsidRPr="008506D3" w:rsidRDefault="00DA4F65" w:rsidP="008506D3">
            <w:pPr>
              <w:rPr>
                <w:sz w:val="24"/>
                <w:szCs w:val="24"/>
              </w:rPr>
            </w:pPr>
            <w:r w:rsidRPr="008506D3">
              <w:rPr>
                <w:sz w:val="24"/>
                <w:szCs w:val="24"/>
              </w:rPr>
              <w:t>Поддерживающий элементарный порядок в окружающей обстановке.</w:t>
            </w:r>
          </w:p>
          <w:p w:rsidR="00DA4F65" w:rsidRPr="008506D3" w:rsidRDefault="00DA4F65" w:rsidP="008506D3">
            <w:pPr>
              <w:rPr>
                <w:sz w:val="24"/>
                <w:szCs w:val="24"/>
              </w:rPr>
            </w:pPr>
            <w:r w:rsidRPr="008506D3">
              <w:rPr>
                <w:sz w:val="24"/>
                <w:szCs w:val="24"/>
              </w:rPr>
              <w:t>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w:t>
            </w:r>
          </w:p>
        </w:tc>
      </w:tr>
      <w:tr w:rsidR="00DA4F65" w:rsidRPr="008506D3" w:rsidTr="008506D3">
        <w:tc>
          <w:tcPr>
            <w:tcW w:w="2376" w:type="dxa"/>
          </w:tcPr>
          <w:p w:rsidR="00DA4F65" w:rsidRPr="008506D3" w:rsidRDefault="00DA4F65" w:rsidP="008506D3">
            <w:pPr>
              <w:rPr>
                <w:sz w:val="24"/>
                <w:szCs w:val="24"/>
              </w:rPr>
            </w:pPr>
            <w:r w:rsidRPr="008506D3">
              <w:rPr>
                <w:sz w:val="24"/>
                <w:szCs w:val="24"/>
              </w:rPr>
              <w:t>Этико-эстетическое</w:t>
            </w:r>
          </w:p>
        </w:tc>
        <w:tc>
          <w:tcPr>
            <w:tcW w:w="2398" w:type="dxa"/>
          </w:tcPr>
          <w:p w:rsidR="00DA4F65" w:rsidRPr="008506D3" w:rsidRDefault="00DA4F65" w:rsidP="008506D3">
            <w:pPr>
              <w:rPr>
                <w:sz w:val="24"/>
                <w:szCs w:val="24"/>
              </w:rPr>
            </w:pPr>
            <w:r w:rsidRPr="008506D3">
              <w:rPr>
                <w:sz w:val="24"/>
                <w:szCs w:val="24"/>
              </w:rPr>
              <w:t>Культура и</w:t>
            </w:r>
          </w:p>
          <w:p w:rsidR="00DA4F65" w:rsidRPr="008506D3" w:rsidRDefault="00DA4F65" w:rsidP="008506D3">
            <w:pPr>
              <w:rPr>
                <w:sz w:val="24"/>
                <w:szCs w:val="24"/>
              </w:rPr>
            </w:pPr>
            <w:r w:rsidRPr="008506D3">
              <w:rPr>
                <w:sz w:val="24"/>
                <w:szCs w:val="24"/>
              </w:rPr>
              <w:t>красота</w:t>
            </w:r>
          </w:p>
          <w:p w:rsidR="00DA4F65" w:rsidRPr="008506D3" w:rsidRDefault="00DA4F65" w:rsidP="008506D3">
            <w:pPr>
              <w:rPr>
                <w:sz w:val="24"/>
                <w:szCs w:val="24"/>
              </w:rPr>
            </w:pPr>
          </w:p>
        </w:tc>
        <w:tc>
          <w:tcPr>
            <w:tcW w:w="4832" w:type="dxa"/>
          </w:tcPr>
          <w:p w:rsidR="00DA4F65" w:rsidRPr="008506D3" w:rsidRDefault="00DA4F65" w:rsidP="008506D3">
            <w:pPr>
              <w:rPr>
                <w:sz w:val="24"/>
                <w:szCs w:val="24"/>
              </w:rPr>
            </w:pPr>
            <w:r w:rsidRPr="008506D3">
              <w:rPr>
                <w:sz w:val="24"/>
                <w:szCs w:val="24"/>
              </w:rPr>
              <w:t>Эмоционально отзывчивый к красоте.</w:t>
            </w:r>
          </w:p>
          <w:p w:rsidR="00DA4F65" w:rsidRPr="008506D3" w:rsidRDefault="00DA4F65" w:rsidP="008506D3">
            <w:pPr>
              <w:rPr>
                <w:sz w:val="24"/>
                <w:szCs w:val="24"/>
              </w:rPr>
            </w:pPr>
            <w:r w:rsidRPr="008506D3">
              <w:rPr>
                <w:sz w:val="24"/>
                <w:szCs w:val="24"/>
              </w:rPr>
              <w:t>Проявляющий интерес и желание</w:t>
            </w:r>
          </w:p>
          <w:p w:rsidR="00DA4F65" w:rsidRPr="008506D3" w:rsidRDefault="00DA4F65" w:rsidP="008506D3">
            <w:pPr>
              <w:rPr>
                <w:sz w:val="24"/>
                <w:szCs w:val="24"/>
              </w:rPr>
            </w:pPr>
            <w:r w:rsidRPr="008506D3">
              <w:rPr>
                <w:sz w:val="24"/>
                <w:szCs w:val="24"/>
              </w:rPr>
              <w:t>заниматься продуктивными видами деятельности.</w:t>
            </w:r>
          </w:p>
        </w:tc>
      </w:tr>
    </w:tbl>
    <w:p w:rsidR="00DA4F65" w:rsidRPr="008506D3" w:rsidRDefault="00DA4F65" w:rsidP="008506D3">
      <w:pPr>
        <w:shd w:val="clear" w:color="auto" w:fill="FFFFFF"/>
        <w:rPr>
          <w:rFonts w:ascii="YS Text" w:hAnsi="YS Text"/>
          <w:color w:val="000000"/>
          <w:sz w:val="24"/>
          <w:szCs w:val="24"/>
          <w:lang w:eastAsia="ru-RU"/>
        </w:rPr>
      </w:pPr>
    </w:p>
    <w:p w:rsidR="00DA4F65" w:rsidRPr="008506D3" w:rsidRDefault="00DA4F65" w:rsidP="008506D3">
      <w:pPr>
        <w:rPr>
          <w:b/>
          <w:sz w:val="24"/>
          <w:szCs w:val="24"/>
        </w:rPr>
      </w:pPr>
      <w:r w:rsidRPr="008506D3">
        <w:rPr>
          <w:b/>
          <w:sz w:val="24"/>
          <w:szCs w:val="24"/>
        </w:rPr>
        <w:t>1.3.2. Целевые ориентиры воспитательной работы для детей дошкольного возраста (до 8 лет)</w:t>
      </w:r>
    </w:p>
    <w:p w:rsidR="00DA4F65" w:rsidRPr="008506D3" w:rsidRDefault="00DA4F65" w:rsidP="008506D3">
      <w:pPr>
        <w:jc w:val="center"/>
        <w:rPr>
          <w:sz w:val="24"/>
          <w:szCs w:val="24"/>
        </w:rPr>
      </w:pPr>
      <w:r w:rsidRPr="008506D3">
        <w:rPr>
          <w:sz w:val="24"/>
          <w:szCs w:val="24"/>
        </w:rPr>
        <w:t>Портрет ребенка дошкольного возраста (к 8-ми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410"/>
        <w:gridCol w:w="4785"/>
      </w:tblGrid>
      <w:tr w:rsidR="00DA4F65" w:rsidRPr="008506D3" w:rsidTr="008506D3">
        <w:tc>
          <w:tcPr>
            <w:tcW w:w="2376" w:type="dxa"/>
          </w:tcPr>
          <w:p w:rsidR="00DA4F65" w:rsidRPr="008506D3" w:rsidRDefault="00DA4F65" w:rsidP="008506D3">
            <w:pPr>
              <w:jc w:val="center"/>
              <w:rPr>
                <w:b/>
                <w:sz w:val="24"/>
                <w:szCs w:val="24"/>
              </w:rPr>
            </w:pPr>
            <w:r w:rsidRPr="008506D3">
              <w:rPr>
                <w:b/>
                <w:sz w:val="24"/>
                <w:szCs w:val="24"/>
              </w:rPr>
              <w:t>Направления</w:t>
            </w:r>
          </w:p>
          <w:p w:rsidR="00DA4F65" w:rsidRPr="008506D3" w:rsidRDefault="00DA4F65" w:rsidP="008506D3">
            <w:pPr>
              <w:jc w:val="center"/>
              <w:rPr>
                <w:b/>
                <w:sz w:val="24"/>
                <w:szCs w:val="24"/>
              </w:rPr>
            </w:pPr>
            <w:r w:rsidRPr="008506D3">
              <w:rPr>
                <w:b/>
                <w:sz w:val="24"/>
                <w:szCs w:val="24"/>
              </w:rPr>
              <w:t>воспитания</w:t>
            </w:r>
          </w:p>
        </w:tc>
        <w:tc>
          <w:tcPr>
            <w:tcW w:w="2410" w:type="dxa"/>
          </w:tcPr>
          <w:p w:rsidR="00DA4F65" w:rsidRPr="008506D3" w:rsidRDefault="00DA4F65" w:rsidP="008506D3">
            <w:pPr>
              <w:jc w:val="center"/>
              <w:rPr>
                <w:b/>
                <w:sz w:val="24"/>
                <w:szCs w:val="24"/>
              </w:rPr>
            </w:pPr>
            <w:r w:rsidRPr="008506D3">
              <w:rPr>
                <w:b/>
                <w:sz w:val="24"/>
                <w:szCs w:val="24"/>
              </w:rPr>
              <w:t>Ценности</w:t>
            </w:r>
          </w:p>
        </w:tc>
        <w:tc>
          <w:tcPr>
            <w:tcW w:w="4785" w:type="dxa"/>
          </w:tcPr>
          <w:p w:rsidR="00DA4F65" w:rsidRPr="008506D3" w:rsidRDefault="00DA4F65" w:rsidP="008506D3">
            <w:pPr>
              <w:jc w:val="center"/>
              <w:rPr>
                <w:b/>
                <w:sz w:val="24"/>
                <w:szCs w:val="24"/>
              </w:rPr>
            </w:pPr>
            <w:r w:rsidRPr="008506D3">
              <w:rPr>
                <w:b/>
                <w:sz w:val="24"/>
                <w:szCs w:val="24"/>
              </w:rPr>
              <w:t>Показатели</w:t>
            </w:r>
          </w:p>
        </w:tc>
      </w:tr>
      <w:tr w:rsidR="00DA4F65" w:rsidRPr="008506D3" w:rsidTr="008506D3">
        <w:tc>
          <w:tcPr>
            <w:tcW w:w="2376" w:type="dxa"/>
          </w:tcPr>
          <w:p w:rsidR="00DA4F65" w:rsidRPr="008506D3" w:rsidRDefault="00DA4F65" w:rsidP="008506D3">
            <w:pPr>
              <w:rPr>
                <w:sz w:val="24"/>
                <w:szCs w:val="24"/>
              </w:rPr>
            </w:pPr>
            <w:r w:rsidRPr="008506D3">
              <w:rPr>
                <w:sz w:val="24"/>
                <w:szCs w:val="24"/>
              </w:rPr>
              <w:t>Патриотическое</w:t>
            </w:r>
          </w:p>
        </w:tc>
        <w:tc>
          <w:tcPr>
            <w:tcW w:w="2410" w:type="dxa"/>
          </w:tcPr>
          <w:p w:rsidR="00DA4F65" w:rsidRPr="008506D3" w:rsidRDefault="00DA4F65" w:rsidP="008506D3">
            <w:pPr>
              <w:rPr>
                <w:sz w:val="24"/>
                <w:szCs w:val="24"/>
              </w:rPr>
            </w:pPr>
            <w:r w:rsidRPr="008506D3">
              <w:rPr>
                <w:sz w:val="24"/>
                <w:szCs w:val="24"/>
              </w:rPr>
              <w:t>Родина,</w:t>
            </w:r>
          </w:p>
          <w:p w:rsidR="00DA4F65" w:rsidRPr="008506D3" w:rsidRDefault="00DA4F65" w:rsidP="008506D3">
            <w:pPr>
              <w:rPr>
                <w:sz w:val="24"/>
                <w:szCs w:val="24"/>
              </w:rPr>
            </w:pPr>
            <w:r w:rsidRPr="008506D3">
              <w:rPr>
                <w:sz w:val="24"/>
                <w:szCs w:val="24"/>
              </w:rPr>
              <w:t>природа</w:t>
            </w:r>
          </w:p>
        </w:tc>
        <w:tc>
          <w:tcPr>
            <w:tcW w:w="4785" w:type="dxa"/>
          </w:tcPr>
          <w:p w:rsidR="00DA4F65" w:rsidRPr="008506D3" w:rsidRDefault="00DA4F65" w:rsidP="008506D3">
            <w:pPr>
              <w:rPr>
                <w:sz w:val="24"/>
                <w:szCs w:val="24"/>
              </w:rPr>
            </w:pPr>
            <w:r w:rsidRPr="008506D3">
              <w:rPr>
                <w:sz w:val="24"/>
                <w:szCs w:val="24"/>
              </w:rPr>
              <w:t>Любящий свою малую родину и имеющий представление о своей</w:t>
            </w:r>
          </w:p>
          <w:p w:rsidR="00DA4F65" w:rsidRPr="008506D3" w:rsidRDefault="00DA4F65" w:rsidP="008506D3">
            <w:pPr>
              <w:rPr>
                <w:sz w:val="24"/>
                <w:szCs w:val="24"/>
              </w:rPr>
            </w:pPr>
            <w:r w:rsidRPr="008506D3">
              <w:rPr>
                <w:sz w:val="24"/>
                <w:szCs w:val="24"/>
              </w:rPr>
              <w:t>стране, испытывающий чувство</w:t>
            </w:r>
          </w:p>
          <w:p w:rsidR="00DA4F65" w:rsidRPr="008506D3" w:rsidRDefault="00DA4F65" w:rsidP="008506D3">
            <w:pPr>
              <w:rPr>
                <w:sz w:val="24"/>
                <w:szCs w:val="24"/>
              </w:rPr>
            </w:pPr>
            <w:r w:rsidRPr="008506D3">
              <w:rPr>
                <w:sz w:val="24"/>
                <w:szCs w:val="24"/>
              </w:rPr>
              <w:t>к родному дому, семье, близким людям.</w:t>
            </w:r>
          </w:p>
        </w:tc>
      </w:tr>
      <w:tr w:rsidR="00DA4F65" w:rsidRPr="008506D3" w:rsidTr="008506D3">
        <w:tc>
          <w:tcPr>
            <w:tcW w:w="2376" w:type="dxa"/>
          </w:tcPr>
          <w:p w:rsidR="00DA4F65" w:rsidRPr="008506D3" w:rsidRDefault="00DA4F65" w:rsidP="008506D3">
            <w:pPr>
              <w:rPr>
                <w:sz w:val="24"/>
                <w:szCs w:val="24"/>
              </w:rPr>
            </w:pPr>
            <w:r w:rsidRPr="008506D3">
              <w:rPr>
                <w:sz w:val="24"/>
                <w:szCs w:val="24"/>
              </w:rPr>
              <w:t>Социальное</w:t>
            </w:r>
          </w:p>
        </w:tc>
        <w:tc>
          <w:tcPr>
            <w:tcW w:w="2410" w:type="dxa"/>
          </w:tcPr>
          <w:p w:rsidR="00DA4F65" w:rsidRPr="008506D3" w:rsidRDefault="00DA4F65" w:rsidP="008506D3">
            <w:pPr>
              <w:rPr>
                <w:sz w:val="24"/>
                <w:szCs w:val="24"/>
              </w:rPr>
            </w:pPr>
            <w:r w:rsidRPr="008506D3">
              <w:rPr>
                <w:sz w:val="24"/>
                <w:szCs w:val="24"/>
              </w:rPr>
              <w:t>Человек,</w:t>
            </w:r>
          </w:p>
          <w:p w:rsidR="00DA4F65" w:rsidRPr="008506D3" w:rsidRDefault="00DA4F65" w:rsidP="008506D3">
            <w:pPr>
              <w:rPr>
                <w:sz w:val="24"/>
                <w:szCs w:val="24"/>
              </w:rPr>
            </w:pPr>
            <w:r w:rsidRPr="008506D3">
              <w:rPr>
                <w:sz w:val="24"/>
                <w:szCs w:val="24"/>
              </w:rPr>
              <w:t>семья,</w:t>
            </w:r>
          </w:p>
          <w:p w:rsidR="00DA4F65" w:rsidRPr="008506D3" w:rsidRDefault="00DA4F65" w:rsidP="008506D3">
            <w:pPr>
              <w:rPr>
                <w:sz w:val="24"/>
                <w:szCs w:val="24"/>
              </w:rPr>
            </w:pPr>
            <w:r w:rsidRPr="008506D3">
              <w:rPr>
                <w:sz w:val="24"/>
                <w:szCs w:val="24"/>
              </w:rPr>
              <w:t>дружба,</w:t>
            </w:r>
          </w:p>
          <w:p w:rsidR="00DA4F65" w:rsidRPr="008506D3" w:rsidRDefault="00DA4F65" w:rsidP="008506D3">
            <w:pPr>
              <w:rPr>
                <w:sz w:val="24"/>
                <w:szCs w:val="24"/>
              </w:rPr>
            </w:pPr>
            <w:r w:rsidRPr="008506D3">
              <w:rPr>
                <w:sz w:val="24"/>
                <w:szCs w:val="24"/>
              </w:rPr>
              <w:t>сотрудничество</w:t>
            </w:r>
          </w:p>
          <w:p w:rsidR="00DA4F65" w:rsidRPr="008506D3" w:rsidRDefault="00DA4F65" w:rsidP="008506D3">
            <w:pPr>
              <w:rPr>
                <w:sz w:val="24"/>
                <w:szCs w:val="24"/>
              </w:rPr>
            </w:pPr>
          </w:p>
        </w:tc>
        <w:tc>
          <w:tcPr>
            <w:tcW w:w="4785" w:type="dxa"/>
          </w:tcPr>
          <w:p w:rsidR="00DA4F65" w:rsidRPr="008506D3" w:rsidRDefault="00DA4F65" w:rsidP="008506D3">
            <w:pPr>
              <w:rPr>
                <w:sz w:val="24"/>
                <w:szCs w:val="24"/>
              </w:rPr>
            </w:pPr>
            <w:r w:rsidRPr="008506D3">
              <w:rPr>
                <w:sz w:val="24"/>
                <w:szCs w:val="24"/>
              </w:rPr>
              <w:t>Различающий основные проявления добра и зла, принимающий и</w:t>
            </w:r>
          </w:p>
          <w:p w:rsidR="00DA4F65" w:rsidRPr="008506D3" w:rsidRDefault="00DA4F65" w:rsidP="008506D3">
            <w:pPr>
              <w:rPr>
                <w:sz w:val="24"/>
                <w:szCs w:val="24"/>
              </w:rPr>
            </w:pPr>
            <w:r w:rsidRPr="008506D3">
              <w:rPr>
                <w:sz w:val="24"/>
                <w:szCs w:val="24"/>
              </w:rPr>
              <w:t>уважающий ценности семьи и общества, правдивый, искренний,</w:t>
            </w:r>
          </w:p>
          <w:p w:rsidR="00DA4F65" w:rsidRPr="008506D3" w:rsidRDefault="00DA4F65" w:rsidP="008506D3">
            <w:pPr>
              <w:rPr>
                <w:sz w:val="24"/>
                <w:szCs w:val="24"/>
              </w:rPr>
            </w:pPr>
            <w:r w:rsidRPr="008506D3">
              <w:rPr>
                <w:sz w:val="24"/>
                <w:szCs w:val="24"/>
              </w:rPr>
              <w:t>способный к сочувствию и заботе, к нравственному поступку, проявляющий задатки чувства долга: ответственность за свои</w:t>
            </w:r>
          </w:p>
          <w:p w:rsidR="00DA4F65" w:rsidRPr="008506D3" w:rsidRDefault="00DA4F65" w:rsidP="008506D3">
            <w:pPr>
              <w:rPr>
                <w:sz w:val="24"/>
                <w:szCs w:val="24"/>
              </w:rPr>
            </w:pPr>
            <w:r w:rsidRPr="008506D3">
              <w:rPr>
                <w:sz w:val="24"/>
                <w:szCs w:val="24"/>
              </w:rPr>
              <w:t xml:space="preserve"> и поведение; принимающий и уважающий различия между людьми.</w:t>
            </w:r>
          </w:p>
          <w:p w:rsidR="00DA4F65" w:rsidRPr="008506D3" w:rsidRDefault="00DA4F65" w:rsidP="008506D3">
            <w:pPr>
              <w:rPr>
                <w:sz w:val="24"/>
                <w:szCs w:val="24"/>
              </w:rPr>
            </w:pPr>
            <w:r w:rsidRPr="008506D3">
              <w:rPr>
                <w:sz w:val="24"/>
                <w:szCs w:val="24"/>
              </w:rPr>
              <w:t>Освоивший основы речевой культуры. Дружелюбный и</w:t>
            </w:r>
          </w:p>
          <w:p w:rsidR="00DA4F65" w:rsidRPr="008506D3" w:rsidRDefault="00DA4F65" w:rsidP="008506D3">
            <w:pPr>
              <w:rPr>
                <w:sz w:val="24"/>
                <w:szCs w:val="24"/>
              </w:rPr>
            </w:pPr>
            <w:r w:rsidRPr="008506D3">
              <w:rPr>
                <w:sz w:val="24"/>
                <w:szCs w:val="24"/>
              </w:rPr>
              <w:t>доброжелательный, умеющий слушать и</w:t>
            </w:r>
          </w:p>
          <w:p w:rsidR="00DA4F65" w:rsidRPr="008506D3" w:rsidRDefault="00DA4F65" w:rsidP="008506D3">
            <w:pPr>
              <w:rPr>
                <w:sz w:val="24"/>
                <w:szCs w:val="24"/>
              </w:rPr>
            </w:pPr>
            <w:r w:rsidRPr="008506D3">
              <w:rPr>
                <w:sz w:val="24"/>
                <w:szCs w:val="24"/>
              </w:rPr>
              <w:t>слышать</w:t>
            </w:r>
          </w:p>
          <w:p w:rsidR="00DA4F65" w:rsidRPr="008506D3" w:rsidRDefault="00DA4F65" w:rsidP="008506D3">
            <w:pPr>
              <w:rPr>
                <w:sz w:val="24"/>
                <w:szCs w:val="24"/>
              </w:rPr>
            </w:pPr>
            <w:r w:rsidRPr="008506D3">
              <w:rPr>
                <w:sz w:val="24"/>
                <w:szCs w:val="24"/>
              </w:rPr>
              <w:t>собеседника,</w:t>
            </w:r>
          </w:p>
          <w:p w:rsidR="00DA4F65" w:rsidRPr="008506D3" w:rsidRDefault="00DA4F65" w:rsidP="008506D3">
            <w:pPr>
              <w:rPr>
                <w:sz w:val="24"/>
                <w:szCs w:val="24"/>
              </w:rPr>
            </w:pPr>
            <w:r w:rsidRPr="008506D3">
              <w:rPr>
                <w:sz w:val="24"/>
                <w:szCs w:val="24"/>
              </w:rPr>
              <w:t>способный</w:t>
            </w:r>
          </w:p>
          <w:p w:rsidR="00DA4F65" w:rsidRPr="008506D3" w:rsidRDefault="00DA4F65" w:rsidP="008506D3">
            <w:pPr>
              <w:rPr>
                <w:sz w:val="24"/>
                <w:szCs w:val="24"/>
              </w:rPr>
            </w:pPr>
            <w:r w:rsidRPr="008506D3">
              <w:rPr>
                <w:sz w:val="24"/>
                <w:szCs w:val="24"/>
              </w:rPr>
              <w:t>взаимодействовать со взрослыми и сверстниками на основе общих интересов и дел.</w:t>
            </w:r>
          </w:p>
        </w:tc>
      </w:tr>
      <w:tr w:rsidR="00DA4F65" w:rsidRPr="008506D3" w:rsidTr="008506D3">
        <w:tc>
          <w:tcPr>
            <w:tcW w:w="2376" w:type="dxa"/>
          </w:tcPr>
          <w:p w:rsidR="00DA4F65" w:rsidRPr="008506D3" w:rsidRDefault="00DA4F65" w:rsidP="008506D3">
            <w:pPr>
              <w:rPr>
                <w:sz w:val="24"/>
                <w:szCs w:val="24"/>
              </w:rPr>
            </w:pPr>
            <w:r w:rsidRPr="008506D3">
              <w:rPr>
                <w:sz w:val="24"/>
                <w:szCs w:val="24"/>
              </w:rPr>
              <w:t>Познавательное</w:t>
            </w:r>
          </w:p>
        </w:tc>
        <w:tc>
          <w:tcPr>
            <w:tcW w:w="2410" w:type="dxa"/>
          </w:tcPr>
          <w:p w:rsidR="00DA4F65" w:rsidRPr="008506D3" w:rsidRDefault="00DA4F65" w:rsidP="008506D3">
            <w:pPr>
              <w:rPr>
                <w:sz w:val="24"/>
                <w:szCs w:val="24"/>
              </w:rPr>
            </w:pPr>
            <w:r w:rsidRPr="008506D3">
              <w:rPr>
                <w:sz w:val="24"/>
                <w:szCs w:val="24"/>
              </w:rPr>
              <w:t>Знания</w:t>
            </w:r>
          </w:p>
        </w:tc>
        <w:tc>
          <w:tcPr>
            <w:tcW w:w="4785" w:type="dxa"/>
          </w:tcPr>
          <w:p w:rsidR="00DA4F65" w:rsidRPr="008506D3" w:rsidRDefault="00DA4F65" w:rsidP="008506D3">
            <w:pPr>
              <w:rPr>
                <w:sz w:val="24"/>
                <w:szCs w:val="24"/>
              </w:rPr>
            </w:pPr>
            <w:r w:rsidRPr="008506D3">
              <w:rPr>
                <w:sz w:val="24"/>
                <w:szCs w:val="24"/>
              </w:rPr>
              <w:t>Любознательный, наблюдательный, испытывающий потребность</w:t>
            </w:r>
          </w:p>
          <w:p w:rsidR="00DA4F65" w:rsidRPr="008506D3" w:rsidRDefault="00DA4F65" w:rsidP="008506D3">
            <w:pPr>
              <w:rPr>
                <w:sz w:val="24"/>
                <w:szCs w:val="24"/>
              </w:rPr>
            </w:pPr>
            <w:r w:rsidRPr="008506D3">
              <w:rPr>
                <w:sz w:val="24"/>
                <w:szCs w:val="24"/>
              </w:rPr>
              <w:t>в самовыражении, в том числе творческом, проявляющий</w:t>
            </w:r>
          </w:p>
          <w:p w:rsidR="00DA4F65" w:rsidRPr="008506D3" w:rsidRDefault="00DA4F65" w:rsidP="008506D3">
            <w:pPr>
              <w:rPr>
                <w:sz w:val="24"/>
                <w:szCs w:val="24"/>
              </w:rPr>
            </w:pPr>
            <w:r w:rsidRPr="008506D3">
              <w:rPr>
                <w:sz w:val="24"/>
                <w:szCs w:val="24"/>
              </w:rPr>
              <w:t>активность, самостоятельность, инициативу в познавательной,</w:t>
            </w:r>
          </w:p>
          <w:p w:rsidR="00DA4F65" w:rsidRPr="008506D3" w:rsidRDefault="00DA4F65" w:rsidP="008506D3">
            <w:pPr>
              <w:rPr>
                <w:sz w:val="24"/>
                <w:szCs w:val="24"/>
              </w:rPr>
            </w:pPr>
            <w:r w:rsidRPr="008506D3">
              <w:rPr>
                <w:sz w:val="24"/>
                <w:szCs w:val="24"/>
              </w:rPr>
              <w:t>игровой, коммуникативной и продуктивных видах деятельности</w:t>
            </w:r>
          </w:p>
          <w:p w:rsidR="00DA4F65" w:rsidRPr="008506D3" w:rsidRDefault="00DA4F65" w:rsidP="008506D3">
            <w:pPr>
              <w:rPr>
                <w:sz w:val="24"/>
                <w:szCs w:val="24"/>
              </w:rPr>
            </w:pPr>
            <w:r w:rsidRPr="008506D3">
              <w:rPr>
                <w:sz w:val="24"/>
                <w:szCs w:val="24"/>
              </w:rPr>
              <w:t>и в самообслуживании, обладающий первичной картиной мира на</w:t>
            </w:r>
          </w:p>
          <w:p w:rsidR="00DA4F65" w:rsidRPr="008506D3" w:rsidRDefault="00DA4F65" w:rsidP="008506D3">
            <w:pPr>
              <w:rPr>
                <w:sz w:val="24"/>
                <w:szCs w:val="24"/>
              </w:rPr>
            </w:pPr>
            <w:r w:rsidRPr="008506D3">
              <w:rPr>
                <w:sz w:val="24"/>
                <w:szCs w:val="24"/>
              </w:rPr>
              <w:t>основе традиционных ценностей российского общества.</w:t>
            </w:r>
          </w:p>
        </w:tc>
      </w:tr>
      <w:tr w:rsidR="00DA4F65" w:rsidRPr="008506D3" w:rsidTr="008506D3">
        <w:tc>
          <w:tcPr>
            <w:tcW w:w="2376" w:type="dxa"/>
          </w:tcPr>
          <w:p w:rsidR="00DA4F65" w:rsidRPr="008506D3" w:rsidRDefault="00DA4F65" w:rsidP="008506D3">
            <w:pPr>
              <w:rPr>
                <w:sz w:val="24"/>
                <w:szCs w:val="24"/>
              </w:rPr>
            </w:pPr>
            <w:r w:rsidRPr="008506D3">
              <w:rPr>
                <w:sz w:val="24"/>
                <w:szCs w:val="24"/>
              </w:rPr>
              <w:lastRenderedPageBreak/>
              <w:t>Физическое и</w:t>
            </w:r>
          </w:p>
          <w:p w:rsidR="00DA4F65" w:rsidRPr="008506D3" w:rsidRDefault="00DA4F65" w:rsidP="008506D3">
            <w:pPr>
              <w:rPr>
                <w:sz w:val="24"/>
                <w:szCs w:val="24"/>
              </w:rPr>
            </w:pPr>
            <w:r w:rsidRPr="008506D3">
              <w:rPr>
                <w:sz w:val="24"/>
                <w:szCs w:val="24"/>
              </w:rPr>
              <w:t>оздоровительное</w:t>
            </w:r>
          </w:p>
          <w:p w:rsidR="00DA4F65" w:rsidRPr="008506D3" w:rsidRDefault="00DA4F65" w:rsidP="008506D3">
            <w:pPr>
              <w:rPr>
                <w:sz w:val="24"/>
                <w:szCs w:val="24"/>
              </w:rPr>
            </w:pPr>
          </w:p>
        </w:tc>
        <w:tc>
          <w:tcPr>
            <w:tcW w:w="2410" w:type="dxa"/>
          </w:tcPr>
          <w:p w:rsidR="00DA4F65" w:rsidRPr="008506D3" w:rsidRDefault="00DA4F65" w:rsidP="008506D3">
            <w:pPr>
              <w:rPr>
                <w:sz w:val="24"/>
                <w:szCs w:val="24"/>
              </w:rPr>
            </w:pPr>
            <w:r w:rsidRPr="008506D3">
              <w:rPr>
                <w:sz w:val="24"/>
                <w:szCs w:val="24"/>
              </w:rPr>
              <w:t>Здоровье</w:t>
            </w:r>
          </w:p>
        </w:tc>
        <w:tc>
          <w:tcPr>
            <w:tcW w:w="4785" w:type="dxa"/>
          </w:tcPr>
          <w:p w:rsidR="00DA4F65" w:rsidRPr="008506D3" w:rsidRDefault="00DA4F65" w:rsidP="008506D3">
            <w:pPr>
              <w:rPr>
                <w:sz w:val="24"/>
                <w:szCs w:val="24"/>
              </w:rPr>
            </w:pPr>
            <w:r w:rsidRPr="008506D3">
              <w:rPr>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A4F65" w:rsidRPr="008506D3" w:rsidTr="008506D3">
        <w:tc>
          <w:tcPr>
            <w:tcW w:w="2376" w:type="dxa"/>
          </w:tcPr>
          <w:p w:rsidR="00DA4F65" w:rsidRPr="008506D3" w:rsidRDefault="00DA4F65" w:rsidP="008506D3">
            <w:pPr>
              <w:rPr>
                <w:sz w:val="24"/>
                <w:szCs w:val="24"/>
              </w:rPr>
            </w:pPr>
            <w:r w:rsidRPr="008506D3">
              <w:rPr>
                <w:sz w:val="24"/>
                <w:szCs w:val="24"/>
              </w:rPr>
              <w:t>Трудовое</w:t>
            </w:r>
          </w:p>
        </w:tc>
        <w:tc>
          <w:tcPr>
            <w:tcW w:w="2410" w:type="dxa"/>
          </w:tcPr>
          <w:p w:rsidR="00DA4F65" w:rsidRPr="008506D3" w:rsidRDefault="00DA4F65" w:rsidP="008506D3">
            <w:pPr>
              <w:rPr>
                <w:sz w:val="24"/>
                <w:szCs w:val="24"/>
              </w:rPr>
            </w:pPr>
            <w:r w:rsidRPr="008506D3">
              <w:rPr>
                <w:sz w:val="24"/>
                <w:szCs w:val="24"/>
              </w:rPr>
              <w:t>Труд</w:t>
            </w:r>
          </w:p>
        </w:tc>
        <w:tc>
          <w:tcPr>
            <w:tcW w:w="4785" w:type="dxa"/>
          </w:tcPr>
          <w:p w:rsidR="00DA4F65" w:rsidRPr="008506D3" w:rsidRDefault="00DA4F65" w:rsidP="008506D3">
            <w:pPr>
              <w:rPr>
                <w:sz w:val="24"/>
                <w:szCs w:val="24"/>
              </w:rPr>
            </w:pPr>
            <w:r w:rsidRPr="008506D3">
              <w:rPr>
                <w:sz w:val="24"/>
                <w:szCs w:val="24"/>
              </w:rPr>
              <w:t>Понимающий ценность труда в семье и в обществе на основе уважения к</w:t>
            </w:r>
          </w:p>
          <w:p w:rsidR="00DA4F65" w:rsidRPr="008506D3" w:rsidRDefault="00DA4F65" w:rsidP="008506D3">
            <w:pPr>
              <w:rPr>
                <w:sz w:val="24"/>
                <w:szCs w:val="24"/>
              </w:rPr>
            </w:pPr>
            <w:r w:rsidRPr="008506D3">
              <w:rPr>
                <w:sz w:val="24"/>
                <w:szCs w:val="24"/>
              </w:rPr>
              <w:t>людям труда, результатам их</w:t>
            </w:r>
          </w:p>
          <w:p w:rsidR="00DA4F65" w:rsidRPr="008506D3" w:rsidRDefault="00DA4F65" w:rsidP="008506D3">
            <w:pPr>
              <w:rPr>
                <w:sz w:val="24"/>
                <w:szCs w:val="24"/>
              </w:rPr>
            </w:pPr>
            <w:r w:rsidRPr="008506D3">
              <w:rPr>
                <w:sz w:val="24"/>
                <w:szCs w:val="24"/>
              </w:rPr>
              <w:t>деятельности, проявляющий трудолюбие при выполнении поручений и в самостоятельной деятельности.</w:t>
            </w:r>
          </w:p>
        </w:tc>
      </w:tr>
      <w:tr w:rsidR="00DA4F65" w:rsidRPr="008506D3" w:rsidTr="008506D3">
        <w:tc>
          <w:tcPr>
            <w:tcW w:w="2376" w:type="dxa"/>
          </w:tcPr>
          <w:p w:rsidR="00DA4F65" w:rsidRPr="008506D3" w:rsidRDefault="00DA4F65" w:rsidP="008506D3">
            <w:pPr>
              <w:rPr>
                <w:sz w:val="24"/>
                <w:szCs w:val="24"/>
              </w:rPr>
            </w:pPr>
            <w:r w:rsidRPr="008506D3">
              <w:rPr>
                <w:sz w:val="24"/>
                <w:szCs w:val="24"/>
              </w:rPr>
              <w:t>Этико-</w:t>
            </w:r>
          </w:p>
          <w:p w:rsidR="00DA4F65" w:rsidRPr="008506D3" w:rsidRDefault="00DA4F65" w:rsidP="008506D3">
            <w:pPr>
              <w:rPr>
                <w:sz w:val="24"/>
                <w:szCs w:val="24"/>
              </w:rPr>
            </w:pPr>
            <w:r w:rsidRPr="008506D3">
              <w:rPr>
                <w:sz w:val="24"/>
                <w:szCs w:val="24"/>
              </w:rPr>
              <w:t>эстетическое</w:t>
            </w:r>
          </w:p>
          <w:p w:rsidR="00DA4F65" w:rsidRPr="008506D3" w:rsidRDefault="00DA4F65" w:rsidP="008506D3">
            <w:pPr>
              <w:rPr>
                <w:sz w:val="24"/>
                <w:szCs w:val="24"/>
              </w:rPr>
            </w:pPr>
          </w:p>
        </w:tc>
        <w:tc>
          <w:tcPr>
            <w:tcW w:w="2410" w:type="dxa"/>
          </w:tcPr>
          <w:p w:rsidR="00DA4F65" w:rsidRPr="008506D3" w:rsidRDefault="00DA4F65" w:rsidP="008506D3">
            <w:pPr>
              <w:rPr>
                <w:sz w:val="24"/>
                <w:szCs w:val="24"/>
              </w:rPr>
            </w:pPr>
            <w:r w:rsidRPr="008506D3">
              <w:rPr>
                <w:sz w:val="24"/>
                <w:szCs w:val="24"/>
              </w:rPr>
              <w:t>Культура и</w:t>
            </w:r>
          </w:p>
          <w:p w:rsidR="00DA4F65" w:rsidRPr="008506D3" w:rsidRDefault="00DA4F65" w:rsidP="008506D3">
            <w:pPr>
              <w:rPr>
                <w:sz w:val="24"/>
                <w:szCs w:val="24"/>
              </w:rPr>
            </w:pPr>
            <w:r w:rsidRPr="008506D3">
              <w:rPr>
                <w:sz w:val="24"/>
                <w:szCs w:val="24"/>
              </w:rPr>
              <w:t>красота</w:t>
            </w:r>
          </w:p>
          <w:p w:rsidR="00DA4F65" w:rsidRPr="008506D3" w:rsidRDefault="00DA4F65" w:rsidP="008506D3">
            <w:pPr>
              <w:rPr>
                <w:sz w:val="24"/>
                <w:szCs w:val="24"/>
              </w:rPr>
            </w:pPr>
          </w:p>
        </w:tc>
        <w:tc>
          <w:tcPr>
            <w:tcW w:w="4785" w:type="dxa"/>
          </w:tcPr>
          <w:p w:rsidR="00DA4F65" w:rsidRPr="008506D3" w:rsidRDefault="00DA4F65" w:rsidP="008506D3">
            <w:pPr>
              <w:rPr>
                <w:sz w:val="24"/>
                <w:szCs w:val="24"/>
              </w:rPr>
            </w:pPr>
            <w:r w:rsidRPr="008506D3">
              <w:rPr>
                <w:sz w:val="24"/>
                <w:szCs w:val="24"/>
              </w:rPr>
              <w:t>Способный воспринимать и чувствовать прекрасное в быту,</w:t>
            </w:r>
          </w:p>
          <w:p w:rsidR="00DA4F65" w:rsidRPr="008506D3" w:rsidRDefault="00DA4F65" w:rsidP="008506D3">
            <w:pPr>
              <w:rPr>
                <w:sz w:val="24"/>
                <w:szCs w:val="24"/>
              </w:rPr>
            </w:pPr>
            <w:r w:rsidRPr="008506D3">
              <w:rPr>
                <w:sz w:val="24"/>
                <w:szCs w:val="24"/>
              </w:rPr>
              <w:t>природе, поступках, искусстве, стремящийся к отображению</w:t>
            </w:r>
          </w:p>
          <w:p w:rsidR="00DA4F65" w:rsidRPr="008506D3" w:rsidRDefault="00DA4F65" w:rsidP="008506D3">
            <w:pPr>
              <w:rPr>
                <w:sz w:val="24"/>
                <w:szCs w:val="24"/>
              </w:rPr>
            </w:pPr>
            <w:r w:rsidRPr="008506D3">
              <w:rPr>
                <w:sz w:val="24"/>
                <w:szCs w:val="24"/>
              </w:rPr>
              <w:t>прекрасного в продуктивных видах деятельности, обладающий</w:t>
            </w:r>
          </w:p>
          <w:p w:rsidR="00DA4F65" w:rsidRPr="008506D3" w:rsidRDefault="00DA4F65" w:rsidP="008506D3">
            <w:pPr>
              <w:rPr>
                <w:sz w:val="24"/>
                <w:szCs w:val="24"/>
              </w:rPr>
            </w:pPr>
            <w:r w:rsidRPr="008506D3">
              <w:rPr>
                <w:sz w:val="24"/>
                <w:szCs w:val="24"/>
              </w:rPr>
              <w:t>зачатками художественно-эстетического вкуса.</w:t>
            </w:r>
          </w:p>
        </w:tc>
      </w:tr>
    </w:tbl>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Возрастные характеристики контингента детей раннего и дошкольного возраста</w:t>
      </w:r>
    </w:p>
    <w:p w:rsidR="00DA4F65" w:rsidRPr="00BF7805" w:rsidRDefault="00DA4F65" w:rsidP="008506D3">
      <w:pPr>
        <w:ind w:firstLine="709"/>
        <w:jc w:val="center"/>
        <w:rPr>
          <w:b/>
          <w:sz w:val="24"/>
          <w:szCs w:val="24"/>
        </w:rPr>
      </w:pPr>
      <w:r w:rsidRPr="00BF7805">
        <w:rPr>
          <w:b/>
          <w:sz w:val="24"/>
          <w:szCs w:val="24"/>
        </w:rPr>
        <w:t>ВОЗРАСТНАЯ ХАРАКТЕРИСТИКА</w:t>
      </w:r>
    </w:p>
    <w:p w:rsidR="00DA4F65" w:rsidRPr="008506D3" w:rsidRDefault="00DA4F65" w:rsidP="008506D3">
      <w:pPr>
        <w:ind w:firstLine="709"/>
        <w:jc w:val="center"/>
        <w:rPr>
          <w:sz w:val="24"/>
          <w:szCs w:val="24"/>
        </w:rPr>
      </w:pPr>
      <w:r w:rsidRPr="008506D3">
        <w:rPr>
          <w:sz w:val="24"/>
          <w:szCs w:val="24"/>
        </w:rPr>
        <w:t>контингента детей 2-3 лет (вторая группа раннего возраста)</w:t>
      </w:r>
    </w:p>
    <w:p w:rsidR="00DA4F65" w:rsidRPr="008506D3" w:rsidRDefault="00DA4F65" w:rsidP="008506D3">
      <w:pPr>
        <w:ind w:firstLine="709"/>
        <w:rPr>
          <w:sz w:val="24"/>
          <w:szCs w:val="24"/>
        </w:rPr>
      </w:pPr>
      <w:r w:rsidRPr="008506D3">
        <w:rPr>
          <w:sz w:val="24"/>
          <w:szCs w:val="24"/>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DA4F65" w:rsidRPr="008506D3" w:rsidRDefault="00DA4F65" w:rsidP="008506D3">
      <w:pPr>
        <w:ind w:firstLine="709"/>
        <w:rPr>
          <w:sz w:val="24"/>
          <w:szCs w:val="24"/>
        </w:rPr>
      </w:pPr>
      <w:r w:rsidRPr="008506D3">
        <w:rPr>
          <w:sz w:val="24"/>
          <w:szCs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DA4F65" w:rsidRPr="008506D3" w:rsidRDefault="00DA4F65" w:rsidP="008506D3">
      <w:pPr>
        <w:ind w:firstLine="709"/>
        <w:rPr>
          <w:sz w:val="24"/>
          <w:szCs w:val="24"/>
        </w:rPr>
      </w:pPr>
      <w:r w:rsidRPr="008506D3">
        <w:rPr>
          <w:sz w:val="24"/>
          <w:szCs w:val="24"/>
        </w:rPr>
        <w:t>В ходе совместной с взрослыми предметной деятельности продолжает</w:t>
      </w:r>
    </w:p>
    <w:p w:rsidR="00DA4F65" w:rsidRPr="008506D3" w:rsidRDefault="00DA4F65" w:rsidP="008506D3">
      <w:pPr>
        <w:rPr>
          <w:sz w:val="24"/>
          <w:szCs w:val="24"/>
        </w:rPr>
      </w:pPr>
      <w:r w:rsidRPr="008506D3">
        <w:rPr>
          <w:sz w:val="24"/>
          <w:szCs w:val="24"/>
        </w:rPr>
        <w:t>развиваться понимание речи. Слово отделяется от ситуации и приобретает</w:t>
      </w:r>
    </w:p>
    <w:p w:rsidR="00DA4F65" w:rsidRPr="008506D3" w:rsidRDefault="00DA4F65" w:rsidP="008506D3">
      <w:pPr>
        <w:rPr>
          <w:sz w:val="24"/>
          <w:szCs w:val="24"/>
        </w:rPr>
      </w:pPr>
      <w:r w:rsidRPr="008506D3">
        <w:rPr>
          <w:sz w:val="24"/>
          <w:szCs w:val="24"/>
        </w:rPr>
        <w:t>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DA4F65" w:rsidRPr="008506D3" w:rsidRDefault="00DA4F65" w:rsidP="008506D3">
      <w:pPr>
        <w:ind w:firstLine="709"/>
        <w:rPr>
          <w:sz w:val="24"/>
          <w:szCs w:val="24"/>
        </w:rPr>
      </w:pPr>
      <w:r w:rsidRPr="008506D3">
        <w:rPr>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w:t>
      </w:r>
    </w:p>
    <w:p w:rsidR="00DA4F65" w:rsidRPr="008506D3" w:rsidRDefault="00DA4F65" w:rsidP="008506D3">
      <w:pPr>
        <w:rPr>
          <w:sz w:val="24"/>
          <w:szCs w:val="24"/>
        </w:rPr>
      </w:pPr>
      <w:r w:rsidRPr="008506D3">
        <w:rPr>
          <w:sz w:val="24"/>
          <w:szCs w:val="24"/>
        </w:rPr>
        <w:t>практически все части речи. Активный словарь достигает примерно 1500-2500слов.</w:t>
      </w:r>
    </w:p>
    <w:p w:rsidR="00DA4F65" w:rsidRPr="008506D3" w:rsidRDefault="00DA4F65" w:rsidP="008506D3">
      <w:pPr>
        <w:ind w:firstLine="709"/>
        <w:rPr>
          <w:sz w:val="24"/>
          <w:szCs w:val="24"/>
        </w:rPr>
      </w:pPr>
      <w:r w:rsidRPr="008506D3">
        <w:rPr>
          <w:sz w:val="24"/>
          <w:szCs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DA4F65" w:rsidRPr="008506D3" w:rsidRDefault="00DA4F65" w:rsidP="008506D3">
      <w:pPr>
        <w:ind w:firstLine="709"/>
        <w:rPr>
          <w:sz w:val="24"/>
          <w:szCs w:val="24"/>
        </w:rPr>
      </w:pPr>
      <w:r w:rsidRPr="008506D3">
        <w:rPr>
          <w:sz w:val="24"/>
          <w:szCs w:val="24"/>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 – заместителями.</w:t>
      </w:r>
    </w:p>
    <w:p w:rsidR="00DA4F65" w:rsidRPr="008506D3" w:rsidRDefault="00DA4F65" w:rsidP="008506D3">
      <w:pPr>
        <w:ind w:firstLine="709"/>
        <w:rPr>
          <w:sz w:val="24"/>
          <w:szCs w:val="24"/>
        </w:rPr>
      </w:pPr>
      <w:r w:rsidRPr="008506D3">
        <w:rPr>
          <w:sz w:val="24"/>
          <w:szCs w:val="24"/>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какой-либо</w:t>
      </w:r>
    </w:p>
    <w:p w:rsidR="00DA4F65" w:rsidRPr="008506D3" w:rsidRDefault="00DA4F65" w:rsidP="008506D3">
      <w:pPr>
        <w:rPr>
          <w:sz w:val="24"/>
          <w:szCs w:val="24"/>
        </w:rPr>
      </w:pPr>
      <w:r w:rsidRPr="008506D3">
        <w:rPr>
          <w:sz w:val="24"/>
          <w:szCs w:val="24"/>
        </w:rPr>
        <w:t>предмет. Типичным является изображение человека в виде «головонога» — окружности и отходящих от нее линий.</w:t>
      </w:r>
    </w:p>
    <w:p w:rsidR="00DA4F65" w:rsidRPr="008506D3" w:rsidRDefault="00DA4F65" w:rsidP="008506D3">
      <w:pPr>
        <w:ind w:firstLine="709"/>
        <w:rPr>
          <w:sz w:val="24"/>
          <w:szCs w:val="24"/>
        </w:rPr>
      </w:pPr>
      <w:r w:rsidRPr="008506D3">
        <w:rPr>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DA4F65" w:rsidRPr="008506D3" w:rsidRDefault="00DA4F65" w:rsidP="008506D3">
      <w:pPr>
        <w:ind w:firstLine="709"/>
        <w:rPr>
          <w:sz w:val="24"/>
          <w:szCs w:val="24"/>
        </w:rPr>
      </w:pPr>
      <w:r w:rsidRPr="008506D3">
        <w:rPr>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DA4F65" w:rsidRPr="008506D3" w:rsidRDefault="00DA4F65" w:rsidP="008506D3">
      <w:pPr>
        <w:ind w:firstLine="709"/>
        <w:rPr>
          <w:sz w:val="24"/>
          <w:szCs w:val="24"/>
        </w:rPr>
      </w:pPr>
      <w:r w:rsidRPr="008506D3">
        <w:rPr>
          <w:sz w:val="24"/>
          <w:szCs w:val="24"/>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DA4F65" w:rsidRPr="008506D3" w:rsidRDefault="00DA4F65" w:rsidP="008506D3">
      <w:pPr>
        <w:ind w:firstLine="709"/>
        <w:rPr>
          <w:sz w:val="24"/>
          <w:szCs w:val="24"/>
        </w:rPr>
      </w:pPr>
      <w:r w:rsidRPr="008506D3">
        <w:rPr>
          <w:sz w:val="24"/>
          <w:szCs w:val="24"/>
        </w:rPr>
        <w:t>К концу третьего года жизни у 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rsidR="00DA4F65" w:rsidRPr="008506D3" w:rsidRDefault="00DA4F65" w:rsidP="008506D3">
      <w:pPr>
        <w:ind w:firstLine="709"/>
        <w:rPr>
          <w:sz w:val="24"/>
          <w:szCs w:val="24"/>
        </w:rPr>
      </w:pPr>
      <w:r w:rsidRPr="008506D3">
        <w:rPr>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DA4F65" w:rsidRPr="00BF7805" w:rsidRDefault="00DA4F65" w:rsidP="008506D3">
      <w:pPr>
        <w:ind w:firstLine="709"/>
        <w:jc w:val="center"/>
        <w:rPr>
          <w:b/>
          <w:sz w:val="24"/>
          <w:szCs w:val="24"/>
        </w:rPr>
      </w:pPr>
      <w:r w:rsidRPr="00BF7805">
        <w:rPr>
          <w:b/>
          <w:sz w:val="24"/>
          <w:szCs w:val="24"/>
        </w:rPr>
        <w:t>ВОЗРАСТНАЯ ХАРАКТЕРИСТИКА</w:t>
      </w:r>
    </w:p>
    <w:p w:rsidR="00DA4F65" w:rsidRPr="008506D3" w:rsidRDefault="00DA4F65" w:rsidP="008506D3">
      <w:pPr>
        <w:ind w:firstLine="709"/>
        <w:jc w:val="center"/>
        <w:rPr>
          <w:sz w:val="24"/>
          <w:szCs w:val="24"/>
        </w:rPr>
      </w:pPr>
      <w:r w:rsidRPr="008506D3">
        <w:rPr>
          <w:sz w:val="24"/>
          <w:szCs w:val="24"/>
        </w:rPr>
        <w:t>контингента детей 3-4 лет (II мл. гр.)</w:t>
      </w:r>
    </w:p>
    <w:p w:rsidR="00DA4F65" w:rsidRPr="008506D3" w:rsidRDefault="00DA4F65" w:rsidP="008506D3">
      <w:pPr>
        <w:ind w:firstLine="709"/>
        <w:rPr>
          <w:sz w:val="24"/>
          <w:szCs w:val="24"/>
        </w:rPr>
      </w:pPr>
      <w:r w:rsidRPr="008506D3">
        <w:rPr>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A4F65" w:rsidRPr="008506D3" w:rsidRDefault="00DA4F65" w:rsidP="008506D3">
      <w:pPr>
        <w:ind w:firstLine="709"/>
        <w:rPr>
          <w:sz w:val="24"/>
          <w:szCs w:val="24"/>
        </w:rPr>
      </w:pPr>
      <w:r w:rsidRPr="008506D3">
        <w:rPr>
          <w:sz w:val="24"/>
          <w:szCs w:val="24"/>
        </w:rPr>
        <w:t>Главной особенностью игры является ее условность: выполнение одних</w:t>
      </w:r>
    </w:p>
    <w:p w:rsidR="00DA4F65" w:rsidRPr="008506D3" w:rsidRDefault="00DA4F65" w:rsidP="008506D3">
      <w:pPr>
        <w:rPr>
          <w:sz w:val="24"/>
          <w:szCs w:val="24"/>
        </w:rPr>
      </w:pPr>
      <w:r w:rsidRPr="008506D3">
        <w:rPr>
          <w:sz w:val="24"/>
          <w:szCs w:val="24"/>
        </w:rPr>
        <w:t>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A4F65" w:rsidRPr="008506D3" w:rsidRDefault="00DA4F65" w:rsidP="008506D3">
      <w:pPr>
        <w:ind w:firstLine="709"/>
        <w:rPr>
          <w:sz w:val="24"/>
          <w:szCs w:val="24"/>
        </w:rPr>
      </w:pPr>
      <w:r w:rsidRPr="008506D3">
        <w:rPr>
          <w:sz w:val="24"/>
          <w:szCs w:val="24"/>
        </w:rPr>
        <w:t>Изобразительная деятельность ребенка зависит от его представлений о</w:t>
      </w:r>
    </w:p>
    <w:p w:rsidR="00DA4F65" w:rsidRPr="008506D3" w:rsidRDefault="00DA4F65" w:rsidP="008506D3">
      <w:pPr>
        <w:rPr>
          <w:sz w:val="24"/>
          <w:szCs w:val="24"/>
        </w:rPr>
      </w:pPr>
      <w:r w:rsidRPr="008506D3">
        <w:rPr>
          <w:sz w:val="24"/>
          <w:szCs w:val="24"/>
        </w:rPr>
        <w:t>предмете. 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A4F65" w:rsidRPr="008506D3" w:rsidRDefault="00DA4F65" w:rsidP="008506D3">
      <w:pPr>
        <w:ind w:firstLine="709"/>
        <w:rPr>
          <w:sz w:val="24"/>
          <w:szCs w:val="24"/>
        </w:rPr>
      </w:pPr>
      <w:r w:rsidRPr="008506D3">
        <w:rPr>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DA4F65" w:rsidRPr="008506D3" w:rsidRDefault="00DA4F65" w:rsidP="008506D3">
      <w:pPr>
        <w:ind w:firstLine="709"/>
        <w:rPr>
          <w:sz w:val="24"/>
          <w:szCs w:val="24"/>
        </w:rPr>
      </w:pPr>
      <w:r w:rsidRPr="008506D3">
        <w:rPr>
          <w:sz w:val="24"/>
          <w:szCs w:val="24"/>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w:t>
      </w:r>
    </w:p>
    <w:p w:rsidR="00DA4F65" w:rsidRPr="008506D3" w:rsidRDefault="00DA4F65" w:rsidP="008506D3">
      <w:pPr>
        <w:ind w:firstLine="709"/>
        <w:rPr>
          <w:sz w:val="24"/>
          <w:szCs w:val="24"/>
        </w:rPr>
      </w:pPr>
      <w:r w:rsidRPr="008506D3">
        <w:rPr>
          <w:sz w:val="24"/>
          <w:szCs w:val="24"/>
        </w:rPr>
        <w:lastRenderedPageBreak/>
        <w:t>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DA4F65" w:rsidRPr="008506D3" w:rsidRDefault="00DA4F65" w:rsidP="008506D3">
      <w:pPr>
        <w:ind w:firstLine="709"/>
        <w:rPr>
          <w:sz w:val="24"/>
          <w:szCs w:val="24"/>
        </w:rPr>
      </w:pPr>
      <w:r w:rsidRPr="008506D3">
        <w:rPr>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DA4F65" w:rsidRPr="008506D3" w:rsidRDefault="00DA4F65" w:rsidP="008506D3">
      <w:pPr>
        <w:ind w:firstLine="709"/>
        <w:rPr>
          <w:sz w:val="24"/>
          <w:szCs w:val="24"/>
        </w:rPr>
      </w:pPr>
      <w:r w:rsidRPr="008506D3">
        <w:rPr>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A4F65" w:rsidRPr="008506D3" w:rsidRDefault="00DA4F65" w:rsidP="008506D3">
      <w:pPr>
        <w:ind w:firstLine="709"/>
        <w:rPr>
          <w:sz w:val="24"/>
          <w:szCs w:val="24"/>
        </w:rPr>
      </w:pPr>
      <w:r w:rsidRPr="008506D3">
        <w:rPr>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повеления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A4F65" w:rsidRPr="00BF7805" w:rsidRDefault="00DA4F65" w:rsidP="008506D3">
      <w:pPr>
        <w:ind w:firstLine="709"/>
        <w:jc w:val="center"/>
        <w:rPr>
          <w:b/>
          <w:sz w:val="24"/>
          <w:szCs w:val="24"/>
        </w:rPr>
      </w:pPr>
      <w:r w:rsidRPr="00BF7805">
        <w:rPr>
          <w:b/>
          <w:sz w:val="24"/>
          <w:szCs w:val="24"/>
        </w:rPr>
        <w:t>ВОЗРАСТНАЯ ХАРАКТЕРИСТИКА</w:t>
      </w:r>
    </w:p>
    <w:p w:rsidR="00DA4F65" w:rsidRPr="008506D3" w:rsidRDefault="00DA4F65" w:rsidP="008506D3">
      <w:pPr>
        <w:ind w:firstLine="709"/>
        <w:jc w:val="center"/>
        <w:rPr>
          <w:sz w:val="24"/>
          <w:szCs w:val="24"/>
        </w:rPr>
      </w:pPr>
      <w:r w:rsidRPr="008506D3">
        <w:rPr>
          <w:sz w:val="24"/>
          <w:szCs w:val="24"/>
        </w:rPr>
        <w:t>контингента детей 4-5 лет (Средняя группа.)</w:t>
      </w:r>
    </w:p>
    <w:p w:rsidR="00DA4F65" w:rsidRPr="008506D3" w:rsidRDefault="00DA4F65" w:rsidP="008506D3">
      <w:pPr>
        <w:ind w:firstLine="709"/>
        <w:rPr>
          <w:sz w:val="24"/>
          <w:szCs w:val="24"/>
        </w:rPr>
      </w:pPr>
      <w:r w:rsidRPr="008506D3">
        <w:rPr>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A4F65" w:rsidRPr="008506D3" w:rsidRDefault="00DA4F65" w:rsidP="008506D3">
      <w:pPr>
        <w:ind w:firstLine="709"/>
        <w:rPr>
          <w:sz w:val="24"/>
          <w:szCs w:val="24"/>
        </w:rPr>
      </w:pPr>
      <w:r w:rsidRPr="008506D3">
        <w:rPr>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A4F65" w:rsidRPr="008506D3" w:rsidRDefault="00DA4F65" w:rsidP="008506D3">
      <w:pPr>
        <w:ind w:firstLine="709"/>
        <w:rPr>
          <w:sz w:val="24"/>
          <w:szCs w:val="24"/>
        </w:rPr>
      </w:pPr>
      <w:r w:rsidRPr="008506D3">
        <w:rPr>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w:t>
      </w:r>
      <w:r w:rsidRPr="008506D3">
        <w:rPr>
          <w:sz w:val="24"/>
          <w:szCs w:val="24"/>
        </w:rPr>
        <w:lastRenderedPageBreak/>
        <w:t>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A4F65" w:rsidRPr="008506D3" w:rsidRDefault="00DA4F65" w:rsidP="008506D3">
      <w:pPr>
        <w:ind w:firstLine="709"/>
        <w:rPr>
          <w:sz w:val="24"/>
          <w:szCs w:val="24"/>
        </w:rPr>
      </w:pPr>
      <w:r w:rsidRPr="008506D3">
        <w:rPr>
          <w:sz w:val="24"/>
          <w:szCs w:val="24"/>
        </w:rPr>
        <w:t>Возрастает объем памяти. Дети запоминают до 7-8 названий предметов.</w:t>
      </w:r>
    </w:p>
    <w:p w:rsidR="00DA4F65" w:rsidRPr="008506D3" w:rsidRDefault="00DA4F65" w:rsidP="008506D3">
      <w:pPr>
        <w:rPr>
          <w:sz w:val="24"/>
          <w:szCs w:val="24"/>
        </w:rPr>
      </w:pPr>
      <w:r w:rsidRPr="008506D3">
        <w:rPr>
          <w:sz w:val="24"/>
          <w:szCs w:val="24"/>
        </w:rP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w:t>
      </w:r>
    </w:p>
    <w:p w:rsidR="00DA4F65" w:rsidRPr="008506D3" w:rsidRDefault="00DA4F65" w:rsidP="008506D3">
      <w:pPr>
        <w:ind w:firstLine="709"/>
        <w:rPr>
          <w:sz w:val="24"/>
          <w:szCs w:val="24"/>
        </w:rPr>
      </w:pPr>
      <w:r w:rsidRPr="008506D3">
        <w:rPr>
          <w:sz w:val="24"/>
          <w:szCs w:val="24"/>
        </w:rPr>
        <w:t>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белых или бумажных?», ответ будет таким же — больше белых.</w:t>
      </w:r>
    </w:p>
    <w:p w:rsidR="00DA4F65" w:rsidRPr="008506D3" w:rsidRDefault="00DA4F65" w:rsidP="008506D3">
      <w:pPr>
        <w:ind w:firstLine="709"/>
        <w:rPr>
          <w:sz w:val="24"/>
          <w:szCs w:val="24"/>
        </w:rPr>
      </w:pPr>
      <w:r w:rsidRPr="008506D3">
        <w:rPr>
          <w:sz w:val="24"/>
          <w:szCs w:val="24"/>
        </w:rPr>
        <w:t>Продолжает развиваться воображение. Формируются такие его особенности, как оригинальность и произвольность. Дети могу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w:t>
      </w:r>
    </w:p>
    <w:p w:rsidR="00DA4F65" w:rsidRPr="008506D3" w:rsidRDefault="00DA4F65" w:rsidP="008506D3">
      <w:pPr>
        <w:ind w:firstLine="709"/>
        <w:rPr>
          <w:sz w:val="24"/>
          <w:szCs w:val="24"/>
        </w:rPr>
      </w:pPr>
      <w:r w:rsidRPr="008506D3">
        <w:rPr>
          <w:sz w:val="24"/>
          <w:szCs w:val="24"/>
        </w:rPr>
        <w:t>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A4F65" w:rsidRPr="008506D3" w:rsidRDefault="00DA4F65" w:rsidP="008506D3">
      <w:pPr>
        <w:ind w:firstLine="709"/>
        <w:rPr>
          <w:sz w:val="24"/>
          <w:szCs w:val="24"/>
        </w:rPr>
      </w:pPr>
      <w:r w:rsidRPr="008506D3">
        <w:rPr>
          <w:sz w:val="24"/>
          <w:szCs w:val="24"/>
        </w:rPr>
        <w:t>Развивается грамматическая сторона речи. Дошкольники занимаются</w:t>
      </w:r>
    </w:p>
    <w:p w:rsidR="00DA4F65" w:rsidRPr="008506D3" w:rsidRDefault="00DA4F65" w:rsidP="008506D3">
      <w:pPr>
        <w:rPr>
          <w:sz w:val="24"/>
          <w:szCs w:val="24"/>
        </w:rPr>
      </w:pPr>
      <w:r w:rsidRPr="008506D3">
        <w:rPr>
          <w:sz w:val="24"/>
          <w:szCs w:val="24"/>
        </w:rPr>
        <w:t>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A4F65" w:rsidRPr="008506D3" w:rsidRDefault="00DA4F65" w:rsidP="008506D3">
      <w:pPr>
        <w:ind w:firstLine="709"/>
        <w:rPr>
          <w:sz w:val="24"/>
          <w:szCs w:val="24"/>
        </w:rPr>
      </w:pPr>
      <w:r w:rsidRPr="008506D3">
        <w:rPr>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A4F65" w:rsidRPr="008506D3" w:rsidRDefault="00DA4F65" w:rsidP="008506D3">
      <w:pPr>
        <w:ind w:firstLine="709"/>
        <w:rPr>
          <w:sz w:val="24"/>
          <w:szCs w:val="24"/>
        </w:rPr>
      </w:pPr>
      <w:r w:rsidRPr="008506D3">
        <w:rPr>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DA4F65" w:rsidRPr="008506D3" w:rsidRDefault="00DA4F65" w:rsidP="008506D3">
      <w:pPr>
        <w:ind w:firstLine="709"/>
        <w:rPr>
          <w:sz w:val="24"/>
          <w:szCs w:val="24"/>
        </w:rPr>
      </w:pPr>
      <w:r w:rsidRPr="008506D3">
        <w:rPr>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детадизацией.</w:t>
      </w:r>
    </w:p>
    <w:p w:rsidR="00DA4F65" w:rsidRPr="008506D3" w:rsidRDefault="00DA4F65" w:rsidP="008506D3">
      <w:pPr>
        <w:ind w:firstLine="709"/>
        <w:rPr>
          <w:sz w:val="24"/>
          <w:szCs w:val="24"/>
        </w:rPr>
      </w:pPr>
    </w:p>
    <w:p w:rsidR="00DA4F65" w:rsidRPr="00BF7805" w:rsidRDefault="00DA4F65" w:rsidP="008506D3">
      <w:pPr>
        <w:ind w:firstLine="709"/>
        <w:jc w:val="center"/>
        <w:rPr>
          <w:b/>
          <w:sz w:val="24"/>
          <w:szCs w:val="24"/>
        </w:rPr>
      </w:pPr>
      <w:r w:rsidRPr="00BF7805">
        <w:rPr>
          <w:b/>
          <w:sz w:val="24"/>
          <w:szCs w:val="24"/>
        </w:rPr>
        <w:lastRenderedPageBreak/>
        <w:t>ВОЗРАСТНАЯ ХАРАКТЕРИСТИКА</w:t>
      </w:r>
    </w:p>
    <w:p w:rsidR="00DA4F65" w:rsidRPr="008506D3" w:rsidRDefault="00DA4F65" w:rsidP="008506D3">
      <w:pPr>
        <w:ind w:firstLine="709"/>
        <w:jc w:val="center"/>
        <w:rPr>
          <w:sz w:val="24"/>
          <w:szCs w:val="24"/>
        </w:rPr>
      </w:pPr>
      <w:r w:rsidRPr="008506D3">
        <w:rPr>
          <w:sz w:val="24"/>
          <w:szCs w:val="24"/>
        </w:rPr>
        <w:t>контингента детей 5-6 лет (Старшая группа.)</w:t>
      </w:r>
    </w:p>
    <w:p w:rsidR="00DA4F65" w:rsidRPr="008506D3" w:rsidRDefault="00DA4F65" w:rsidP="008506D3">
      <w:pPr>
        <w:ind w:firstLine="709"/>
        <w:rPr>
          <w:sz w:val="24"/>
          <w:szCs w:val="24"/>
        </w:rPr>
      </w:pPr>
      <w:r w:rsidRPr="008506D3">
        <w:rPr>
          <w:sz w:val="24"/>
          <w:szCs w:val="24"/>
        </w:rP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w:t>
      </w:r>
    </w:p>
    <w:p w:rsidR="00DA4F65" w:rsidRPr="008506D3" w:rsidRDefault="00DA4F65" w:rsidP="008506D3">
      <w:pPr>
        <w:rPr>
          <w:sz w:val="24"/>
          <w:szCs w:val="24"/>
        </w:rPr>
      </w:pPr>
      <w:r w:rsidRPr="008506D3">
        <w:rPr>
          <w:sz w:val="24"/>
          <w:szCs w:val="24"/>
        </w:rPr>
        <w:t xml:space="preserve">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A4F65" w:rsidRPr="008506D3" w:rsidRDefault="00DA4F65" w:rsidP="008506D3">
      <w:pPr>
        <w:ind w:firstLine="709"/>
        <w:rPr>
          <w:sz w:val="24"/>
          <w:szCs w:val="24"/>
        </w:rPr>
      </w:pPr>
      <w:r w:rsidRPr="008506D3">
        <w:rPr>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DA4F65" w:rsidRPr="008506D3" w:rsidRDefault="00DA4F65" w:rsidP="008506D3">
      <w:pPr>
        <w:ind w:firstLine="709"/>
        <w:rPr>
          <w:sz w:val="24"/>
          <w:szCs w:val="24"/>
        </w:rPr>
      </w:pPr>
      <w:r w:rsidRPr="008506D3">
        <w:rPr>
          <w:sz w:val="24"/>
          <w:szCs w:val="24"/>
        </w:rPr>
        <w:t>Продолжает совершенствоваться восприятие цвета, формы и величины,</w:t>
      </w:r>
    </w:p>
    <w:p w:rsidR="00DA4F65" w:rsidRPr="008506D3" w:rsidRDefault="00DA4F65" w:rsidP="008506D3">
      <w:pPr>
        <w:rPr>
          <w:sz w:val="24"/>
          <w:szCs w:val="24"/>
        </w:rPr>
      </w:pPr>
      <w:r w:rsidRPr="008506D3">
        <w:rPr>
          <w:sz w:val="24"/>
          <w:szCs w:val="24"/>
        </w:rPr>
        <w:t xml:space="preserve">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DA4F65" w:rsidRPr="008506D3" w:rsidRDefault="00DA4F65" w:rsidP="008506D3">
      <w:pPr>
        <w:ind w:firstLine="709"/>
        <w:rPr>
          <w:sz w:val="24"/>
          <w:szCs w:val="24"/>
        </w:rPr>
      </w:pPr>
      <w:r w:rsidRPr="008506D3">
        <w:rPr>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бог-приятие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w:t>
      </w:r>
    </w:p>
    <w:p w:rsidR="00DA4F65" w:rsidRPr="008506D3" w:rsidRDefault="00DA4F65" w:rsidP="008506D3">
      <w:pPr>
        <w:rPr>
          <w:sz w:val="24"/>
          <w:szCs w:val="24"/>
        </w:rPr>
      </w:pPr>
      <w:r w:rsidRPr="008506D3">
        <w:rPr>
          <w:sz w:val="24"/>
          <w:szCs w:val="24"/>
        </w:rPr>
        <w:t>признаков.</w:t>
      </w:r>
    </w:p>
    <w:p w:rsidR="00DA4F65" w:rsidRPr="008506D3" w:rsidRDefault="00DA4F65" w:rsidP="008506D3">
      <w:pPr>
        <w:ind w:firstLine="709"/>
        <w:rPr>
          <w:sz w:val="24"/>
          <w:szCs w:val="24"/>
        </w:rPr>
      </w:pPr>
      <w:r w:rsidRPr="008506D3">
        <w:rPr>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w:t>
      </w:r>
      <w:r w:rsidRPr="008506D3">
        <w:rPr>
          <w:sz w:val="24"/>
          <w:szCs w:val="24"/>
        </w:rPr>
        <w:lastRenderedPageBreak/>
        <w:t>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DA4F65" w:rsidRPr="008506D3" w:rsidRDefault="00DA4F65" w:rsidP="008506D3">
      <w:pPr>
        <w:ind w:firstLine="709"/>
        <w:rPr>
          <w:sz w:val="24"/>
          <w:szCs w:val="24"/>
        </w:rPr>
      </w:pPr>
      <w:r w:rsidRPr="008506D3">
        <w:rPr>
          <w:sz w:val="24"/>
          <w:szCs w:val="24"/>
        </w:rPr>
        <w:t>Как показали исследования отечественных психологов, дети старшего</w:t>
      </w:r>
    </w:p>
    <w:p w:rsidR="00DA4F65" w:rsidRPr="008506D3" w:rsidRDefault="00DA4F65" w:rsidP="008506D3">
      <w:pPr>
        <w:rPr>
          <w:sz w:val="24"/>
          <w:szCs w:val="24"/>
        </w:rPr>
      </w:pPr>
      <w:r w:rsidRPr="008506D3">
        <w:rPr>
          <w:sz w:val="24"/>
          <w:szCs w:val="24"/>
        </w:rPr>
        <w:t>дошкольного возраста способны рассуждать и давать адекватные причинные</w:t>
      </w:r>
    </w:p>
    <w:p w:rsidR="00DA4F65" w:rsidRPr="008506D3" w:rsidRDefault="00DA4F65" w:rsidP="008506D3">
      <w:pPr>
        <w:rPr>
          <w:sz w:val="24"/>
          <w:szCs w:val="24"/>
        </w:rPr>
      </w:pPr>
      <w:r w:rsidRPr="008506D3">
        <w:rPr>
          <w:sz w:val="24"/>
          <w:szCs w:val="24"/>
        </w:rPr>
        <w:t>объяснения, если анализируемые отношения не выходят за пределы их наглядной опыта.</w:t>
      </w:r>
    </w:p>
    <w:p w:rsidR="00DA4F65" w:rsidRPr="008506D3" w:rsidRDefault="00DA4F65" w:rsidP="008506D3">
      <w:pPr>
        <w:ind w:firstLine="709"/>
        <w:rPr>
          <w:sz w:val="24"/>
          <w:szCs w:val="24"/>
        </w:rPr>
      </w:pPr>
      <w:r w:rsidRPr="008506D3">
        <w:rPr>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A4F65" w:rsidRPr="008506D3" w:rsidRDefault="00DA4F65" w:rsidP="008506D3">
      <w:pPr>
        <w:ind w:firstLine="709"/>
        <w:rPr>
          <w:sz w:val="24"/>
          <w:szCs w:val="24"/>
        </w:rPr>
      </w:pPr>
      <w:r w:rsidRPr="008506D3">
        <w:rPr>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DA4F65" w:rsidRPr="008506D3" w:rsidRDefault="00DA4F65" w:rsidP="008506D3">
      <w:pPr>
        <w:ind w:firstLine="709"/>
        <w:rPr>
          <w:sz w:val="24"/>
          <w:szCs w:val="24"/>
        </w:rPr>
      </w:pPr>
      <w:r w:rsidRPr="008506D3">
        <w:rPr>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A4F65" w:rsidRPr="008506D3" w:rsidRDefault="00DA4F65" w:rsidP="008506D3">
      <w:pPr>
        <w:ind w:firstLine="709"/>
        <w:rPr>
          <w:sz w:val="24"/>
          <w:szCs w:val="24"/>
        </w:rPr>
      </w:pPr>
      <w:r w:rsidRPr="008506D3">
        <w:rPr>
          <w:sz w:val="24"/>
          <w:szCs w:val="24"/>
        </w:rPr>
        <w:t>Совершенствуется грамматический строй речи. Дети используют</w:t>
      </w:r>
    </w:p>
    <w:p w:rsidR="00DA4F65" w:rsidRPr="008506D3" w:rsidRDefault="00DA4F65" w:rsidP="008506D3">
      <w:pPr>
        <w:rPr>
          <w:sz w:val="24"/>
          <w:szCs w:val="24"/>
        </w:rPr>
      </w:pPr>
      <w:r w:rsidRPr="008506D3">
        <w:rPr>
          <w:sz w:val="24"/>
          <w:szCs w:val="24"/>
        </w:rPr>
        <w:t>практически все части речи, активно занимаются словотворчеством. Богаче</w:t>
      </w:r>
    </w:p>
    <w:p w:rsidR="00DA4F65" w:rsidRPr="008506D3" w:rsidRDefault="00DA4F65" w:rsidP="008506D3">
      <w:pPr>
        <w:rPr>
          <w:sz w:val="24"/>
          <w:szCs w:val="24"/>
        </w:rPr>
      </w:pPr>
      <w:r w:rsidRPr="008506D3">
        <w:rPr>
          <w:sz w:val="24"/>
          <w:szCs w:val="24"/>
        </w:rPr>
        <w:t>становится лексика: активно используются синонимы и антонимы. Развивается связная речь. Дети могут пересказывать, рассказывать по</w:t>
      </w:r>
    </w:p>
    <w:p w:rsidR="00DA4F65" w:rsidRPr="008506D3" w:rsidRDefault="00DA4F65" w:rsidP="008506D3">
      <w:pPr>
        <w:rPr>
          <w:sz w:val="24"/>
          <w:szCs w:val="24"/>
        </w:rPr>
      </w:pPr>
      <w:r w:rsidRPr="008506D3">
        <w:rPr>
          <w:sz w:val="24"/>
          <w:szCs w:val="24"/>
        </w:rPr>
        <w:t xml:space="preserve">картинке, передавая не только главное, но и детали. </w:t>
      </w:r>
    </w:p>
    <w:p w:rsidR="00DA4F65" w:rsidRPr="008506D3" w:rsidRDefault="00DA4F65" w:rsidP="008506D3">
      <w:pPr>
        <w:ind w:firstLine="709"/>
        <w:rPr>
          <w:sz w:val="24"/>
          <w:szCs w:val="24"/>
        </w:rPr>
      </w:pPr>
      <w:r w:rsidRPr="008506D3">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DA4F65" w:rsidRPr="008506D3" w:rsidRDefault="00DA4F65" w:rsidP="008506D3">
      <w:pPr>
        <w:ind w:firstLine="709"/>
        <w:rPr>
          <w:sz w:val="24"/>
          <w:szCs w:val="24"/>
        </w:rPr>
      </w:pPr>
      <w:r w:rsidRPr="008506D3">
        <w:rPr>
          <w:sz w:val="24"/>
          <w:szCs w:val="24"/>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A4F65" w:rsidRPr="008506D3" w:rsidRDefault="00DA4F65" w:rsidP="008506D3">
      <w:pPr>
        <w:ind w:firstLine="709"/>
        <w:rPr>
          <w:sz w:val="24"/>
          <w:szCs w:val="24"/>
        </w:rPr>
      </w:pPr>
    </w:p>
    <w:p w:rsidR="00DA4F65" w:rsidRPr="00BF7805" w:rsidRDefault="00DA4F65" w:rsidP="008506D3">
      <w:pPr>
        <w:ind w:firstLine="709"/>
        <w:jc w:val="center"/>
        <w:rPr>
          <w:b/>
          <w:sz w:val="24"/>
          <w:szCs w:val="24"/>
        </w:rPr>
      </w:pPr>
      <w:r w:rsidRPr="00BF7805">
        <w:rPr>
          <w:b/>
          <w:sz w:val="24"/>
          <w:szCs w:val="24"/>
        </w:rPr>
        <w:t>ВОЗРАСТНАЯ ХАРАКТЕРИСТИКА</w:t>
      </w:r>
    </w:p>
    <w:p w:rsidR="00DA4F65" w:rsidRPr="008506D3" w:rsidRDefault="00DA4F65" w:rsidP="008506D3">
      <w:pPr>
        <w:ind w:firstLine="709"/>
        <w:jc w:val="center"/>
        <w:rPr>
          <w:sz w:val="24"/>
          <w:szCs w:val="24"/>
        </w:rPr>
      </w:pPr>
      <w:r w:rsidRPr="008506D3">
        <w:rPr>
          <w:sz w:val="24"/>
          <w:szCs w:val="24"/>
        </w:rPr>
        <w:t>контингента детей 6-7 лет (под. гр.)</w:t>
      </w:r>
    </w:p>
    <w:p w:rsidR="00DA4F65" w:rsidRPr="008506D3" w:rsidRDefault="00DA4F65" w:rsidP="008506D3">
      <w:pPr>
        <w:ind w:firstLine="709"/>
        <w:rPr>
          <w:sz w:val="24"/>
          <w:szCs w:val="24"/>
        </w:rPr>
      </w:pPr>
      <w:r w:rsidRPr="008506D3">
        <w:rPr>
          <w:sz w:val="24"/>
          <w:szCs w:val="24"/>
        </w:rPr>
        <w:t>В сюжетно-ролевых играх дети подготовительной к школе группы</w:t>
      </w:r>
    </w:p>
    <w:p w:rsidR="00DA4F65" w:rsidRPr="008506D3" w:rsidRDefault="00DA4F65" w:rsidP="008506D3">
      <w:pPr>
        <w:rPr>
          <w:sz w:val="24"/>
          <w:szCs w:val="24"/>
        </w:rPr>
      </w:pPr>
      <w:r w:rsidRPr="008506D3">
        <w:rPr>
          <w:sz w:val="24"/>
          <w:szCs w:val="24"/>
        </w:rPr>
        <w:t>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A4F65" w:rsidRPr="008506D3" w:rsidRDefault="00DA4F65" w:rsidP="008506D3">
      <w:pPr>
        <w:ind w:firstLine="709"/>
        <w:rPr>
          <w:sz w:val="24"/>
          <w:szCs w:val="24"/>
        </w:rPr>
      </w:pPr>
      <w:r w:rsidRPr="008506D3">
        <w:rPr>
          <w:sz w:val="24"/>
          <w:szCs w:val="24"/>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w:t>
      </w:r>
      <w:r w:rsidRPr="008506D3">
        <w:rPr>
          <w:sz w:val="24"/>
          <w:szCs w:val="24"/>
        </w:rPr>
        <w:lastRenderedPageBreak/>
        <w:t>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A4F65" w:rsidRPr="008506D3" w:rsidRDefault="00DA4F65" w:rsidP="008506D3">
      <w:pPr>
        <w:ind w:firstLine="709"/>
        <w:rPr>
          <w:sz w:val="24"/>
          <w:szCs w:val="24"/>
        </w:rPr>
      </w:pPr>
      <w:r w:rsidRPr="008506D3">
        <w:rPr>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DA4F65" w:rsidRPr="008506D3" w:rsidRDefault="00DA4F65" w:rsidP="008506D3">
      <w:pPr>
        <w:ind w:firstLine="709"/>
        <w:rPr>
          <w:sz w:val="24"/>
          <w:szCs w:val="24"/>
        </w:rPr>
      </w:pPr>
      <w:r w:rsidRPr="008506D3">
        <w:rPr>
          <w:sz w:val="24"/>
          <w:szCs w:val="24"/>
        </w:rPr>
        <w:t>Изображение человека становится еще более детализированным и</w:t>
      </w:r>
    </w:p>
    <w:p w:rsidR="00DA4F65" w:rsidRPr="008506D3" w:rsidRDefault="00DA4F65" w:rsidP="008506D3">
      <w:pPr>
        <w:rPr>
          <w:sz w:val="24"/>
          <w:szCs w:val="24"/>
        </w:rPr>
      </w:pPr>
      <w:r w:rsidRPr="008506D3">
        <w:rPr>
          <w:sz w:val="24"/>
          <w:szCs w:val="24"/>
        </w:rPr>
        <w:t>пропорциональным. Появляются пальцы на руках, глаза, рот, нос, брови, подбородок. Одежда может быть украшена различными деталями. Дети подготовительной к школе группы в значительной степени освоили конструирование из строительного материала. Они свободно владеют</w:t>
      </w:r>
    </w:p>
    <w:p w:rsidR="00DA4F65" w:rsidRPr="008506D3" w:rsidRDefault="00DA4F65" w:rsidP="008506D3">
      <w:pPr>
        <w:rPr>
          <w:sz w:val="24"/>
          <w:szCs w:val="24"/>
        </w:rPr>
      </w:pPr>
      <w:r w:rsidRPr="008506D3">
        <w:rPr>
          <w:sz w:val="24"/>
          <w:szCs w:val="24"/>
        </w:rPr>
        <w:t>обобщенными способами анализа как изображений, так и построек; не только</w:t>
      </w:r>
    </w:p>
    <w:p w:rsidR="00DA4F65" w:rsidRPr="008506D3" w:rsidRDefault="00DA4F65" w:rsidP="008506D3">
      <w:pPr>
        <w:rPr>
          <w:sz w:val="24"/>
          <w:szCs w:val="24"/>
        </w:rPr>
      </w:pPr>
      <w:r w:rsidRPr="008506D3">
        <w:rPr>
          <w:sz w:val="24"/>
          <w:szCs w:val="24"/>
        </w:rPr>
        <w:t>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DA4F65" w:rsidRPr="008506D3" w:rsidRDefault="00DA4F65" w:rsidP="008506D3">
      <w:pPr>
        <w:ind w:firstLine="709"/>
        <w:rPr>
          <w:sz w:val="24"/>
          <w:szCs w:val="24"/>
        </w:rPr>
      </w:pPr>
      <w:r w:rsidRPr="008506D3">
        <w:rPr>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 </w:t>
      </w:r>
    </w:p>
    <w:p w:rsidR="00DA4F65" w:rsidRPr="008506D3" w:rsidRDefault="00DA4F65" w:rsidP="008506D3">
      <w:pPr>
        <w:ind w:firstLine="709"/>
        <w:rPr>
          <w:sz w:val="24"/>
          <w:szCs w:val="24"/>
        </w:rPr>
      </w:pPr>
      <w:r w:rsidRPr="008506D3">
        <w:rPr>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DA4F65" w:rsidRPr="008506D3" w:rsidRDefault="00DA4F65" w:rsidP="008506D3">
      <w:pPr>
        <w:ind w:firstLine="709"/>
        <w:rPr>
          <w:sz w:val="24"/>
          <w:szCs w:val="24"/>
        </w:rPr>
      </w:pPr>
      <w:r w:rsidRPr="008506D3">
        <w:rPr>
          <w:sz w:val="24"/>
          <w:szCs w:val="24"/>
        </w:rPr>
        <w:t>Развивается образное мышление, однако воспроизведение метрических</w:t>
      </w:r>
    </w:p>
    <w:p w:rsidR="00DA4F65" w:rsidRPr="008506D3" w:rsidRDefault="00DA4F65" w:rsidP="008506D3">
      <w:pPr>
        <w:rPr>
          <w:sz w:val="24"/>
          <w:szCs w:val="24"/>
        </w:rPr>
      </w:pPr>
      <w:r w:rsidRPr="008506D3">
        <w:rPr>
          <w:sz w:val="24"/>
          <w:szCs w:val="24"/>
        </w:rPr>
        <w:t>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A4F65" w:rsidRPr="008506D3" w:rsidRDefault="00DA4F65" w:rsidP="008506D3">
      <w:pPr>
        <w:ind w:firstLine="709"/>
        <w:rPr>
          <w:sz w:val="24"/>
          <w:szCs w:val="24"/>
        </w:rPr>
      </w:pPr>
      <w:r w:rsidRPr="008506D3">
        <w:rPr>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DA4F65" w:rsidRPr="008506D3" w:rsidRDefault="00DA4F65" w:rsidP="008506D3">
      <w:pPr>
        <w:ind w:firstLine="709"/>
        <w:rPr>
          <w:sz w:val="24"/>
          <w:szCs w:val="24"/>
        </w:rPr>
      </w:pPr>
      <w:r w:rsidRPr="008506D3">
        <w:rPr>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30минут.</w:t>
      </w:r>
    </w:p>
    <w:p w:rsidR="00DA4F65" w:rsidRPr="008506D3" w:rsidRDefault="00DA4F65" w:rsidP="008506D3">
      <w:pPr>
        <w:ind w:firstLine="709"/>
        <w:rPr>
          <w:sz w:val="24"/>
          <w:szCs w:val="24"/>
        </w:rPr>
      </w:pPr>
      <w:r w:rsidRPr="008506D3">
        <w:rPr>
          <w:sz w:val="24"/>
          <w:szCs w:val="24"/>
        </w:rPr>
        <w:t>У дошкольников продолжает развиваться речь: ее звуковая сторона,</w:t>
      </w:r>
    </w:p>
    <w:p w:rsidR="00DA4F65" w:rsidRPr="008506D3" w:rsidRDefault="00DA4F65" w:rsidP="008506D3">
      <w:pPr>
        <w:rPr>
          <w:sz w:val="24"/>
          <w:szCs w:val="24"/>
        </w:rPr>
      </w:pPr>
      <w:r w:rsidRPr="008506D3">
        <w:rPr>
          <w:sz w:val="24"/>
          <w:szCs w:val="24"/>
        </w:rPr>
        <w:lastRenderedPageBreak/>
        <w:t>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диалогическая и некоторые виды монологической речи.</w:t>
      </w:r>
    </w:p>
    <w:p w:rsidR="00DA4F65" w:rsidRPr="008506D3" w:rsidRDefault="00DA4F65" w:rsidP="008506D3">
      <w:pPr>
        <w:ind w:firstLine="709"/>
        <w:rPr>
          <w:sz w:val="24"/>
          <w:szCs w:val="24"/>
        </w:rPr>
      </w:pPr>
      <w:r w:rsidRPr="008506D3">
        <w:rPr>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A4F65" w:rsidRPr="008506D3" w:rsidRDefault="00DA4F65" w:rsidP="008506D3">
      <w:pPr>
        <w:rPr>
          <w:sz w:val="24"/>
          <w:szCs w:val="24"/>
        </w:rPr>
      </w:pPr>
    </w:p>
    <w:p w:rsidR="00DA4F65" w:rsidRPr="008506D3" w:rsidRDefault="00DA4F65" w:rsidP="008506D3">
      <w:pPr>
        <w:jc w:val="center"/>
        <w:rPr>
          <w:b/>
          <w:sz w:val="24"/>
          <w:szCs w:val="24"/>
        </w:rPr>
      </w:pPr>
      <w:r w:rsidRPr="008506D3">
        <w:rPr>
          <w:b/>
          <w:sz w:val="24"/>
          <w:szCs w:val="24"/>
          <w:lang w:val="en-US"/>
        </w:rPr>
        <w:t>II</w:t>
      </w:r>
      <w:r w:rsidRPr="008506D3">
        <w:rPr>
          <w:b/>
          <w:sz w:val="24"/>
          <w:szCs w:val="24"/>
        </w:rPr>
        <w:t xml:space="preserve"> Содержательный раздел</w:t>
      </w:r>
    </w:p>
    <w:p w:rsidR="00DA4F65" w:rsidRPr="008506D3" w:rsidRDefault="00DA4F65" w:rsidP="008506D3">
      <w:pPr>
        <w:jc w:val="center"/>
        <w:rPr>
          <w:b/>
          <w:sz w:val="24"/>
          <w:szCs w:val="24"/>
        </w:rPr>
      </w:pPr>
      <w:r w:rsidRPr="008506D3">
        <w:rPr>
          <w:b/>
          <w:sz w:val="24"/>
          <w:szCs w:val="24"/>
        </w:rPr>
        <w:t>2.1 Содержание воспитательной работы по направлениям воспитания</w:t>
      </w:r>
    </w:p>
    <w:p w:rsidR="00DA4F65" w:rsidRPr="008506D3" w:rsidRDefault="00DA4F65" w:rsidP="008506D3">
      <w:pPr>
        <w:ind w:firstLine="709"/>
        <w:rPr>
          <w:sz w:val="24"/>
          <w:szCs w:val="24"/>
        </w:rPr>
      </w:pPr>
      <w:r w:rsidRPr="008506D3">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социально-коммуникативное развитие;</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познавательное развитие;</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речевое развитие;</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художественно-эстетическое развитие;</w:t>
      </w:r>
    </w:p>
    <w:p w:rsidR="00DA4F65" w:rsidRPr="008506D3" w:rsidRDefault="00DA4F65" w:rsidP="008506D3">
      <w:pPr>
        <w:ind w:firstLine="709"/>
        <w:rPr>
          <w:sz w:val="24"/>
          <w:szCs w:val="24"/>
        </w:rPr>
      </w:pPr>
      <w:r w:rsidRPr="008506D3">
        <w:rPr>
          <w:sz w:val="24"/>
          <w:szCs w:val="24"/>
        </w:rPr>
        <w:sym w:font="Symbol" w:char="F02D"/>
      </w:r>
      <w:r w:rsidRPr="008506D3">
        <w:rPr>
          <w:sz w:val="24"/>
          <w:szCs w:val="24"/>
        </w:rPr>
        <w:t xml:space="preserve"> физическое развитие.</w:t>
      </w:r>
    </w:p>
    <w:p w:rsidR="00DA4F65" w:rsidRPr="008506D3" w:rsidRDefault="00DA4F65" w:rsidP="008506D3">
      <w:pPr>
        <w:ind w:firstLine="709"/>
        <w:rPr>
          <w:sz w:val="24"/>
          <w:szCs w:val="24"/>
        </w:rPr>
      </w:pPr>
    </w:p>
    <w:p w:rsidR="00DA4F65" w:rsidRPr="008506D3" w:rsidRDefault="00DA4F65" w:rsidP="008506D3">
      <w:pPr>
        <w:rPr>
          <w:b/>
          <w:sz w:val="24"/>
          <w:szCs w:val="24"/>
        </w:rPr>
      </w:pPr>
      <w:r w:rsidRPr="008506D3">
        <w:rPr>
          <w:b/>
          <w:sz w:val="24"/>
          <w:szCs w:val="24"/>
        </w:rPr>
        <w:t>2.1.1 Патриотическое воспитание</w:t>
      </w:r>
    </w:p>
    <w:p w:rsidR="00DA4F65" w:rsidRPr="008506D3" w:rsidRDefault="00DA4F65" w:rsidP="008506D3">
      <w:pPr>
        <w:rPr>
          <w:b/>
          <w:sz w:val="24"/>
          <w:szCs w:val="24"/>
        </w:rPr>
      </w:pPr>
    </w:p>
    <w:p w:rsidR="00DA4F65" w:rsidRPr="008506D3" w:rsidRDefault="00DA4F65" w:rsidP="008506D3">
      <w:pPr>
        <w:ind w:firstLine="709"/>
        <w:contextualSpacing/>
        <w:rPr>
          <w:sz w:val="24"/>
          <w:szCs w:val="24"/>
        </w:rPr>
      </w:pPr>
      <w:r w:rsidRPr="008506D3">
        <w:rPr>
          <w:sz w:val="24"/>
          <w:szCs w:val="24"/>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DA4F65" w:rsidRPr="008506D3" w:rsidRDefault="00DA4F65" w:rsidP="008506D3">
      <w:pPr>
        <w:ind w:firstLine="709"/>
        <w:contextualSpacing/>
        <w:rPr>
          <w:sz w:val="24"/>
          <w:szCs w:val="24"/>
        </w:rPr>
      </w:pPr>
      <w:r w:rsidRPr="008506D3">
        <w:rPr>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A4F65" w:rsidRPr="008506D3" w:rsidRDefault="00DA4F65" w:rsidP="008506D3">
      <w:pPr>
        <w:ind w:firstLine="709"/>
        <w:contextualSpacing/>
        <w:rPr>
          <w:sz w:val="24"/>
          <w:szCs w:val="24"/>
        </w:rPr>
      </w:pPr>
      <w:r w:rsidRPr="008506D3">
        <w:rPr>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эмоционально-ценностный, характеризующийся любовью к Родине – России, уважением к своему народу, народу России в целом;</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A4F65" w:rsidRPr="008506D3" w:rsidRDefault="00DA4F65" w:rsidP="008506D3">
      <w:pPr>
        <w:ind w:firstLine="709"/>
        <w:contextualSpacing/>
        <w:rPr>
          <w:sz w:val="24"/>
          <w:szCs w:val="24"/>
        </w:rPr>
      </w:pPr>
      <w:r w:rsidRPr="008506D3">
        <w:rPr>
          <w:sz w:val="24"/>
          <w:szCs w:val="24"/>
        </w:rPr>
        <w:t>Задачи патриотического воспитания:</w:t>
      </w:r>
    </w:p>
    <w:p w:rsidR="00DA4F65" w:rsidRPr="008506D3" w:rsidRDefault="00DA4F65" w:rsidP="008506D3">
      <w:pPr>
        <w:ind w:firstLine="709"/>
        <w:contextualSpacing/>
        <w:rPr>
          <w:sz w:val="24"/>
          <w:szCs w:val="24"/>
        </w:rPr>
      </w:pPr>
      <w:r w:rsidRPr="008506D3">
        <w:rPr>
          <w:sz w:val="24"/>
          <w:szCs w:val="24"/>
        </w:rPr>
        <w:t>1) формирование любви к родному краю, родной природе, родному языку, культурному наследию своего народа;</w:t>
      </w:r>
    </w:p>
    <w:p w:rsidR="00DA4F65" w:rsidRPr="008506D3" w:rsidRDefault="00DA4F65" w:rsidP="008506D3">
      <w:pPr>
        <w:ind w:firstLine="709"/>
        <w:contextualSpacing/>
        <w:rPr>
          <w:sz w:val="24"/>
          <w:szCs w:val="24"/>
        </w:rPr>
      </w:pPr>
      <w:r w:rsidRPr="008506D3">
        <w:rPr>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A4F65" w:rsidRPr="008506D3" w:rsidRDefault="00DA4F65" w:rsidP="008506D3">
      <w:pPr>
        <w:ind w:firstLine="709"/>
        <w:contextualSpacing/>
        <w:rPr>
          <w:sz w:val="24"/>
          <w:szCs w:val="24"/>
        </w:rPr>
      </w:pPr>
      <w:r w:rsidRPr="008506D3">
        <w:rPr>
          <w:sz w:val="24"/>
          <w:szCs w:val="24"/>
        </w:rPr>
        <w:t xml:space="preserve">3) воспитание уважительного отношения к гражданам России в целом, своим </w:t>
      </w:r>
      <w:r w:rsidRPr="008506D3">
        <w:rPr>
          <w:sz w:val="24"/>
          <w:szCs w:val="24"/>
        </w:rPr>
        <w:lastRenderedPageBreak/>
        <w:t>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DA4F65" w:rsidRPr="008506D3" w:rsidRDefault="00DA4F65" w:rsidP="008506D3">
      <w:pPr>
        <w:ind w:firstLine="709"/>
        <w:contextualSpacing/>
        <w:rPr>
          <w:sz w:val="24"/>
          <w:szCs w:val="24"/>
        </w:rPr>
      </w:pPr>
      <w:r w:rsidRPr="008506D3">
        <w:rPr>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A4F65" w:rsidRPr="008506D3" w:rsidRDefault="00DA4F65" w:rsidP="008506D3">
      <w:pPr>
        <w:ind w:firstLine="709"/>
        <w:contextualSpacing/>
        <w:rPr>
          <w:sz w:val="24"/>
          <w:szCs w:val="24"/>
        </w:rPr>
      </w:pPr>
      <w:r w:rsidRPr="008506D3">
        <w:rPr>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ознакомлении детей с историей, героями, культурой, традициями России и своего народа;</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организации коллективных творческих проектов, направленных на приобщение детей к российским общенациональным традициям;</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A4F65" w:rsidRPr="008506D3" w:rsidRDefault="00DA4F65" w:rsidP="008506D3">
      <w:pPr>
        <w:ind w:firstLine="709"/>
        <w:contextualSpacing/>
        <w:rPr>
          <w:sz w:val="24"/>
          <w:szCs w:val="24"/>
        </w:rPr>
      </w:pPr>
    </w:p>
    <w:p w:rsidR="00DA4F65" w:rsidRPr="008506D3" w:rsidRDefault="00DA4F65" w:rsidP="008506D3">
      <w:pPr>
        <w:ind w:firstLine="709"/>
        <w:contextualSpacing/>
        <w:rPr>
          <w:b/>
          <w:sz w:val="24"/>
          <w:szCs w:val="24"/>
        </w:rPr>
      </w:pPr>
      <w:r w:rsidRPr="008506D3">
        <w:rPr>
          <w:b/>
          <w:sz w:val="24"/>
          <w:szCs w:val="24"/>
        </w:rPr>
        <w:t>2.1.2 Социальное направление воспитания</w:t>
      </w:r>
    </w:p>
    <w:p w:rsidR="00DA4F65" w:rsidRPr="008506D3" w:rsidRDefault="00DA4F65" w:rsidP="008506D3">
      <w:pPr>
        <w:ind w:firstLine="709"/>
        <w:contextualSpacing/>
        <w:rPr>
          <w:sz w:val="24"/>
          <w:szCs w:val="24"/>
        </w:rPr>
      </w:pPr>
      <w:r w:rsidRPr="008506D3">
        <w:rPr>
          <w:sz w:val="24"/>
          <w:szCs w:val="24"/>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DA4F65" w:rsidRPr="008506D3" w:rsidRDefault="00DA4F65" w:rsidP="008506D3">
      <w:pPr>
        <w:ind w:firstLine="709"/>
        <w:contextualSpacing/>
        <w:rPr>
          <w:sz w:val="24"/>
          <w:szCs w:val="24"/>
        </w:rPr>
      </w:pPr>
      <w:r w:rsidRPr="008506D3">
        <w:rPr>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эмоционально-ценностный, характеризующийся любовью к Родине – России, уважением к своему народу, народу России в целом;</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A4F65" w:rsidRPr="008506D3" w:rsidRDefault="00DA4F65" w:rsidP="008506D3">
      <w:pPr>
        <w:ind w:firstLine="709"/>
        <w:contextualSpacing/>
        <w:rPr>
          <w:sz w:val="24"/>
          <w:szCs w:val="24"/>
        </w:rPr>
      </w:pPr>
      <w:r w:rsidRPr="008506D3">
        <w:rPr>
          <w:sz w:val="24"/>
          <w:szCs w:val="24"/>
        </w:rPr>
        <w:t>Задачи патриотического воспитания:</w:t>
      </w:r>
    </w:p>
    <w:p w:rsidR="00DA4F65" w:rsidRPr="008506D3" w:rsidRDefault="00DA4F65" w:rsidP="008506D3">
      <w:pPr>
        <w:ind w:firstLine="709"/>
        <w:contextualSpacing/>
        <w:rPr>
          <w:sz w:val="24"/>
          <w:szCs w:val="24"/>
        </w:rPr>
      </w:pPr>
      <w:r w:rsidRPr="008506D3">
        <w:rPr>
          <w:sz w:val="24"/>
          <w:szCs w:val="24"/>
        </w:rPr>
        <w:t>1) формирование любви к родному краю, родной природе, родному языку, культурному наследию своего народа;</w:t>
      </w:r>
    </w:p>
    <w:p w:rsidR="00DA4F65" w:rsidRPr="008506D3" w:rsidRDefault="00DA4F65" w:rsidP="008506D3">
      <w:pPr>
        <w:ind w:firstLine="709"/>
        <w:contextualSpacing/>
        <w:rPr>
          <w:sz w:val="24"/>
          <w:szCs w:val="24"/>
        </w:rPr>
      </w:pPr>
      <w:r w:rsidRPr="008506D3">
        <w:rPr>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A4F65" w:rsidRPr="008506D3" w:rsidRDefault="00DA4F65" w:rsidP="008506D3">
      <w:pPr>
        <w:ind w:firstLine="709"/>
        <w:contextualSpacing/>
        <w:rPr>
          <w:sz w:val="24"/>
          <w:szCs w:val="24"/>
        </w:rPr>
      </w:pPr>
      <w:r w:rsidRPr="008506D3">
        <w:rPr>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DA4F65" w:rsidRPr="008506D3" w:rsidRDefault="00DA4F65" w:rsidP="008506D3">
      <w:pPr>
        <w:ind w:firstLine="709"/>
        <w:contextualSpacing/>
        <w:rPr>
          <w:sz w:val="24"/>
          <w:szCs w:val="24"/>
        </w:rPr>
      </w:pPr>
      <w:r w:rsidRPr="008506D3">
        <w:rPr>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A4F65" w:rsidRPr="008506D3" w:rsidRDefault="00DA4F65" w:rsidP="008506D3">
      <w:pPr>
        <w:ind w:firstLine="709"/>
        <w:contextualSpacing/>
        <w:rPr>
          <w:sz w:val="24"/>
          <w:szCs w:val="24"/>
        </w:rPr>
      </w:pPr>
      <w:r w:rsidRPr="008506D3">
        <w:rPr>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ознакомлении детей с историей, героями, культурой, традициями России и своего народа;</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организации коллективных творческих проектов, направленных на приобщение детей к российским общенациональным традициям;</w:t>
      </w:r>
    </w:p>
    <w:p w:rsidR="00DA4F65" w:rsidRPr="008506D3" w:rsidRDefault="00DA4F65" w:rsidP="008506D3">
      <w:pPr>
        <w:ind w:firstLine="709"/>
        <w:contextualSpacing/>
        <w:rPr>
          <w:sz w:val="24"/>
          <w:szCs w:val="24"/>
        </w:rPr>
      </w:pPr>
      <w:r w:rsidRPr="008506D3">
        <w:rPr>
          <w:sz w:val="24"/>
          <w:szCs w:val="24"/>
        </w:rPr>
        <w:sym w:font="Symbol" w:char="F02D"/>
      </w:r>
      <w:r w:rsidRPr="008506D3">
        <w:rPr>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w:t>
      </w:r>
      <w:r w:rsidRPr="008506D3">
        <w:rPr>
          <w:sz w:val="24"/>
          <w:szCs w:val="24"/>
        </w:rPr>
        <w:lastRenderedPageBreak/>
        <w:t>человека.</w:t>
      </w:r>
    </w:p>
    <w:p w:rsidR="00DA4F65" w:rsidRPr="008506D3" w:rsidRDefault="00DA4F65" w:rsidP="008506D3">
      <w:pPr>
        <w:ind w:firstLine="709"/>
        <w:contextualSpacing/>
        <w:rPr>
          <w:sz w:val="24"/>
          <w:szCs w:val="24"/>
        </w:rPr>
      </w:pPr>
    </w:p>
    <w:p w:rsidR="00DA4F65" w:rsidRPr="008506D3" w:rsidRDefault="00DA4F65" w:rsidP="008506D3">
      <w:pPr>
        <w:ind w:firstLine="709"/>
        <w:contextualSpacing/>
        <w:rPr>
          <w:b/>
          <w:sz w:val="24"/>
          <w:szCs w:val="24"/>
        </w:rPr>
      </w:pPr>
      <w:r w:rsidRPr="008506D3">
        <w:rPr>
          <w:b/>
          <w:sz w:val="24"/>
          <w:szCs w:val="24"/>
        </w:rPr>
        <w:t>2.1.3 Познавательное направление воспитания</w:t>
      </w:r>
    </w:p>
    <w:p w:rsidR="00DA4F65" w:rsidRPr="008506D3" w:rsidRDefault="00DA4F65" w:rsidP="008506D3">
      <w:pPr>
        <w:ind w:firstLine="709"/>
        <w:contextualSpacing/>
        <w:rPr>
          <w:b/>
          <w:sz w:val="24"/>
          <w:szCs w:val="24"/>
        </w:rPr>
      </w:pPr>
    </w:p>
    <w:p w:rsidR="00DA4F65" w:rsidRPr="008506D3" w:rsidRDefault="00DA4F65" w:rsidP="008506D3">
      <w:pPr>
        <w:ind w:firstLine="709"/>
        <w:rPr>
          <w:sz w:val="24"/>
          <w:szCs w:val="24"/>
        </w:rPr>
      </w:pPr>
      <w:r w:rsidRPr="008506D3">
        <w:rPr>
          <w:sz w:val="24"/>
          <w:szCs w:val="24"/>
        </w:rPr>
        <w:t xml:space="preserve">Ценность – знания. </w:t>
      </w:r>
    </w:p>
    <w:p w:rsidR="00DA4F65" w:rsidRPr="008506D3" w:rsidRDefault="00DA4F65" w:rsidP="008506D3">
      <w:pPr>
        <w:ind w:firstLine="709"/>
        <w:rPr>
          <w:sz w:val="24"/>
          <w:szCs w:val="24"/>
        </w:rPr>
      </w:pPr>
      <w:r w:rsidRPr="008506D3">
        <w:rPr>
          <w:sz w:val="24"/>
          <w:szCs w:val="24"/>
        </w:rPr>
        <w:t xml:space="preserve">Цель познавательного направления воспитания – формирование ценности познания. </w:t>
      </w:r>
    </w:p>
    <w:p w:rsidR="00DA4F65" w:rsidRPr="008506D3" w:rsidRDefault="00DA4F65" w:rsidP="008506D3">
      <w:pPr>
        <w:ind w:firstLine="709"/>
        <w:rPr>
          <w:sz w:val="24"/>
          <w:szCs w:val="24"/>
        </w:rPr>
      </w:pPr>
      <w:r w:rsidRPr="008506D3">
        <w:rPr>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DA4F65" w:rsidRPr="008506D3" w:rsidRDefault="00DA4F65" w:rsidP="008506D3">
      <w:pPr>
        <w:ind w:firstLine="709"/>
        <w:rPr>
          <w:sz w:val="24"/>
          <w:szCs w:val="24"/>
        </w:rPr>
      </w:pPr>
      <w:r w:rsidRPr="008506D3">
        <w:rPr>
          <w:sz w:val="24"/>
          <w:szCs w:val="24"/>
        </w:rPr>
        <w:t xml:space="preserve">Задачи познавательного направления воспитания: </w:t>
      </w:r>
    </w:p>
    <w:p w:rsidR="00DA4F65" w:rsidRPr="008506D3" w:rsidRDefault="00DA4F65" w:rsidP="008506D3">
      <w:pPr>
        <w:ind w:firstLine="709"/>
        <w:rPr>
          <w:sz w:val="24"/>
          <w:szCs w:val="24"/>
        </w:rPr>
      </w:pPr>
      <w:r w:rsidRPr="008506D3">
        <w:rPr>
          <w:sz w:val="24"/>
          <w:szCs w:val="24"/>
        </w:rPr>
        <w:t xml:space="preserve">1) развитие любознательности, формирование опыта познавательной инициативы; </w:t>
      </w:r>
    </w:p>
    <w:p w:rsidR="00DA4F65" w:rsidRPr="008506D3" w:rsidRDefault="00DA4F65" w:rsidP="008506D3">
      <w:pPr>
        <w:ind w:firstLine="709"/>
        <w:rPr>
          <w:sz w:val="24"/>
          <w:szCs w:val="24"/>
        </w:rPr>
      </w:pPr>
      <w:r w:rsidRPr="008506D3">
        <w:rPr>
          <w:sz w:val="24"/>
          <w:szCs w:val="24"/>
        </w:rPr>
        <w:t xml:space="preserve">2) формирование ценностного отношения к взрослому как источнику знаний; </w:t>
      </w:r>
    </w:p>
    <w:p w:rsidR="00DA4F65" w:rsidRPr="008506D3" w:rsidRDefault="00DA4F65" w:rsidP="008506D3">
      <w:pPr>
        <w:ind w:firstLine="709"/>
        <w:rPr>
          <w:sz w:val="24"/>
          <w:szCs w:val="24"/>
        </w:rPr>
      </w:pPr>
      <w:r w:rsidRPr="008506D3">
        <w:rPr>
          <w:sz w:val="24"/>
          <w:szCs w:val="24"/>
        </w:rPr>
        <w:t xml:space="preserve">3) приобщение ребенка к культурным способам познания (книги, интернет-источники, дискуссии и др.).  </w:t>
      </w:r>
    </w:p>
    <w:p w:rsidR="00DA4F65" w:rsidRPr="008506D3" w:rsidRDefault="00DA4F65" w:rsidP="008506D3">
      <w:pPr>
        <w:ind w:firstLine="709"/>
        <w:rPr>
          <w:sz w:val="24"/>
          <w:szCs w:val="24"/>
        </w:rPr>
      </w:pPr>
      <w:r w:rsidRPr="008506D3">
        <w:rPr>
          <w:sz w:val="24"/>
          <w:szCs w:val="24"/>
        </w:rPr>
        <w:t xml:space="preserve">Направления деятельности воспитателя: </w:t>
      </w:r>
    </w:p>
    <w:p w:rsidR="00DA4F65" w:rsidRPr="008506D3" w:rsidRDefault="00DA4F65" w:rsidP="008506D3">
      <w:pPr>
        <w:ind w:firstLine="709"/>
        <w:rPr>
          <w:sz w:val="24"/>
          <w:szCs w:val="24"/>
        </w:rPr>
      </w:pPr>
      <w:r w:rsidRPr="008506D3">
        <w:rPr>
          <w:sz w:val="24"/>
          <w:szCs w:val="24"/>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DA4F65" w:rsidRPr="008506D3" w:rsidRDefault="00DA4F65" w:rsidP="008506D3">
      <w:pPr>
        <w:ind w:firstLine="709"/>
        <w:rPr>
          <w:sz w:val="24"/>
          <w:szCs w:val="24"/>
        </w:rPr>
      </w:pPr>
      <w:r w:rsidRPr="008506D3">
        <w:rPr>
          <w:sz w:val="24"/>
          <w:szCs w:val="24"/>
        </w:rPr>
        <w:t xml:space="preserve">- 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DA4F65" w:rsidRPr="008506D3" w:rsidRDefault="00DA4F65" w:rsidP="008506D3">
      <w:pPr>
        <w:ind w:firstLine="709"/>
        <w:rPr>
          <w:sz w:val="24"/>
          <w:szCs w:val="24"/>
        </w:rPr>
      </w:pPr>
      <w:r w:rsidRPr="008506D3">
        <w:rPr>
          <w:sz w:val="24"/>
          <w:szCs w:val="24"/>
        </w:rP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DA4F65" w:rsidRPr="008506D3" w:rsidRDefault="00DA4F65" w:rsidP="008506D3">
      <w:pPr>
        <w:ind w:firstLine="709"/>
        <w:contextualSpacing/>
        <w:rPr>
          <w:b/>
          <w:sz w:val="24"/>
          <w:szCs w:val="24"/>
        </w:rPr>
      </w:pPr>
    </w:p>
    <w:p w:rsidR="00DA4F65" w:rsidRPr="008506D3" w:rsidRDefault="00DA4F65" w:rsidP="008506D3">
      <w:pPr>
        <w:ind w:firstLine="709"/>
        <w:rPr>
          <w:b/>
          <w:sz w:val="24"/>
          <w:szCs w:val="24"/>
        </w:rPr>
      </w:pPr>
      <w:r w:rsidRPr="008506D3">
        <w:rPr>
          <w:b/>
          <w:sz w:val="24"/>
          <w:szCs w:val="24"/>
        </w:rPr>
        <w:t xml:space="preserve">2.1.4. Физическое и оздоровительное направление воспитания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Ценность – здоровье. </w:t>
      </w:r>
    </w:p>
    <w:p w:rsidR="00DA4F65" w:rsidRPr="008506D3" w:rsidRDefault="00DA4F65" w:rsidP="008506D3">
      <w:pPr>
        <w:ind w:firstLine="709"/>
        <w:rPr>
          <w:sz w:val="24"/>
          <w:szCs w:val="24"/>
        </w:rPr>
      </w:pPr>
      <w:r w:rsidRPr="008506D3">
        <w:rPr>
          <w:sz w:val="24"/>
          <w:szCs w:val="24"/>
        </w:rPr>
        <w:t xml:space="preserve">Цель данного направления – формирование навыка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DA4F65" w:rsidRPr="008506D3" w:rsidRDefault="00DA4F65" w:rsidP="008506D3">
      <w:pPr>
        <w:ind w:firstLine="709"/>
        <w:rPr>
          <w:sz w:val="24"/>
          <w:szCs w:val="24"/>
        </w:rPr>
      </w:pPr>
      <w:r w:rsidRPr="008506D3">
        <w:rPr>
          <w:sz w:val="24"/>
          <w:szCs w:val="24"/>
        </w:rPr>
        <w:t xml:space="preserve">Задачи по формированию здорового образа жизни: </w:t>
      </w:r>
    </w:p>
    <w:p w:rsidR="00DA4F65" w:rsidRPr="008506D3" w:rsidRDefault="00DA4F65" w:rsidP="008506D3">
      <w:pPr>
        <w:ind w:firstLine="709"/>
        <w:rPr>
          <w:sz w:val="24"/>
          <w:szCs w:val="24"/>
        </w:rPr>
      </w:pPr>
      <w:r w:rsidRPr="008506D3">
        <w:rPr>
          <w:sz w:val="24"/>
          <w:szCs w:val="24"/>
        </w:rPr>
        <w:t xml:space="preserve">- обеспечить построение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условий для гармоничного физического и эстетического развития ребенка; </w:t>
      </w:r>
    </w:p>
    <w:p w:rsidR="00DA4F65" w:rsidRPr="008506D3" w:rsidRDefault="00DA4F65" w:rsidP="008506D3">
      <w:pPr>
        <w:ind w:firstLine="709"/>
        <w:rPr>
          <w:sz w:val="24"/>
          <w:szCs w:val="24"/>
        </w:rPr>
      </w:pPr>
      <w:r w:rsidRPr="008506D3">
        <w:rPr>
          <w:sz w:val="24"/>
          <w:szCs w:val="24"/>
        </w:rPr>
        <w:t xml:space="preserve">-повышать сопротивляемости к воздействию условий внешней среды (закаливание); </w:t>
      </w:r>
    </w:p>
    <w:p w:rsidR="00DA4F65" w:rsidRPr="008506D3" w:rsidRDefault="00DA4F65" w:rsidP="008506D3">
      <w:pPr>
        <w:ind w:firstLine="709"/>
        <w:rPr>
          <w:sz w:val="24"/>
          <w:szCs w:val="24"/>
        </w:rPr>
      </w:pPr>
      <w:r w:rsidRPr="008506D3">
        <w:rPr>
          <w:sz w:val="24"/>
          <w:szCs w:val="24"/>
        </w:rPr>
        <w:t xml:space="preserve">- укреплять опорно-двигательный аппарат; развивать двигательные способности, обучать двигательным навыкам и умениям; </w:t>
      </w:r>
    </w:p>
    <w:p w:rsidR="00DA4F65" w:rsidRPr="008506D3" w:rsidRDefault="00DA4F65" w:rsidP="008506D3">
      <w:pPr>
        <w:ind w:firstLine="709"/>
        <w:rPr>
          <w:sz w:val="24"/>
          <w:szCs w:val="24"/>
        </w:rPr>
      </w:pPr>
      <w:r w:rsidRPr="008506D3">
        <w:rPr>
          <w:sz w:val="24"/>
          <w:szCs w:val="24"/>
        </w:rPr>
        <w:t xml:space="preserve">- формировать элементарные представления в области физической культуры, здоровья и безопасного образа жизни; </w:t>
      </w:r>
    </w:p>
    <w:p w:rsidR="00DA4F65" w:rsidRPr="008506D3" w:rsidRDefault="00DA4F65" w:rsidP="008506D3">
      <w:pPr>
        <w:ind w:firstLine="709"/>
        <w:rPr>
          <w:sz w:val="24"/>
          <w:szCs w:val="24"/>
        </w:rPr>
      </w:pPr>
      <w:r w:rsidRPr="008506D3">
        <w:rPr>
          <w:sz w:val="24"/>
          <w:szCs w:val="24"/>
        </w:rPr>
        <w:t xml:space="preserve">- организация сна, здорового питания, выстраивание правильного режима дня; </w:t>
      </w:r>
    </w:p>
    <w:p w:rsidR="00DA4F65" w:rsidRPr="008506D3" w:rsidRDefault="00DA4F65" w:rsidP="008506D3">
      <w:pPr>
        <w:ind w:firstLine="709"/>
        <w:rPr>
          <w:sz w:val="24"/>
          <w:szCs w:val="24"/>
        </w:rPr>
      </w:pPr>
      <w:r w:rsidRPr="008506D3">
        <w:rPr>
          <w:sz w:val="24"/>
          <w:szCs w:val="24"/>
        </w:rPr>
        <w:t xml:space="preserve">- воспитывать экологическую культуру, обучать безопасности жизнедеятельности. </w:t>
      </w:r>
    </w:p>
    <w:p w:rsidR="00DA4F65" w:rsidRPr="008506D3" w:rsidRDefault="00DA4F65" w:rsidP="008506D3">
      <w:pPr>
        <w:ind w:firstLine="709"/>
        <w:rPr>
          <w:sz w:val="24"/>
          <w:szCs w:val="24"/>
          <w:u w:val="single"/>
        </w:rPr>
      </w:pPr>
      <w:r w:rsidRPr="008506D3">
        <w:rPr>
          <w:sz w:val="24"/>
          <w:szCs w:val="24"/>
          <w:u w:val="single"/>
        </w:rPr>
        <w:t xml:space="preserve">Направления деятельности воспитателя: </w:t>
      </w:r>
    </w:p>
    <w:p w:rsidR="00DA4F65" w:rsidRPr="008506D3" w:rsidRDefault="00DA4F65" w:rsidP="008506D3">
      <w:pPr>
        <w:ind w:firstLine="709"/>
        <w:rPr>
          <w:sz w:val="24"/>
          <w:szCs w:val="24"/>
        </w:rPr>
      </w:pPr>
      <w:r w:rsidRPr="008506D3">
        <w:rPr>
          <w:sz w:val="24"/>
          <w:szCs w:val="24"/>
        </w:rPr>
        <w:t xml:space="preserve">- организация подвижных, спортивных игр, в том числе традиционных народных игр, дворовых игр на территории детского сада; </w:t>
      </w:r>
    </w:p>
    <w:p w:rsidR="00DA4F65" w:rsidRPr="008506D3" w:rsidRDefault="00DA4F65" w:rsidP="008506D3">
      <w:pPr>
        <w:ind w:firstLine="709"/>
        <w:rPr>
          <w:sz w:val="24"/>
          <w:szCs w:val="24"/>
        </w:rPr>
      </w:pPr>
      <w:r w:rsidRPr="008506D3">
        <w:rPr>
          <w:sz w:val="24"/>
          <w:szCs w:val="24"/>
        </w:rPr>
        <w:t xml:space="preserve">- создание детско-взрослых проектов по здоровому образу жизни; </w:t>
      </w:r>
    </w:p>
    <w:p w:rsidR="00DA4F65" w:rsidRPr="008506D3" w:rsidRDefault="00DA4F65" w:rsidP="008506D3">
      <w:pPr>
        <w:ind w:firstLine="709"/>
        <w:rPr>
          <w:sz w:val="24"/>
          <w:szCs w:val="24"/>
        </w:rPr>
      </w:pPr>
      <w:r w:rsidRPr="008506D3">
        <w:rPr>
          <w:sz w:val="24"/>
          <w:szCs w:val="24"/>
        </w:rPr>
        <w:t xml:space="preserve">- введение оздоровительных традиций в ДОО.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lastRenderedPageBreak/>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DA4F65" w:rsidRPr="008506D3" w:rsidRDefault="00DA4F65" w:rsidP="008506D3">
      <w:pPr>
        <w:ind w:firstLine="709"/>
        <w:rPr>
          <w:sz w:val="24"/>
          <w:szCs w:val="24"/>
        </w:rPr>
      </w:pPr>
      <w:r w:rsidRPr="008506D3">
        <w:rPr>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ДОО.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DA4F65" w:rsidRPr="008506D3" w:rsidRDefault="00DA4F65" w:rsidP="008506D3">
      <w:pPr>
        <w:ind w:firstLine="709"/>
        <w:rPr>
          <w:sz w:val="24"/>
          <w:szCs w:val="24"/>
        </w:rPr>
      </w:pPr>
      <w:r w:rsidRPr="008506D3">
        <w:rPr>
          <w:sz w:val="24"/>
          <w:szCs w:val="24"/>
        </w:rP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DA4F65" w:rsidRPr="008506D3" w:rsidRDefault="00DA4F65" w:rsidP="008506D3">
      <w:pPr>
        <w:ind w:firstLine="709"/>
        <w:rPr>
          <w:sz w:val="24"/>
          <w:szCs w:val="24"/>
        </w:rPr>
      </w:pPr>
      <w:r w:rsidRPr="008506D3">
        <w:rPr>
          <w:sz w:val="24"/>
          <w:szCs w:val="24"/>
        </w:rPr>
        <w:t xml:space="preserve">- формировать у ребенка навыки поведения во время приема пищи; </w:t>
      </w:r>
    </w:p>
    <w:p w:rsidR="00DA4F65" w:rsidRPr="008506D3" w:rsidRDefault="00DA4F65" w:rsidP="008506D3">
      <w:pPr>
        <w:ind w:firstLine="709"/>
        <w:rPr>
          <w:sz w:val="24"/>
          <w:szCs w:val="24"/>
        </w:rPr>
      </w:pPr>
      <w:r w:rsidRPr="008506D3">
        <w:rPr>
          <w:sz w:val="24"/>
          <w:szCs w:val="24"/>
        </w:rPr>
        <w:t xml:space="preserve">- формировать у ребенка представления о ценности здоровья, красоте и чистоте тела; </w:t>
      </w:r>
    </w:p>
    <w:p w:rsidR="00DA4F65" w:rsidRPr="008506D3" w:rsidRDefault="00DA4F65" w:rsidP="008506D3">
      <w:pPr>
        <w:ind w:firstLine="709"/>
        <w:rPr>
          <w:sz w:val="24"/>
          <w:szCs w:val="24"/>
        </w:rPr>
      </w:pPr>
      <w:r w:rsidRPr="008506D3">
        <w:rPr>
          <w:sz w:val="24"/>
          <w:szCs w:val="24"/>
        </w:rPr>
        <w:t xml:space="preserve">- формировать у ребенка привычку следить за своим внешним видом; </w:t>
      </w:r>
    </w:p>
    <w:p w:rsidR="00DA4F65" w:rsidRPr="008506D3" w:rsidRDefault="00DA4F65" w:rsidP="008506D3">
      <w:pPr>
        <w:ind w:firstLine="709"/>
        <w:rPr>
          <w:sz w:val="24"/>
          <w:szCs w:val="24"/>
        </w:rPr>
      </w:pPr>
      <w:r w:rsidRPr="008506D3">
        <w:rPr>
          <w:sz w:val="24"/>
          <w:szCs w:val="24"/>
        </w:rPr>
        <w:t xml:space="preserve">- включать информацию о гигиене в повседневную жизнь ребенка, в игру. </w:t>
      </w:r>
    </w:p>
    <w:p w:rsidR="00DA4F65" w:rsidRPr="008506D3" w:rsidRDefault="00DA4F65" w:rsidP="008506D3">
      <w:pPr>
        <w:ind w:firstLine="709"/>
        <w:rPr>
          <w:sz w:val="24"/>
          <w:szCs w:val="24"/>
        </w:rPr>
      </w:pPr>
      <w:r w:rsidRPr="008506D3">
        <w:rPr>
          <w:sz w:val="24"/>
          <w:szCs w:val="24"/>
        </w:rPr>
        <w:t>Работа по формированию у ребенка культурно-гигиенических навыков должна вестись в тесном контакте с семьей.</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 xml:space="preserve">2.1.5. Трудовое направление воспитания </w:t>
      </w:r>
    </w:p>
    <w:p w:rsidR="00DA4F65" w:rsidRPr="008506D3" w:rsidRDefault="00DA4F65" w:rsidP="008506D3">
      <w:pPr>
        <w:ind w:firstLine="709"/>
        <w:rPr>
          <w:b/>
          <w:sz w:val="24"/>
          <w:szCs w:val="24"/>
        </w:rPr>
      </w:pPr>
    </w:p>
    <w:p w:rsidR="00DA4F65" w:rsidRPr="008506D3" w:rsidRDefault="00DA4F65" w:rsidP="008506D3">
      <w:pPr>
        <w:ind w:firstLine="709"/>
        <w:rPr>
          <w:sz w:val="24"/>
          <w:szCs w:val="24"/>
        </w:rPr>
      </w:pPr>
      <w:r w:rsidRPr="008506D3">
        <w:rPr>
          <w:sz w:val="24"/>
          <w:szCs w:val="24"/>
        </w:rPr>
        <w:t xml:space="preserve">Ценность – труд. </w:t>
      </w:r>
    </w:p>
    <w:p w:rsidR="00DA4F65" w:rsidRPr="008506D3" w:rsidRDefault="00DA4F65" w:rsidP="008506D3">
      <w:pPr>
        <w:ind w:firstLine="709"/>
        <w:rPr>
          <w:sz w:val="24"/>
          <w:szCs w:val="24"/>
        </w:rPr>
      </w:pPr>
      <w:r w:rsidRPr="008506D3">
        <w:rPr>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DA4F65" w:rsidRPr="008506D3" w:rsidRDefault="00DA4F65" w:rsidP="008506D3">
      <w:pPr>
        <w:ind w:firstLine="709"/>
        <w:rPr>
          <w:sz w:val="24"/>
          <w:szCs w:val="24"/>
        </w:rPr>
      </w:pPr>
      <w:r w:rsidRPr="008506D3">
        <w:rPr>
          <w:sz w:val="24"/>
          <w:szCs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DA4F65" w:rsidRPr="008506D3" w:rsidRDefault="00DA4F65" w:rsidP="008506D3">
      <w:pPr>
        <w:ind w:firstLine="709"/>
        <w:rPr>
          <w:sz w:val="24"/>
          <w:szCs w:val="24"/>
        </w:rPr>
      </w:pPr>
      <w:r w:rsidRPr="008506D3">
        <w:rPr>
          <w:sz w:val="24"/>
          <w:szCs w:val="24"/>
        </w:rPr>
        <w:t xml:space="preserve">1) познакомить с доступными детям видами труда взрослых и воспитывать положительное отношение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DA4F65" w:rsidRPr="008506D3" w:rsidRDefault="00DA4F65" w:rsidP="008506D3">
      <w:pPr>
        <w:ind w:firstLine="709"/>
        <w:rPr>
          <w:sz w:val="24"/>
          <w:szCs w:val="24"/>
        </w:rPr>
      </w:pPr>
      <w:r w:rsidRPr="008506D3">
        <w:rPr>
          <w:sz w:val="24"/>
          <w:szCs w:val="24"/>
        </w:rPr>
        <w:t xml:space="preserve">2) формировать навыки, необходимые для трудовой деятельности детей, воспитывать навыков организации своей работы, формировать элементарных навыков планирования; </w:t>
      </w:r>
    </w:p>
    <w:p w:rsidR="00DA4F65" w:rsidRPr="008506D3" w:rsidRDefault="00DA4F65" w:rsidP="008506D3">
      <w:pPr>
        <w:ind w:firstLine="709"/>
        <w:rPr>
          <w:sz w:val="24"/>
          <w:szCs w:val="24"/>
        </w:rPr>
      </w:pPr>
      <w:r w:rsidRPr="008506D3">
        <w:rPr>
          <w:sz w:val="24"/>
          <w:szCs w:val="24"/>
        </w:rPr>
        <w:t xml:space="preserve">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DA4F65" w:rsidRPr="008506D3" w:rsidRDefault="00DA4F65" w:rsidP="008506D3">
      <w:pPr>
        <w:ind w:firstLine="709"/>
        <w:rPr>
          <w:sz w:val="24"/>
          <w:szCs w:val="24"/>
        </w:rPr>
      </w:pPr>
      <w:r w:rsidRPr="008506D3">
        <w:rPr>
          <w:sz w:val="24"/>
          <w:szCs w:val="24"/>
        </w:rPr>
        <w:t xml:space="preserve">При реализации данных задач воспитатель должен сосредоточить свое внимание на нескольких направлениях воспитательной работы: </w:t>
      </w:r>
    </w:p>
    <w:p w:rsidR="00DA4F65" w:rsidRPr="008506D3" w:rsidRDefault="00DA4F65" w:rsidP="008506D3">
      <w:pPr>
        <w:ind w:firstLine="709"/>
        <w:rPr>
          <w:sz w:val="24"/>
          <w:szCs w:val="24"/>
        </w:rPr>
      </w:pPr>
      <w:r w:rsidRPr="008506D3">
        <w:rPr>
          <w:sz w:val="24"/>
          <w:szCs w:val="24"/>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DA4F65" w:rsidRPr="008506D3" w:rsidRDefault="00DA4F65" w:rsidP="008506D3">
      <w:pPr>
        <w:ind w:firstLine="709"/>
        <w:rPr>
          <w:sz w:val="24"/>
          <w:szCs w:val="24"/>
        </w:rPr>
      </w:pPr>
      <w:r w:rsidRPr="008506D3">
        <w:rPr>
          <w:sz w:val="24"/>
          <w:szCs w:val="24"/>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DA4F65" w:rsidRPr="008506D3" w:rsidRDefault="00DA4F65" w:rsidP="008506D3">
      <w:pPr>
        <w:ind w:firstLine="709"/>
        <w:rPr>
          <w:sz w:val="24"/>
          <w:szCs w:val="24"/>
        </w:rPr>
      </w:pPr>
      <w:r w:rsidRPr="008506D3">
        <w:rPr>
          <w:sz w:val="24"/>
          <w:szCs w:val="24"/>
        </w:rPr>
        <w:t xml:space="preserve">- предоставлять детям самостоятельность в выполнении работы, чтобы они почувствовали ответственность за свои действия; </w:t>
      </w:r>
    </w:p>
    <w:p w:rsidR="00DA4F65" w:rsidRPr="008506D3" w:rsidRDefault="00DA4F65" w:rsidP="008506D3">
      <w:pPr>
        <w:ind w:firstLine="709"/>
        <w:rPr>
          <w:sz w:val="24"/>
          <w:szCs w:val="24"/>
        </w:rPr>
      </w:pPr>
      <w:r w:rsidRPr="008506D3">
        <w:rPr>
          <w:sz w:val="24"/>
          <w:szCs w:val="24"/>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 </w:t>
      </w:r>
    </w:p>
    <w:p w:rsidR="00DA4F65" w:rsidRPr="008506D3" w:rsidRDefault="00DA4F65" w:rsidP="008506D3">
      <w:pPr>
        <w:ind w:firstLine="709"/>
        <w:rPr>
          <w:sz w:val="24"/>
          <w:szCs w:val="24"/>
        </w:rPr>
      </w:pPr>
      <w:r w:rsidRPr="008506D3">
        <w:rPr>
          <w:sz w:val="24"/>
          <w:szCs w:val="24"/>
        </w:rPr>
        <w:lastRenderedPageBreak/>
        <w:t xml:space="preserve">- связывать развитие трудолюбия с формированием общественных мотивов труда, желанием приносить пользу людям. </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 xml:space="preserve">2.1.6. Этико-эстетическое направление воспитания </w:t>
      </w:r>
    </w:p>
    <w:p w:rsidR="00DA4F65" w:rsidRPr="008506D3" w:rsidRDefault="00DA4F65" w:rsidP="008506D3">
      <w:pPr>
        <w:ind w:firstLine="709"/>
        <w:rPr>
          <w:b/>
          <w:sz w:val="24"/>
          <w:szCs w:val="24"/>
        </w:rPr>
      </w:pPr>
    </w:p>
    <w:p w:rsidR="00DA4F65" w:rsidRPr="008506D3" w:rsidRDefault="00DA4F65" w:rsidP="008506D3">
      <w:pPr>
        <w:ind w:firstLine="709"/>
        <w:rPr>
          <w:sz w:val="24"/>
          <w:szCs w:val="24"/>
        </w:rPr>
      </w:pPr>
      <w:r w:rsidRPr="008506D3">
        <w:rPr>
          <w:sz w:val="24"/>
          <w:szCs w:val="24"/>
        </w:rPr>
        <w:t xml:space="preserve">Ценности – культура и красота. </w:t>
      </w:r>
    </w:p>
    <w:p w:rsidR="00DA4F65" w:rsidRPr="008506D3" w:rsidRDefault="00DA4F65" w:rsidP="008506D3">
      <w:pPr>
        <w:ind w:firstLine="709"/>
        <w:rPr>
          <w:sz w:val="24"/>
          <w:szCs w:val="24"/>
        </w:rPr>
      </w:pPr>
      <w:r w:rsidRPr="008506D3">
        <w:rPr>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DA4F65" w:rsidRPr="008506D3" w:rsidRDefault="00DA4F65" w:rsidP="008506D3">
      <w:pPr>
        <w:ind w:firstLine="709"/>
        <w:rPr>
          <w:sz w:val="24"/>
          <w:szCs w:val="24"/>
        </w:rPr>
      </w:pPr>
      <w:r w:rsidRPr="008506D3">
        <w:rPr>
          <w:sz w:val="24"/>
          <w:szCs w:val="24"/>
        </w:rPr>
        <w:t xml:space="preserve">Можно выделить основные задачи этико-эстетического воспитания: </w:t>
      </w:r>
    </w:p>
    <w:p w:rsidR="00DA4F65" w:rsidRPr="008506D3" w:rsidRDefault="00DA4F65" w:rsidP="008506D3">
      <w:pPr>
        <w:ind w:firstLine="709"/>
        <w:rPr>
          <w:sz w:val="24"/>
          <w:szCs w:val="24"/>
        </w:rPr>
      </w:pPr>
      <w:r w:rsidRPr="008506D3">
        <w:rPr>
          <w:sz w:val="24"/>
          <w:szCs w:val="24"/>
        </w:rPr>
        <w:t xml:space="preserve">1) формирование культуры общения, поведения, этических представлений; </w:t>
      </w:r>
    </w:p>
    <w:p w:rsidR="00DA4F65" w:rsidRPr="008506D3" w:rsidRDefault="00DA4F65" w:rsidP="008506D3">
      <w:pPr>
        <w:ind w:firstLine="709"/>
        <w:rPr>
          <w:sz w:val="24"/>
          <w:szCs w:val="24"/>
        </w:rPr>
      </w:pPr>
      <w:r w:rsidRPr="008506D3">
        <w:rPr>
          <w:sz w:val="24"/>
          <w:szCs w:val="24"/>
        </w:rPr>
        <w:t xml:space="preserve">2) воспитание представлений о значении опрятности и красоты внешней, ее влиянии на внутренний мир человека; </w:t>
      </w:r>
    </w:p>
    <w:p w:rsidR="00DA4F65" w:rsidRPr="008506D3" w:rsidRDefault="00DA4F65" w:rsidP="008506D3">
      <w:pPr>
        <w:ind w:firstLine="709"/>
        <w:rPr>
          <w:sz w:val="24"/>
          <w:szCs w:val="24"/>
        </w:rPr>
      </w:pPr>
      <w:r w:rsidRPr="008506D3">
        <w:rPr>
          <w:sz w:val="24"/>
          <w:szCs w:val="24"/>
        </w:rPr>
        <w:t xml:space="preserve">3) развитие предпосылок ценностно-смыслового восприятия и понимания произведений искусства, явлений жизни, отношений между людьми; </w:t>
      </w:r>
    </w:p>
    <w:p w:rsidR="00DA4F65" w:rsidRPr="008506D3" w:rsidRDefault="00DA4F65" w:rsidP="008506D3">
      <w:pPr>
        <w:ind w:firstLine="709"/>
        <w:rPr>
          <w:sz w:val="24"/>
          <w:szCs w:val="24"/>
        </w:rPr>
      </w:pPr>
      <w:r w:rsidRPr="008506D3">
        <w:rPr>
          <w:sz w:val="24"/>
          <w:szCs w:val="24"/>
        </w:rPr>
        <w:t xml:space="preserve">4) воспитание любви к прекрасному, уважения к традициям и культуре родной страны и других народов; </w:t>
      </w:r>
    </w:p>
    <w:p w:rsidR="00DA4F65" w:rsidRPr="008506D3" w:rsidRDefault="00DA4F65" w:rsidP="008506D3">
      <w:pPr>
        <w:ind w:firstLine="709"/>
        <w:rPr>
          <w:sz w:val="24"/>
          <w:szCs w:val="24"/>
        </w:rPr>
      </w:pPr>
      <w:r w:rsidRPr="008506D3">
        <w:rPr>
          <w:sz w:val="24"/>
          <w:szCs w:val="24"/>
        </w:rPr>
        <w:t xml:space="preserve">5) развитие творческого отношения к миру, природе, быту и к окружающей ребенка действительности; </w:t>
      </w:r>
    </w:p>
    <w:p w:rsidR="00DA4F65" w:rsidRPr="008506D3" w:rsidRDefault="00DA4F65" w:rsidP="008506D3">
      <w:pPr>
        <w:ind w:firstLine="709"/>
        <w:rPr>
          <w:sz w:val="24"/>
          <w:szCs w:val="24"/>
        </w:rPr>
      </w:pPr>
      <w:r w:rsidRPr="008506D3">
        <w:rPr>
          <w:sz w:val="24"/>
          <w:szCs w:val="24"/>
        </w:rPr>
        <w:t xml:space="preserve">6) формирование у детей эстетического вкуса, стремления окружать себя прекрасным, создавать его. </w:t>
      </w:r>
    </w:p>
    <w:p w:rsidR="00DA4F65" w:rsidRPr="008506D3" w:rsidRDefault="00DA4F65" w:rsidP="008506D3">
      <w:pPr>
        <w:ind w:firstLine="709"/>
        <w:rPr>
          <w:sz w:val="24"/>
          <w:szCs w:val="24"/>
        </w:rPr>
      </w:pPr>
      <w:r w:rsidRPr="008506D3">
        <w:rPr>
          <w:sz w:val="24"/>
          <w:szCs w:val="24"/>
        </w:rP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DA4F65" w:rsidRPr="008506D3" w:rsidRDefault="00DA4F65" w:rsidP="008506D3">
      <w:pPr>
        <w:ind w:firstLine="709"/>
        <w:rPr>
          <w:sz w:val="24"/>
          <w:szCs w:val="24"/>
        </w:rPr>
      </w:pPr>
      <w:r w:rsidRPr="008506D3">
        <w:rPr>
          <w:sz w:val="24"/>
          <w:szCs w:val="24"/>
        </w:rPr>
        <w:t xml:space="preserve">- учить детей уважительно относиться к окружающим людям, считаться с их делами, интересами, удобствами; </w:t>
      </w:r>
    </w:p>
    <w:p w:rsidR="00DA4F65" w:rsidRPr="008506D3" w:rsidRDefault="00DA4F65" w:rsidP="008506D3">
      <w:pPr>
        <w:ind w:firstLine="709"/>
        <w:rPr>
          <w:sz w:val="24"/>
          <w:szCs w:val="24"/>
        </w:rPr>
      </w:pPr>
      <w:r w:rsidRPr="008506D3">
        <w:rPr>
          <w:sz w:val="24"/>
          <w:szCs w:val="24"/>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DA4F65" w:rsidRPr="008506D3" w:rsidRDefault="00DA4F65" w:rsidP="008506D3">
      <w:pPr>
        <w:ind w:firstLine="709"/>
        <w:rPr>
          <w:sz w:val="24"/>
          <w:szCs w:val="24"/>
        </w:rPr>
      </w:pPr>
      <w:r w:rsidRPr="008506D3">
        <w:rPr>
          <w:sz w:val="24"/>
          <w:szCs w:val="24"/>
        </w:rPr>
        <w:t xml:space="preserve">- воспитывать культуру речи: называть взрослых на «вы» и по имени и отчеству; </w:t>
      </w:r>
    </w:p>
    <w:p w:rsidR="00DA4F65" w:rsidRPr="008506D3" w:rsidRDefault="00DA4F65" w:rsidP="008506D3">
      <w:pPr>
        <w:ind w:firstLine="709"/>
        <w:rPr>
          <w:sz w:val="24"/>
          <w:szCs w:val="24"/>
        </w:rPr>
      </w:pPr>
      <w:r w:rsidRPr="008506D3">
        <w:rPr>
          <w:sz w:val="24"/>
          <w:szCs w:val="24"/>
        </w:rPr>
        <w:t xml:space="preserve">- не перебивать говорящих и выслушивать других; говорить четко, разборчиво, владеть голосом; </w:t>
      </w:r>
    </w:p>
    <w:p w:rsidR="00DA4F65" w:rsidRPr="008506D3" w:rsidRDefault="00DA4F65" w:rsidP="008506D3">
      <w:pPr>
        <w:ind w:firstLine="709"/>
        <w:rPr>
          <w:sz w:val="24"/>
          <w:szCs w:val="24"/>
        </w:rPr>
      </w:pPr>
      <w:r w:rsidRPr="008506D3">
        <w:rPr>
          <w:sz w:val="24"/>
          <w:szCs w:val="24"/>
        </w:rPr>
        <w:t xml:space="preserve">- воспитывать культуру деятельности, что подразумевает умение обращаться </w:t>
      </w:r>
    </w:p>
    <w:p w:rsidR="00DA4F65" w:rsidRPr="008506D3" w:rsidRDefault="00DA4F65" w:rsidP="008506D3">
      <w:pPr>
        <w:ind w:firstLine="709"/>
        <w:rPr>
          <w:sz w:val="24"/>
          <w:szCs w:val="24"/>
        </w:rPr>
      </w:pPr>
      <w:r w:rsidRPr="008506D3">
        <w:rPr>
          <w:sz w:val="24"/>
          <w:szCs w:val="24"/>
        </w:rPr>
        <w:t xml:space="preserve">- с игрушками, книгами, личными вещами, имуществом ДОО; умение подготовиться </w:t>
      </w:r>
    </w:p>
    <w:p w:rsidR="00DA4F65" w:rsidRPr="008506D3" w:rsidRDefault="00DA4F65" w:rsidP="008506D3">
      <w:pPr>
        <w:ind w:firstLine="709"/>
        <w:rPr>
          <w:sz w:val="24"/>
          <w:szCs w:val="24"/>
        </w:rPr>
      </w:pPr>
      <w:r w:rsidRPr="008506D3">
        <w:rPr>
          <w:sz w:val="24"/>
          <w:szCs w:val="24"/>
        </w:rPr>
        <w:t xml:space="preserve">- к предстоящей деятельности, четко и последовательно выполнять и заканчивать ее, </w:t>
      </w:r>
    </w:p>
    <w:p w:rsidR="00DA4F65" w:rsidRPr="008506D3" w:rsidRDefault="00DA4F65" w:rsidP="008506D3">
      <w:pPr>
        <w:ind w:firstLine="709"/>
        <w:rPr>
          <w:sz w:val="24"/>
          <w:szCs w:val="24"/>
        </w:rPr>
      </w:pPr>
      <w:r w:rsidRPr="008506D3">
        <w:rPr>
          <w:sz w:val="24"/>
          <w:szCs w:val="24"/>
        </w:rPr>
        <w:t xml:space="preserve">- после завершения привести в порядок рабочее место, аккуратно убрать все за собой; привести порядок свою одежду.  </w:t>
      </w:r>
    </w:p>
    <w:p w:rsidR="00DA4F65" w:rsidRPr="008506D3" w:rsidRDefault="00DA4F65" w:rsidP="008506D3">
      <w:pPr>
        <w:ind w:firstLine="709"/>
        <w:rPr>
          <w:sz w:val="24"/>
          <w:szCs w:val="24"/>
        </w:rPr>
      </w:pPr>
      <w:r w:rsidRPr="008506D3">
        <w:rPr>
          <w:sz w:val="24"/>
          <w:szCs w:val="24"/>
        </w:rPr>
        <w:t xml:space="preserve">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DA4F65" w:rsidRPr="008506D3" w:rsidRDefault="00DA4F65" w:rsidP="008506D3">
      <w:pPr>
        <w:ind w:firstLine="709"/>
        <w:rPr>
          <w:sz w:val="24"/>
          <w:szCs w:val="24"/>
        </w:rPr>
      </w:pPr>
      <w:r w:rsidRPr="008506D3">
        <w:rPr>
          <w:sz w:val="24"/>
          <w:szCs w:val="24"/>
        </w:rPr>
        <w:t xml:space="preserve">Направления деятельности воспитателя по эстетическому воспитанию предполагают следующее: </w:t>
      </w:r>
    </w:p>
    <w:p w:rsidR="00DA4F65" w:rsidRPr="008506D3" w:rsidRDefault="00DA4F65" w:rsidP="008506D3">
      <w:pPr>
        <w:ind w:firstLine="709"/>
        <w:rPr>
          <w:sz w:val="24"/>
          <w:szCs w:val="24"/>
        </w:rPr>
      </w:pPr>
      <w:r w:rsidRPr="008506D3">
        <w:rPr>
          <w:sz w:val="24"/>
          <w:szCs w:val="24"/>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DA4F65" w:rsidRPr="008506D3" w:rsidRDefault="00DA4F65" w:rsidP="008506D3">
      <w:pPr>
        <w:ind w:firstLine="709"/>
        <w:rPr>
          <w:sz w:val="24"/>
          <w:szCs w:val="24"/>
        </w:rPr>
      </w:pPr>
      <w:r w:rsidRPr="008506D3">
        <w:rPr>
          <w:sz w:val="24"/>
          <w:szCs w:val="24"/>
        </w:rPr>
        <w:t xml:space="preserve">- уважительное отношение к результатам творчества детей, широкое включение их произведений в жизнь ДОО; </w:t>
      </w:r>
    </w:p>
    <w:p w:rsidR="00DA4F65" w:rsidRPr="008506D3" w:rsidRDefault="00DA4F65" w:rsidP="008506D3">
      <w:pPr>
        <w:ind w:firstLine="709"/>
        <w:rPr>
          <w:sz w:val="24"/>
          <w:szCs w:val="24"/>
        </w:rPr>
      </w:pPr>
      <w:r w:rsidRPr="008506D3">
        <w:rPr>
          <w:sz w:val="24"/>
          <w:szCs w:val="24"/>
        </w:rPr>
        <w:lastRenderedPageBreak/>
        <w:t xml:space="preserve">- организацию выставок, концертов, создание эстетической развивающей среды и др.; </w:t>
      </w:r>
    </w:p>
    <w:p w:rsidR="00DA4F65" w:rsidRPr="008506D3" w:rsidRDefault="00DA4F65" w:rsidP="008506D3">
      <w:pPr>
        <w:ind w:firstLine="709"/>
        <w:rPr>
          <w:sz w:val="24"/>
          <w:szCs w:val="24"/>
        </w:rPr>
      </w:pPr>
      <w:r w:rsidRPr="008506D3">
        <w:rPr>
          <w:sz w:val="24"/>
          <w:szCs w:val="24"/>
        </w:rPr>
        <w:t xml:space="preserve">- формирование чувства прекрасного на основе восприятия художественного слова на русском и родном языке; </w:t>
      </w:r>
    </w:p>
    <w:p w:rsidR="00DA4F65" w:rsidRPr="008506D3" w:rsidRDefault="00DA4F65" w:rsidP="008506D3">
      <w:pPr>
        <w:ind w:firstLine="709"/>
        <w:rPr>
          <w:sz w:val="24"/>
          <w:szCs w:val="24"/>
        </w:rPr>
      </w:pPr>
      <w:r w:rsidRPr="008506D3">
        <w:rPr>
          <w:sz w:val="24"/>
          <w:szCs w:val="24"/>
        </w:rPr>
        <w:t xml:space="preserve">- реализация вариативности содержания, форм и методов работы с детьми по разным направлениям эстетического воспитания.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p>
    <w:p w:rsidR="00DA4F65" w:rsidRPr="008506D3" w:rsidRDefault="00DA4F65" w:rsidP="008506D3">
      <w:pPr>
        <w:ind w:firstLine="709"/>
        <w:rPr>
          <w:sz w:val="24"/>
          <w:szCs w:val="24"/>
        </w:rPr>
      </w:pP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2.2 Особенности реализации воспитательного процесса</w:t>
      </w:r>
    </w:p>
    <w:p w:rsidR="00DA4F65" w:rsidRPr="008506D3" w:rsidRDefault="00DA4F65" w:rsidP="008506D3">
      <w:pPr>
        <w:ind w:firstLine="70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0"/>
        <w:gridCol w:w="6802"/>
      </w:tblGrid>
      <w:tr w:rsidR="00DA4F65" w:rsidRPr="008506D3" w:rsidTr="008506D3">
        <w:tc>
          <w:tcPr>
            <w:tcW w:w="2520" w:type="dxa"/>
          </w:tcPr>
          <w:p w:rsidR="00DA4F65" w:rsidRPr="008506D3" w:rsidRDefault="00DA4F65" w:rsidP="008506D3">
            <w:pPr>
              <w:jc w:val="center"/>
              <w:rPr>
                <w:b/>
                <w:sz w:val="24"/>
                <w:szCs w:val="24"/>
              </w:rPr>
            </w:pPr>
            <w:r w:rsidRPr="008506D3">
              <w:rPr>
                <w:b/>
                <w:sz w:val="24"/>
                <w:szCs w:val="24"/>
              </w:rPr>
              <w:t>Название метода</w:t>
            </w:r>
          </w:p>
        </w:tc>
        <w:tc>
          <w:tcPr>
            <w:tcW w:w="6802" w:type="dxa"/>
          </w:tcPr>
          <w:p w:rsidR="00DA4F65" w:rsidRPr="008506D3" w:rsidRDefault="00DA4F65" w:rsidP="008506D3">
            <w:pPr>
              <w:jc w:val="center"/>
              <w:rPr>
                <w:b/>
                <w:sz w:val="24"/>
                <w:szCs w:val="24"/>
              </w:rPr>
            </w:pPr>
            <w:r w:rsidRPr="008506D3">
              <w:rPr>
                <w:b/>
                <w:sz w:val="24"/>
                <w:szCs w:val="24"/>
              </w:rPr>
              <w:t>Определение метода</w:t>
            </w:r>
          </w:p>
        </w:tc>
      </w:tr>
      <w:tr w:rsidR="00DA4F65" w:rsidRPr="008506D3" w:rsidTr="008506D3">
        <w:tc>
          <w:tcPr>
            <w:tcW w:w="2520" w:type="dxa"/>
          </w:tcPr>
          <w:p w:rsidR="00DA4F65" w:rsidRPr="008506D3" w:rsidRDefault="00DA4F65" w:rsidP="008506D3">
            <w:pPr>
              <w:rPr>
                <w:sz w:val="24"/>
                <w:szCs w:val="24"/>
              </w:rPr>
            </w:pPr>
            <w:r w:rsidRPr="008506D3">
              <w:rPr>
                <w:sz w:val="24"/>
                <w:szCs w:val="24"/>
              </w:rPr>
              <w:t xml:space="preserve">Словесные </w:t>
            </w:r>
          </w:p>
        </w:tc>
        <w:tc>
          <w:tcPr>
            <w:tcW w:w="6802" w:type="dxa"/>
          </w:tcPr>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Словесные методы подразделяются на следующие виды: рассказ, объяснение, беседа.</w:t>
            </w:r>
          </w:p>
        </w:tc>
      </w:tr>
      <w:tr w:rsidR="00DA4F65" w:rsidRPr="008506D3" w:rsidTr="008506D3">
        <w:tc>
          <w:tcPr>
            <w:tcW w:w="2520" w:type="dxa"/>
          </w:tcPr>
          <w:p w:rsidR="00DA4F65" w:rsidRPr="008506D3" w:rsidRDefault="00DA4F65" w:rsidP="008506D3">
            <w:pPr>
              <w:rPr>
                <w:sz w:val="24"/>
                <w:szCs w:val="24"/>
              </w:rPr>
            </w:pPr>
            <w:r w:rsidRPr="008506D3">
              <w:rPr>
                <w:sz w:val="24"/>
                <w:szCs w:val="24"/>
              </w:rPr>
              <w:t xml:space="preserve">Наглядные </w:t>
            </w:r>
          </w:p>
        </w:tc>
        <w:tc>
          <w:tcPr>
            <w:tcW w:w="6802" w:type="dxa"/>
          </w:tcPr>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Под наглядными методами образования понимаются такие методы, при которых ребенок получает информацию, с помощью</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r>
      <w:tr w:rsidR="00DA4F65" w:rsidRPr="008506D3" w:rsidTr="008506D3">
        <w:tc>
          <w:tcPr>
            <w:tcW w:w="2520" w:type="dxa"/>
          </w:tcPr>
          <w:p w:rsidR="00DA4F65" w:rsidRPr="008506D3" w:rsidRDefault="00DA4F65" w:rsidP="008506D3">
            <w:pPr>
              <w:rPr>
                <w:sz w:val="24"/>
                <w:szCs w:val="24"/>
              </w:rPr>
            </w:pPr>
            <w:r w:rsidRPr="008506D3">
              <w:rPr>
                <w:sz w:val="24"/>
                <w:szCs w:val="24"/>
              </w:rPr>
              <w:t>Практический</w:t>
            </w:r>
          </w:p>
        </w:tc>
        <w:tc>
          <w:tcPr>
            <w:tcW w:w="6802" w:type="dxa"/>
          </w:tcPr>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Практические методы обучения основаны на практической деятельности детей и формируют практические умения и навыки.</w:t>
            </w:r>
          </w:p>
        </w:tc>
      </w:tr>
    </w:tbl>
    <w:p w:rsidR="00DA4F65" w:rsidRPr="008506D3" w:rsidRDefault="00DA4F65" w:rsidP="008506D3">
      <w:pPr>
        <w:ind w:firstLine="709"/>
        <w:rPr>
          <w:sz w:val="24"/>
          <w:szCs w:val="24"/>
        </w:rPr>
      </w:pPr>
    </w:p>
    <w:p w:rsidR="00DA4F65" w:rsidRPr="008506D3" w:rsidRDefault="00DA4F65" w:rsidP="008506D3">
      <w:pPr>
        <w:jc w:val="center"/>
        <w:rPr>
          <w:sz w:val="24"/>
          <w:szCs w:val="24"/>
        </w:rPr>
      </w:pPr>
      <w:r w:rsidRPr="008506D3">
        <w:rPr>
          <w:sz w:val="24"/>
          <w:szCs w:val="24"/>
        </w:rPr>
        <w:t>Способы поддержки детской инициативы</w:t>
      </w:r>
    </w:p>
    <w:p w:rsidR="00DA4F65" w:rsidRPr="008506D3" w:rsidRDefault="00DA4F65" w:rsidP="008506D3">
      <w:pPr>
        <w:ind w:firstLine="709"/>
        <w:rPr>
          <w:sz w:val="24"/>
          <w:szCs w:val="24"/>
        </w:rPr>
      </w:pPr>
      <w:r w:rsidRPr="008506D3">
        <w:rPr>
          <w:sz w:val="24"/>
          <w:szCs w:val="24"/>
        </w:rPr>
        <w:t>Одним из важнейших факторов, определяющих мотивированную деятельность взрослых (родителей и педагогов), направленную на развитие</w:t>
      </w:r>
    </w:p>
    <w:p w:rsidR="00DA4F65" w:rsidRPr="008506D3" w:rsidRDefault="00DA4F65" w:rsidP="008506D3">
      <w:pPr>
        <w:rPr>
          <w:sz w:val="24"/>
          <w:szCs w:val="24"/>
        </w:rPr>
      </w:pPr>
      <w:r w:rsidRPr="008506D3">
        <w:rPr>
          <w:sz w:val="24"/>
          <w:szCs w:val="24"/>
        </w:rPr>
        <w:t>ребенка, являются нормы целевого характера, определяющие ожидания в сфере развития ребенка. При этом,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культуре и социуме личности.</w:t>
      </w:r>
    </w:p>
    <w:p w:rsidR="00DA4F65" w:rsidRPr="008506D3" w:rsidRDefault="00DA4F65" w:rsidP="008506D3">
      <w:pPr>
        <w:ind w:firstLine="709"/>
        <w:rPr>
          <w:sz w:val="24"/>
          <w:szCs w:val="24"/>
        </w:rPr>
      </w:pPr>
      <w:r w:rsidRPr="008506D3">
        <w:rPr>
          <w:sz w:val="24"/>
          <w:szCs w:val="24"/>
        </w:rPr>
        <w:t>Основанием выделения сторон (сфер) инициативы послужили мотивационно - содержательные характеристики деятельности, т.е. собственно предметно – содержательная направленность активности ребенка.</w:t>
      </w:r>
    </w:p>
    <w:p w:rsidR="00DA4F65" w:rsidRPr="008506D3" w:rsidRDefault="00DA4F65" w:rsidP="008506D3">
      <w:pPr>
        <w:ind w:firstLine="709"/>
        <w:rPr>
          <w:sz w:val="24"/>
          <w:szCs w:val="24"/>
        </w:rPr>
      </w:pPr>
      <w:r w:rsidRPr="008506D3">
        <w:rPr>
          <w:sz w:val="24"/>
          <w:szCs w:val="24"/>
        </w:rPr>
        <w:t>К этим сторонам (сферам) инициативы были отнесены следующие:</w:t>
      </w:r>
    </w:p>
    <w:p w:rsidR="00DA4F65" w:rsidRPr="008506D3" w:rsidRDefault="00DA4F65" w:rsidP="008506D3">
      <w:pPr>
        <w:ind w:firstLine="709"/>
        <w:rPr>
          <w:sz w:val="24"/>
          <w:szCs w:val="24"/>
        </w:rPr>
      </w:pPr>
      <w:r w:rsidRPr="008506D3">
        <w:rPr>
          <w:sz w:val="24"/>
          <w:szCs w:val="24"/>
        </w:rPr>
        <w:t xml:space="preserve">1) творческая инициатива (включенность в сюжетную игру как основную творческую деятельность ребенка, где развиваются воображение, образное мышление); </w:t>
      </w:r>
    </w:p>
    <w:p w:rsidR="00DA4F65" w:rsidRPr="008506D3" w:rsidRDefault="00DA4F65" w:rsidP="008506D3">
      <w:pPr>
        <w:ind w:firstLine="709"/>
        <w:rPr>
          <w:sz w:val="24"/>
          <w:szCs w:val="24"/>
        </w:rPr>
      </w:pPr>
      <w:r w:rsidRPr="008506D3">
        <w:rPr>
          <w:sz w:val="24"/>
          <w:szCs w:val="24"/>
        </w:rPr>
        <w:t xml:space="preserve">2) инициатива как целеполагание и волевое усилие (включенность в разные виды </w:t>
      </w:r>
      <w:r w:rsidRPr="008506D3">
        <w:rPr>
          <w:sz w:val="24"/>
          <w:szCs w:val="24"/>
        </w:rPr>
        <w:lastRenderedPageBreak/>
        <w:t>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p w:rsidR="00DA4F65" w:rsidRPr="008506D3" w:rsidRDefault="00DA4F65" w:rsidP="008506D3">
      <w:pPr>
        <w:ind w:firstLine="709"/>
        <w:rPr>
          <w:sz w:val="24"/>
          <w:szCs w:val="24"/>
        </w:rPr>
      </w:pPr>
      <w:r w:rsidRPr="008506D3">
        <w:rPr>
          <w:sz w:val="24"/>
          <w:szCs w:val="24"/>
        </w:rPr>
        <w:t>3) коммуникативная инициатива (включенность ребенка во взаимодействие со сверстниками, где развиваются эмпатия, коммуникативная функция речи);</w:t>
      </w:r>
    </w:p>
    <w:p w:rsidR="00DA4F65" w:rsidRPr="008506D3" w:rsidRDefault="00DA4F65" w:rsidP="008506D3">
      <w:pPr>
        <w:ind w:firstLine="709"/>
        <w:rPr>
          <w:sz w:val="24"/>
          <w:szCs w:val="24"/>
        </w:rPr>
      </w:pPr>
      <w:r w:rsidRPr="008506D3">
        <w:rPr>
          <w:sz w:val="24"/>
          <w:szCs w:val="24"/>
        </w:rPr>
        <w:t>4)познавательная инициатива – любознательность (включенность в</w:t>
      </w:r>
    </w:p>
    <w:p w:rsidR="00DA4F65" w:rsidRPr="008506D3" w:rsidRDefault="00DA4F65" w:rsidP="008506D3">
      <w:pPr>
        <w:rPr>
          <w:sz w:val="24"/>
          <w:szCs w:val="24"/>
        </w:rPr>
      </w:pPr>
      <w:r w:rsidRPr="008506D3">
        <w:rPr>
          <w:sz w:val="24"/>
          <w:szCs w:val="24"/>
        </w:rPr>
        <w:t xml:space="preserve">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 следственные и родовидовые отношения). </w:t>
      </w:r>
    </w:p>
    <w:p w:rsidR="00DA4F65" w:rsidRPr="008506D3" w:rsidRDefault="00DA4F65" w:rsidP="008506D3">
      <w:pPr>
        <w:rPr>
          <w:sz w:val="24"/>
          <w:szCs w:val="24"/>
        </w:rPr>
      </w:pPr>
    </w:p>
    <w:p w:rsidR="00DA4F65" w:rsidRPr="008506D3" w:rsidRDefault="00DA4F65" w:rsidP="008506D3">
      <w:pPr>
        <w:jc w:val="center"/>
        <w:rPr>
          <w:b/>
          <w:sz w:val="24"/>
          <w:szCs w:val="24"/>
        </w:rPr>
      </w:pPr>
      <w:r w:rsidRPr="008506D3">
        <w:rPr>
          <w:b/>
          <w:sz w:val="24"/>
          <w:szCs w:val="24"/>
        </w:rPr>
        <w:t>В воспитании детей в сфере их личностного развития используются следующие вариативные формы взаимодействия: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DA4F65" w:rsidRPr="008506D3" w:rsidTr="008506D3">
        <w:tc>
          <w:tcPr>
            <w:tcW w:w="3190" w:type="dxa"/>
          </w:tcPr>
          <w:p w:rsidR="00DA4F65" w:rsidRPr="008506D3" w:rsidRDefault="00DA4F65" w:rsidP="008506D3">
            <w:pPr>
              <w:pStyle w:val="Default"/>
              <w:jc w:val="center"/>
              <w:rPr>
                <w:b/>
              </w:rPr>
            </w:pPr>
            <w:r w:rsidRPr="008506D3">
              <w:rPr>
                <w:b/>
                <w:bCs/>
              </w:rPr>
              <w:t>Совместная деятельность</w:t>
            </w:r>
          </w:p>
        </w:tc>
        <w:tc>
          <w:tcPr>
            <w:tcW w:w="3190" w:type="dxa"/>
          </w:tcPr>
          <w:p w:rsidR="00DA4F65" w:rsidRPr="008506D3" w:rsidRDefault="00DA4F65" w:rsidP="008506D3">
            <w:pPr>
              <w:jc w:val="center"/>
              <w:rPr>
                <w:b/>
                <w:sz w:val="24"/>
                <w:szCs w:val="24"/>
              </w:rPr>
            </w:pPr>
            <w:r w:rsidRPr="008506D3">
              <w:rPr>
                <w:b/>
                <w:sz w:val="24"/>
                <w:szCs w:val="24"/>
              </w:rPr>
              <w:t>Режимные моменты</w:t>
            </w:r>
          </w:p>
        </w:tc>
        <w:tc>
          <w:tcPr>
            <w:tcW w:w="3191" w:type="dxa"/>
          </w:tcPr>
          <w:p w:rsidR="00DA4F65" w:rsidRPr="008506D3" w:rsidRDefault="00DA4F65" w:rsidP="008506D3">
            <w:pPr>
              <w:jc w:val="center"/>
              <w:rPr>
                <w:b/>
                <w:sz w:val="24"/>
                <w:szCs w:val="24"/>
              </w:rPr>
            </w:pPr>
            <w:r w:rsidRPr="008506D3">
              <w:rPr>
                <w:b/>
                <w:sz w:val="24"/>
                <w:szCs w:val="24"/>
              </w:rPr>
              <w:t>Самостоятельная деятельность детей</w:t>
            </w:r>
          </w:p>
        </w:tc>
      </w:tr>
      <w:tr w:rsidR="00DA4F65" w:rsidRPr="008506D3" w:rsidTr="008506D3">
        <w:tc>
          <w:tcPr>
            <w:tcW w:w="9571" w:type="dxa"/>
            <w:gridSpan w:val="3"/>
          </w:tcPr>
          <w:p w:rsidR="00DA4F65" w:rsidRPr="008506D3" w:rsidRDefault="00DA4F65" w:rsidP="008506D3">
            <w:pPr>
              <w:jc w:val="center"/>
              <w:rPr>
                <w:b/>
                <w:sz w:val="24"/>
                <w:szCs w:val="24"/>
              </w:rPr>
            </w:pPr>
            <w:r w:rsidRPr="008506D3">
              <w:rPr>
                <w:b/>
                <w:sz w:val="24"/>
                <w:szCs w:val="24"/>
              </w:rPr>
              <w:t>Патриотическое направление воспитания</w:t>
            </w:r>
          </w:p>
          <w:p w:rsidR="00DA4F65" w:rsidRPr="008506D3" w:rsidRDefault="00DA4F65" w:rsidP="008506D3">
            <w:pPr>
              <w:jc w:val="center"/>
              <w:rPr>
                <w:sz w:val="24"/>
                <w:szCs w:val="24"/>
              </w:rPr>
            </w:pPr>
            <w:r w:rsidRPr="008506D3">
              <w:rPr>
                <w:b/>
                <w:sz w:val="24"/>
                <w:szCs w:val="24"/>
              </w:rPr>
              <w:t>Формирование уважительного отношения к истории своей семьи и любви к Родине</w:t>
            </w:r>
          </w:p>
        </w:tc>
      </w:tr>
      <w:tr w:rsidR="00DA4F65" w:rsidRPr="008506D3" w:rsidTr="008506D3">
        <w:tc>
          <w:tcPr>
            <w:tcW w:w="3190" w:type="dxa"/>
          </w:tcPr>
          <w:p w:rsidR="00DA4F65" w:rsidRPr="008506D3" w:rsidRDefault="00DA4F65" w:rsidP="008506D3">
            <w:pPr>
              <w:rPr>
                <w:sz w:val="24"/>
                <w:szCs w:val="24"/>
              </w:rPr>
            </w:pPr>
            <w:r w:rsidRPr="008506D3">
              <w:rPr>
                <w:sz w:val="24"/>
                <w:szCs w:val="24"/>
              </w:rPr>
              <w:t>- Деловые, сюжетно – ролевые, подвижные, совместно с воспитателем игры;</w:t>
            </w:r>
          </w:p>
          <w:p w:rsidR="00DA4F65" w:rsidRPr="008506D3" w:rsidRDefault="00DA4F65" w:rsidP="008506D3">
            <w:pPr>
              <w:rPr>
                <w:sz w:val="24"/>
                <w:szCs w:val="24"/>
              </w:rPr>
            </w:pPr>
            <w:r w:rsidRPr="008506D3">
              <w:rPr>
                <w:sz w:val="24"/>
                <w:szCs w:val="24"/>
              </w:rPr>
              <w:t>- Игры – драматизации;</w:t>
            </w:r>
          </w:p>
          <w:p w:rsidR="00DA4F65" w:rsidRPr="008506D3" w:rsidRDefault="00DA4F65" w:rsidP="008506D3">
            <w:pPr>
              <w:rPr>
                <w:sz w:val="24"/>
                <w:szCs w:val="24"/>
              </w:rPr>
            </w:pPr>
            <w:r w:rsidRPr="008506D3">
              <w:rPr>
                <w:sz w:val="24"/>
                <w:szCs w:val="24"/>
              </w:rPr>
              <w:t>- Игровые задания;</w:t>
            </w:r>
          </w:p>
          <w:p w:rsidR="00DA4F65" w:rsidRPr="008506D3" w:rsidRDefault="00DA4F65" w:rsidP="008506D3">
            <w:pPr>
              <w:rPr>
                <w:sz w:val="24"/>
                <w:szCs w:val="24"/>
              </w:rPr>
            </w:pPr>
            <w:r w:rsidRPr="008506D3">
              <w:rPr>
                <w:sz w:val="24"/>
                <w:szCs w:val="24"/>
              </w:rPr>
              <w:t>- Игровые задания;</w:t>
            </w:r>
          </w:p>
          <w:p w:rsidR="00DA4F65" w:rsidRPr="008506D3" w:rsidRDefault="00DA4F65" w:rsidP="008506D3">
            <w:pPr>
              <w:rPr>
                <w:sz w:val="24"/>
                <w:szCs w:val="24"/>
              </w:rPr>
            </w:pPr>
            <w:r w:rsidRPr="008506D3">
              <w:rPr>
                <w:sz w:val="24"/>
                <w:szCs w:val="24"/>
              </w:rPr>
              <w:t>- Игры – импровизации;</w:t>
            </w:r>
          </w:p>
          <w:p w:rsidR="00DA4F65" w:rsidRPr="008506D3" w:rsidRDefault="00DA4F65" w:rsidP="008506D3">
            <w:pPr>
              <w:rPr>
                <w:sz w:val="24"/>
                <w:szCs w:val="24"/>
              </w:rPr>
            </w:pPr>
            <w:r w:rsidRPr="008506D3">
              <w:rPr>
                <w:sz w:val="24"/>
                <w:szCs w:val="24"/>
              </w:rPr>
              <w:t xml:space="preserve">- чтение художественной литературы; </w:t>
            </w:r>
          </w:p>
          <w:p w:rsidR="00DA4F65" w:rsidRPr="008506D3" w:rsidRDefault="00DA4F65" w:rsidP="008506D3">
            <w:pPr>
              <w:rPr>
                <w:sz w:val="24"/>
                <w:szCs w:val="24"/>
              </w:rPr>
            </w:pPr>
            <w:r w:rsidRPr="008506D3">
              <w:rPr>
                <w:sz w:val="24"/>
                <w:szCs w:val="24"/>
              </w:rPr>
              <w:t>- Беседы;</w:t>
            </w:r>
          </w:p>
          <w:p w:rsidR="00DA4F65" w:rsidRPr="008506D3" w:rsidRDefault="00DA4F65" w:rsidP="008506D3">
            <w:pPr>
              <w:rPr>
                <w:sz w:val="24"/>
                <w:szCs w:val="24"/>
              </w:rPr>
            </w:pPr>
            <w:r w:rsidRPr="008506D3">
              <w:rPr>
                <w:sz w:val="24"/>
                <w:szCs w:val="24"/>
              </w:rPr>
              <w:t>- Рисование.</w:t>
            </w:r>
          </w:p>
        </w:tc>
        <w:tc>
          <w:tcPr>
            <w:tcW w:w="3190" w:type="dxa"/>
          </w:tcPr>
          <w:p w:rsidR="00DA4F65" w:rsidRPr="008506D3" w:rsidRDefault="00DA4F65" w:rsidP="008506D3">
            <w:pPr>
              <w:rPr>
                <w:sz w:val="24"/>
                <w:szCs w:val="24"/>
              </w:rPr>
            </w:pPr>
            <w:r w:rsidRPr="008506D3">
              <w:rPr>
                <w:sz w:val="24"/>
                <w:szCs w:val="24"/>
              </w:rPr>
              <w:t>- Рассказ и показ воспитателя;</w:t>
            </w:r>
          </w:p>
          <w:p w:rsidR="00DA4F65" w:rsidRPr="008506D3" w:rsidRDefault="00DA4F65" w:rsidP="008506D3">
            <w:pPr>
              <w:rPr>
                <w:sz w:val="24"/>
                <w:szCs w:val="24"/>
              </w:rPr>
            </w:pPr>
            <w:r w:rsidRPr="008506D3">
              <w:rPr>
                <w:sz w:val="24"/>
                <w:szCs w:val="24"/>
              </w:rPr>
              <w:t>- Беседы;</w:t>
            </w:r>
          </w:p>
          <w:p w:rsidR="00DA4F65" w:rsidRPr="008506D3" w:rsidRDefault="00DA4F65" w:rsidP="008506D3">
            <w:pPr>
              <w:rPr>
                <w:sz w:val="24"/>
                <w:szCs w:val="24"/>
              </w:rPr>
            </w:pPr>
            <w:r w:rsidRPr="008506D3">
              <w:rPr>
                <w:sz w:val="24"/>
                <w:szCs w:val="24"/>
              </w:rPr>
              <w:t>- Поручения;</w:t>
            </w:r>
          </w:p>
          <w:p w:rsidR="00DA4F65" w:rsidRPr="008506D3" w:rsidRDefault="00DA4F65" w:rsidP="008506D3">
            <w:pPr>
              <w:rPr>
                <w:sz w:val="24"/>
                <w:szCs w:val="24"/>
              </w:rPr>
            </w:pPr>
            <w:r w:rsidRPr="008506D3">
              <w:rPr>
                <w:sz w:val="24"/>
                <w:szCs w:val="24"/>
              </w:rPr>
              <w:t>- Использование естественно возникающих ситуаций.</w:t>
            </w:r>
          </w:p>
        </w:tc>
        <w:tc>
          <w:tcPr>
            <w:tcW w:w="3191" w:type="dxa"/>
          </w:tcPr>
          <w:p w:rsidR="00DA4F65" w:rsidRPr="008506D3" w:rsidRDefault="00DA4F65" w:rsidP="008506D3">
            <w:pPr>
              <w:rPr>
                <w:sz w:val="24"/>
                <w:szCs w:val="24"/>
              </w:rPr>
            </w:pPr>
            <w:r w:rsidRPr="008506D3">
              <w:rPr>
                <w:sz w:val="24"/>
                <w:szCs w:val="24"/>
              </w:rPr>
              <w:t>- Сюжетно – ролевые, подвижные и народные игры, инсценировки;</w:t>
            </w:r>
          </w:p>
          <w:p w:rsidR="00DA4F65" w:rsidRPr="008506D3" w:rsidRDefault="00DA4F65" w:rsidP="008506D3">
            <w:pPr>
              <w:rPr>
                <w:sz w:val="24"/>
                <w:szCs w:val="24"/>
              </w:rPr>
            </w:pPr>
            <w:r w:rsidRPr="008506D3">
              <w:rPr>
                <w:sz w:val="24"/>
                <w:szCs w:val="24"/>
              </w:rPr>
              <w:t xml:space="preserve">- Рассматривание иллюстраций, фотографий; </w:t>
            </w:r>
          </w:p>
          <w:p w:rsidR="00DA4F65" w:rsidRPr="008506D3" w:rsidRDefault="00DA4F65" w:rsidP="008506D3">
            <w:pPr>
              <w:rPr>
                <w:sz w:val="24"/>
                <w:szCs w:val="24"/>
              </w:rPr>
            </w:pPr>
            <w:r w:rsidRPr="008506D3">
              <w:rPr>
                <w:sz w:val="24"/>
                <w:szCs w:val="24"/>
              </w:rPr>
              <w:t>- Рисование и лепка.</w:t>
            </w:r>
          </w:p>
        </w:tc>
      </w:tr>
      <w:tr w:rsidR="00DA4F65" w:rsidRPr="008506D3" w:rsidTr="008506D3">
        <w:tc>
          <w:tcPr>
            <w:tcW w:w="9571" w:type="dxa"/>
            <w:gridSpan w:val="3"/>
          </w:tcPr>
          <w:p w:rsidR="00DA4F65" w:rsidRPr="008506D3" w:rsidRDefault="00DA4F65" w:rsidP="008506D3">
            <w:pPr>
              <w:jc w:val="center"/>
              <w:rPr>
                <w:b/>
                <w:sz w:val="24"/>
                <w:szCs w:val="24"/>
              </w:rPr>
            </w:pPr>
            <w:r w:rsidRPr="008506D3">
              <w:rPr>
                <w:b/>
                <w:sz w:val="24"/>
                <w:szCs w:val="24"/>
              </w:rPr>
              <w:t>Социальное направление воспитания</w:t>
            </w:r>
          </w:p>
          <w:p w:rsidR="00DA4F65" w:rsidRPr="008506D3" w:rsidRDefault="00DA4F65" w:rsidP="008506D3">
            <w:pPr>
              <w:jc w:val="center"/>
              <w:rPr>
                <w:b/>
                <w:sz w:val="24"/>
                <w:szCs w:val="24"/>
              </w:rPr>
            </w:pPr>
            <w:r w:rsidRPr="008506D3">
              <w:rPr>
                <w:b/>
                <w:sz w:val="24"/>
                <w:szCs w:val="24"/>
              </w:rPr>
              <w:t xml:space="preserve">Формирование уважительного отношения и чувства принадлежности к своей семье и обществу </w:t>
            </w:r>
          </w:p>
        </w:tc>
      </w:tr>
      <w:tr w:rsidR="00DA4F65" w:rsidRPr="008506D3" w:rsidTr="008506D3">
        <w:tc>
          <w:tcPr>
            <w:tcW w:w="3190" w:type="dxa"/>
          </w:tcPr>
          <w:p w:rsidR="00DA4F65" w:rsidRPr="008506D3" w:rsidRDefault="00DA4F65" w:rsidP="008506D3">
            <w:pPr>
              <w:rPr>
                <w:sz w:val="24"/>
                <w:szCs w:val="24"/>
              </w:rPr>
            </w:pPr>
            <w:r w:rsidRPr="008506D3">
              <w:rPr>
                <w:sz w:val="24"/>
                <w:szCs w:val="24"/>
              </w:rPr>
              <w:t xml:space="preserve">- Игры – занятия, сюжетно – ролевые игры; </w:t>
            </w:r>
          </w:p>
          <w:p w:rsidR="00DA4F65" w:rsidRPr="008506D3" w:rsidRDefault="00DA4F65" w:rsidP="008506D3">
            <w:pPr>
              <w:rPr>
                <w:sz w:val="24"/>
                <w:szCs w:val="24"/>
              </w:rPr>
            </w:pPr>
            <w:r w:rsidRPr="008506D3">
              <w:rPr>
                <w:sz w:val="24"/>
                <w:szCs w:val="24"/>
              </w:rPr>
              <w:t>- Подвижные, народные, дидактические, настольно - печатные игры;</w:t>
            </w:r>
          </w:p>
          <w:p w:rsidR="00DA4F65" w:rsidRPr="008506D3" w:rsidRDefault="00DA4F65" w:rsidP="008506D3">
            <w:pPr>
              <w:rPr>
                <w:sz w:val="24"/>
                <w:szCs w:val="24"/>
              </w:rPr>
            </w:pPr>
            <w:r w:rsidRPr="008506D3">
              <w:rPr>
                <w:sz w:val="24"/>
                <w:szCs w:val="24"/>
              </w:rPr>
              <w:t>- Чтение художественной литературы;</w:t>
            </w:r>
          </w:p>
          <w:p w:rsidR="00DA4F65" w:rsidRPr="008506D3" w:rsidRDefault="00DA4F65" w:rsidP="008506D3">
            <w:pPr>
              <w:rPr>
                <w:sz w:val="24"/>
                <w:szCs w:val="24"/>
              </w:rPr>
            </w:pPr>
            <w:r w:rsidRPr="008506D3">
              <w:rPr>
                <w:sz w:val="24"/>
                <w:szCs w:val="24"/>
              </w:rPr>
              <w:t>- Досуги, праздники;</w:t>
            </w:r>
          </w:p>
          <w:p w:rsidR="00DA4F65" w:rsidRPr="008506D3" w:rsidRDefault="00DA4F65" w:rsidP="008506D3">
            <w:pPr>
              <w:rPr>
                <w:sz w:val="24"/>
                <w:szCs w:val="24"/>
              </w:rPr>
            </w:pPr>
            <w:r w:rsidRPr="008506D3">
              <w:rPr>
                <w:sz w:val="24"/>
                <w:szCs w:val="24"/>
              </w:rPr>
              <w:t>- Активизирующие игру проблемное общение воспитателя с детьми.</w:t>
            </w:r>
          </w:p>
        </w:tc>
        <w:tc>
          <w:tcPr>
            <w:tcW w:w="3190" w:type="dxa"/>
          </w:tcPr>
          <w:p w:rsidR="00DA4F65" w:rsidRPr="008506D3" w:rsidRDefault="00DA4F65" w:rsidP="008506D3">
            <w:pPr>
              <w:rPr>
                <w:sz w:val="24"/>
                <w:szCs w:val="24"/>
              </w:rPr>
            </w:pPr>
            <w:r w:rsidRPr="008506D3">
              <w:rPr>
                <w:sz w:val="24"/>
                <w:szCs w:val="24"/>
              </w:rPr>
              <w:t>- Рассказ и показ воспитателя, беседы;</w:t>
            </w:r>
          </w:p>
          <w:p w:rsidR="00DA4F65" w:rsidRPr="008506D3" w:rsidRDefault="00DA4F65" w:rsidP="008506D3">
            <w:pPr>
              <w:rPr>
                <w:sz w:val="24"/>
                <w:szCs w:val="24"/>
              </w:rPr>
            </w:pPr>
            <w:r w:rsidRPr="008506D3">
              <w:rPr>
                <w:sz w:val="24"/>
                <w:szCs w:val="24"/>
              </w:rPr>
              <w:t>- Поручения;</w:t>
            </w:r>
          </w:p>
          <w:p w:rsidR="00DA4F65" w:rsidRPr="008506D3" w:rsidRDefault="00DA4F65" w:rsidP="008506D3">
            <w:pPr>
              <w:rPr>
                <w:sz w:val="24"/>
                <w:szCs w:val="24"/>
              </w:rPr>
            </w:pPr>
            <w:r w:rsidRPr="008506D3">
              <w:rPr>
                <w:sz w:val="24"/>
                <w:szCs w:val="24"/>
              </w:rPr>
              <w:t>- Использование естественно возникающих ситуаций.</w:t>
            </w:r>
          </w:p>
        </w:tc>
        <w:tc>
          <w:tcPr>
            <w:tcW w:w="3191" w:type="dxa"/>
          </w:tcPr>
          <w:p w:rsidR="00DA4F65" w:rsidRPr="008506D3" w:rsidRDefault="00DA4F65" w:rsidP="008506D3">
            <w:pPr>
              <w:rPr>
                <w:sz w:val="24"/>
                <w:szCs w:val="24"/>
              </w:rPr>
            </w:pPr>
            <w:r w:rsidRPr="008506D3">
              <w:rPr>
                <w:sz w:val="24"/>
                <w:szCs w:val="24"/>
              </w:rPr>
              <w:t>- Самостоятельные игры разного типа;</w:t>
            </w:r>
          </w:p>
          <w:p w:rsidR="00DA4F65" w:rsidRPr="008506D3" w:rsidRDefault="00DA4F65" w:rsidP="008506D3">
            <w:pPr>
              <w:rPr>
                <w:sz w:val="24"/>
                <w:szCs w:val="24"/>
              </w:rPr>
            </w:pPr>
            <w:r w:rsidRPr="008506D3">
              <w:rPr>
                <w:sz w:val="24"/>
                <w:szCs w:val="24"/>
              </w:rPr>
              <w:t>- Инсценировка знакомых литературных произведений;</w:t>
            </w:r>
          </w:p>
          <w:p w:rsidR="00DA4F65" w:rsidRPr="008506D3" w:rsidRDefault="00DA4F65" w:rsidP="008506D3">
            <w:pPr>
              <w:rPr>
                <w:sz w:val="24"/>
                <w:szCs w:val="24"/>
              </w:rPr>
            </w:pPr>
            <w:r w:rsidRPr="008506D3">
              <w:rPr>
                <w:sz w:val="24"/>
                <w:szCs w:val="24"/>
              </w:rPr>
              <w:t>- Кукольный театр;</w:t>
            </w:r>
          </w:p>
          <w:p w:rsidR="00DA4F65" w:rsidRPr="008506D3" w:rsidRDefault="00DA4F65" w:rsidP="008506D3">
            <w:pPr>
              <w:rPr>
                <w:sz w:val="24"/>
                <w:szCs w:val="24"/>
              </w:rPr>
            </w:pPr>
            <w:r w:rsidRPr="008506D3">
              <w:rPr>
                <w:sz w:val="24"/>
                <w:szCs w:val="24"/>
              </w:rPr>
              <w:t>- Рассматривание иллюстраций, сюжетных картинок.</w:t>
            </w:r>
          </w:p>
        </w:tc>
      </w:tr>
      <w:tr w:rsidR="00DA4F65" w:rsidRPr="008506D3" w:rsidTr="008506D3">
        <w:tc>
          <w:tcPr>
            <w:tcW w:w="9571" w:type="dxa"/>
            <w:gridSpan w:val="3"/>
          </w:tcPr>
          <w:p w:rsidR="00DA4F65" w:rsidRPr="008506D3" w:rsidRDefault="00DA4F65" w:rsidP="008506D3">
            <w:pPr>
              <w:jc w:val="center"/>
              <w:rPr>
                <w:b/>
                <w:sz w:val="24"/>
                <w:szCs w:val="24"/>
              </w:rPr>
            </w:pPr>
            <w:r w:rsidRPr="008506D3">
              <w:rPr>
                <w:b/>
                <w:sz w:val="24"/>
                <w:szCs w:val="24"/>
              </w:rPr>
              <w:t>Познавательное направление воспитания</w:t>
            </w:r>
          </w:p>
          <w:p w:rsidR="00DA4F65" w:rsidRPr="008506D3" w:rsidRDefault="00DA4F65" w:rsidP="008506D3">
            <w:pPr>
              <w:jc w:val="center"/>
              <w:rPr>
                <w:b/>
                <w:sz w:val="24"/>
                <w:szCs w:val="24"/>
              </w:rPr>
            </w:pPr>
          </w:p>
        </w:tc>
      </w:tr>
      <w:tr w:rsidR="00DA4F65" w:rsidRPr="008506D3" w:rsidTr="008506D3">
        <w:tc>
          <w:tcPr>
            <w:tcW w:w="3190" w:type="dxa"/>
          </w:tcPr>
          <w:p w:rsidR="00DA4F65" w:rsidRPr="008506D3" w:rsidRDefault="00DA4F65" w:rsidP="008506D3">
            <w:pPr>
              <w:rPr>
                <w:sz w:val="24"/>
                <w:szCs w:val="24"/>
              </w:rPr>
            </w:pPr>
            <w:r w:rsidRPr="008506D3">
              <w:rPr>
                <w:sz w:val="24"/>
                <w:szCs w:val="24"/>
              </w:rPr>
              <w:t>- Занятия, интегрированные занятия, беседы, чтение;</w:t>
            </w:r>
          </w:p>
          <w:p w:rsidR="00DA4F65" w:rsidRPr="008506D3" w:rsidRDefault="00DA4F65" w:rsidP="008506D3">
            <w:pPr>
              <w:rPr>
                <w:sz w:val="24"/>
                <w:szCs w:val="24"/>
              </w:rPr>
            </w:pPr>
            <w:r w:rsidRPr="008506D3">
              <w:rPr>
                <w:sz w:val="24"/>
                <w:szCs w:val="24"/>
              </w:rPr>
              <w:t>- Экспериментирование, проектная деятельность, проблемно – поисковые ситуации;</w:t>
            </w:r>
          </w:p>
          <w:p w:rsidR="00DA4F65" w:rsidRPr="008506D3" w:rsidRDefault="00DA4F65" w:rsidP="008506D3">
            <w:pPr>
              <w:rPr>
                <w:sz w:val="24"/>
                <w:szCs w:val="24"/>
              </w:rPr>
            </w:pPr>
            <w:r w:rsidRPr="008506D3">
              <w:rPr>
                <w:sz w:val="24"/>
                <w:szCs w:val="24"/>
              </w:rPr>
              <w:t>- Конкурсы, викторины, труд;</w:t>
            </w:r>
          </w:p>
          <w:p w:rsidR="00DA4F65" w:rsidRPr="008506D3" w:rsidRDefault="00DA4F65" w:rsidP="008506D3">
            <w:pPr>
              <w:rPr>
                <w:sz w:val="24"/>
                <w:szCs w:val="24"/>
              </w:rPr>
            </w:pPr>
            <w:r w:rsidRPr="008506D3">
              <w:rPr>
                <w:sz w:val="24"/>
                <w:szCs w:val="24"/>
              </w:rPr>
              <w:lastRenderedPageBreak/>
              <w:t>- Игры – экспериментирования, дидактические, театрализованные, подвижные, народные, развивающие, сюжетно – ролевые игры;</w:t>
            </w:r>
          </w:p>
          <w:p w:rsidR="00DA4F65" w:rsidRPr="008506D3" w:rsidRDefault="00DA4F65" w:rsidP="008506D3">
            <w:pPr>
              <w:rPr>
                <w:sz w:val="24"/>
                <w:szCs w:val="24"/>
              </w:rPr>
            </w:pPr>
            <w:r w:rsidRPr="008506D3">
              <w:rPr>
                <w:sz w:val="24"/>
                <w:szCs w:val="24"/>
              </w:rPr>
              <w:t>-  Целевые прогулки, экскурсии, продуктивная деятельность;</w:t>
            </w:r>
          </w:p>
          <w:p w:rsidR="00DA4F65" w:rsidRPr="008506D3" w:rsidRDefault="00DA4F65" w:rsidP="008506D3">
            <w:pPr>
              <w:rPr>
                <w:sz w:val="24"/>
                <w:szCs w:val="24"/>
              </w:rPr>
            </w:pPr>
            <w:r w:rsidRPr="008506D3">
              <w:rPr>
                <w:sz w:val="24"/>
                <w:szCs w:val="24"/>
              </w:rPr>
              <w:t>- Праздники, развлечения;</w:t>
            </w:r>
          </w:p>
          <w:p w:rsidR="00DA4F65" w:rsidRPr="008506D3" w:rsidRDefault="00DA4F65" w:rsidP="008506D3">
            <w:pPr>
              <w:rPr>
                <w:sz w:val="24"/>
                <w:szCs w:val="24"/>
              </w:rPr>
            </w:pPr>
            <w:r w:rsidRPr="008506D3">
              <w:rPr>
                <w:sz w:val="24"/>
                <w:szCs w:val="24"/>
              </w:rPr>
              <w:t>- Видео – просмотры;</w:t>
            </w:r>
          </w:p>
          <w:p w:rsidR="00DA4F65" w:rsidRPr="008506D3" w:rsidRDefault="00DA4F65" w:rsidP="008506D3">
            <w:pPr>
              <w:rPr>
                <w:sz w:val="24"/>
                <w:szCs w:val="24"/>
              </w:rPr>
            </w:pPr>
            <w:r w:rsidRPr="008506D3">
              <w:rPr>
                <w:sz w:val="24"/>
                <w:szCs w:val="24"/>
              </w:rPr>
              <w:t>- Организация тематических выставок, создание музейных уголков;</w:t>
            </w:r>
          </w:p>
          <w:p w:rsidR="00DA4F65" w:rsidRPr="008506D3" w:rsidRDefault="00DA4F65" w:rsidP="008506D3">
            <w:pPr>
              <w:rPr>
                <w:sz w:val="24"/>
                <w:szCs w:val="24"/>
              </w:rPr>
            </w:pPr>
            <w:r w:rsidRPr="008506D3">
              <w:rPr>
                <w:sz w:val="24"/>
                <w:szCs w:val="24"/>
              </w:rPr>
              <w:t>- Календарь природы.</w:t>
            </w:r>
          </w:p>
        </w:tc>
        <w:tc>
          <w:tcPr>
            <w:tcW w:w="3190" w:type="dxa"/>
          </w:tcPr>
          <w:p w:rsidR="00DA4F65" w:rsidRPr="008506D3" w:rsidRDefault="00DA4F65" w:rsidP="008506D3">
            <w:pPr>
              <w:rPr>
                <w:sz w:val="24"/>
                <w:szCs w:val="24"/>
              </w:rPr>
            </w:pPr>
            <w:r w:rsidRPr="008506D3">
              <w:rPr>
                <w:sz w:val="24"/>
                <w:szCs w:val="24"/>
              </w:rPr>
              <w:lastRenderedPageBreak/>
              <w:t>- Беседы;</w:t>
            </w:r>
          </w:p>
          <w:p w:rsidR="00DA4F65" w:rsidRPr="008506D3" w:rsidRDefault="00DA4F65" w:rsidP="008506D3">
            <w:pPr>
              <w:rPr>
                <w:sz w:val="24"/>
                <w:szCs w:val="24"/>
              </w:rPr>
            </w:pPr>
            <w:r w:rsidRPr="008506D3">
              <w:rPr>
                <w:sz w:val="24"/>
                <w:szCs w:val="24"/>
              </w:rPr>
              <w:t>- Развивающие, дидактические, подвижные игры, игры -экспериментирования;</w:t>
            </w:r>
          </w:p>
          <w:p w:rsidR="00DA4F65" w:rsidRPr="008506D3" w:rsidRDefault="00DA4F65" w:rsidP="008506D3">
            <w:pPr>
              <w:rPr>
                <w:sz w:val="24"/>
                <w:szCs w:val="24"/>
              </w:rPr>
            </w:pPr>
            <w:r w:rsidRPr="008506D3">
              <w:rPr>
                <w:sz w:val="24"/>
                <w:szCs w:val="24"/>
              </w:rPr>
              <w:t>- Наблюдения за природными явлениями.</w:t>
            </w:r>
          </w:p>
        </w:tc>
        <w:tc>
          <w:tcPr>
            <w:tcW w:w="3191" w:type="dxa"/>
          </w:tcPr>
          <w:p w:rsidR="00DA4F65" w:rsidRPr="008506D3" w:rsidRDefault="00DA4F65" w:rsidP="008506D3">
            <w:pPr>
              <w:rPr>
                <w:sz w:val="24"/>
                <w:szCs w:val="24"/>
              </w:rPr>
            </w:pPr>
            <w:r w:rsidRPr="008506D3">
              <w:rPr>
                <w:sz w:val="24"/>
                <w:szCs w:val="24"/>
              </w:rPr>
              <w:t>- Игры – экспериментирования, дидактические, театрализованные, подвижные, народные, развивающие, сюжетно – ролевые игры, игры с природным материалом;</w:t>
            </w:r>
          </w:p>
          <w:p w:rsidR="00DA4F65" w:rsidRPr="008506D3" w:rsidRDefault="00DA4F65" w:rsidP="008506D3">
            <w:pPr>
              <w:rPr>
                <w:sz w:val="24"/>
                <w:szCs w:val="24"/>
              </w:rPr>
            </w:pPr>
            <w:r w:rsidRPr="008506D3">
              <w:rPr>
                <w:sz w:val="24"/>
                <w:szCs w:val="24"/>
              </w:rPr>
              <w:lastRenderedPageBreak/>
              <w:t>- Наблюдения в уголке природы, труд в уголке природа, в огороде;</w:t>
            </w:r>
          </w:p>
          <w:p w:rsidR="00DA4F65" w:rsidRPr="008506D3" w:rsidRDefault="00DA4F65" w:rsidP="008506D3">
            <w:pPr>
              <w:rPr>
                <w:sz w:val="24"/>
                <w:szCs w:val="24"/>
              </w:rPr>
            </w:pPr>
            <w:r w:rsidRPr="008506D3">
              <w:rPr>
                <w:sz w:val="24"/>
                <w:szCs w:val="24"/>
              </w:rPr>
              <w:t>- Продуктивная деятельность;</w:t>
            </w:r>
          </w:p>
          <w:p w:rsidR="00DA4F65" w:rsidRPr="008506D3" w:rsidRDefault="00DA4F65" w:rsidP="008506D3">
            <w:pPr>
              <w:rPr>
                <w:sz w:val="24"/>
                <w:szCs w:val="24"/>
              </w:rPr>
            </w:pPr>
            <w:r w:rsidRPr="008506D3">
              <w:rPr>
                <w:sz w:val="24"/>
                <w:szCs w:val="24"/>
              </w:rPr>
              <w:t>- Календарь природы.</w:t>
            </w:r>
          </w:p>
          <w:p w:rsidR="00DA4F65" w:rsidRPr="008506D3" w:rsidRDefault="00DA4F65" w:rsidP="008506D3">
            <w:pPr>
              <w:rPr>
                <w:sz w:val="24"/>
                <w:szCs w:val="24"/>
              </w:rPr>
            </w:pPr>
          </w:p>
        </w:tc>
      </w:tr>
      <w:tr w:rsidR="00DA4F65" w:rsidRPr="008506D3" w:rsidTr="008506D3">
        <w:tc>
          <w:tcPr>
            <w:tcW w:w="9571" w:type="dxa"/>
            <w:gridSpan w:val="3"/>
          </w:tcPr>
          <w:p w:rsidR="00DA4F65" w:rsidRPr="008506D3" w:rsidRDefault="00DA4F65" w:rsidP="008506D3">
            <w:pPr>
              <w:jc w:val="center"/>
              <w:rPr>
                <w:b/>
                <w:sz w:val="24"/>
                <w:szCs w:val="24"/>
              </w:rPr>
            </w:pPr>
            <w:r w:rsidRPr="008506D3">
              <w:rPr>
                <w:b/>
                <w:sz w:val="24"/>
                <w:szCs w:val="24"/>
              </w:rPr>
              <w:lastRenderedPageBreak/>
              <w:t>Физическое и оздоровительное направление воспитания</w:t>
            </w:r>
          </w:p>
          <w:p w:rsidR="00DA4F65" w:rsidRPr="008506D3" w:rsidRDefault="00DA4F65" w:rsidP="008506D3">
            <w:pPr>
              <w:jc w:val="center"/>
              <w:rPr>
                <w:b/>
                <w:sz w:val="24"/>
                <w:szCs w:val="24"/>
              </w:rPr>
            </w:pPr>
            <w:r w:rsidRPr="008506D3">
              <w:rPr>
                <w:b/>
                <w:sz w:val="24"/>
                <w:szCs w:val="24"/>
              </w:rPr>
              <w:t>Формирование основ безопасности</w:t>
            </w:r>
          </w:p>
          <w:p w:rsidR="00DA4F65" w:rsidRPr="008506D3" w:rsidRDefault="00DA4F65" w:rsidP="008506D3">
            <w:pPr>
              <w:jc w:val="center"/>
              <w:rPr>
                <w:b/>
                <w:sz w:val="24"/>
                <w:szCs w:val="24"/>
              </w:rPr>
            </w:pPr>
          </w:p>
        </w:tc>
      </w:tr>
      <w:tr w:rsidR="00DA4F65" w:rsidRPr="008506D3" w:rsidTr="008506D3">
        <w:tc>
          <w:tcPr>
            <w:tcW w:w="3190" w:type="dxa"/>
          </w:tcPr>
          <w:p w:rsidR="00DA4F65" w:rsidRPr="008506D3" w:rsidRDefault="00DA4F65" w:rsidP="008506D3">
            <w:pPr>
              <w:rPr>
                <w:sz w:val="24"/>
                <w:szCs w:val="24"/>
              </w:rPr>
            </w:pPr>
            <w:r w:rsidRPr="008506D3">
              <w:rPr>
                <w:sz w:val="24"/>
                <w:szCs w:val="24"/>
              </w:rPr>
              <w:t>- Игры и игровые упражнения;</w:t>
            </w:r>
          </w:p>
          <w:p w:rsidR="00DA4F65" w:rsidRPr="008506D3" w:rsidRDefault="00DA4F65" w:rsidP="008506D3">
            <w:pPr>
              <w:rPr>
                <w:sz w:val="24"/>
                <w:szCs w:val="24"/>
              </w:rPr>
            </w:pPr>
            <w:r w:rsidRPr="008506D3">
              <w:rPr>
                <w:sz w:val="24"/>
                <w:szCs w:val="24"/>
              </w:rPr>
              <w:t>_ игры – забавы, игры – драматизации;</w:t>
            </w:r>
          </w:p>
          <w:p w:rsidR="00DA4F65" w:rsidRPr="008506D3" w:rsidRDefault="00DA4F65" w:rsidP="008506D3">
            <w:pPr>
              <w:rPr>
                <w:sz w:val="24"/>
                <w:szCs w:val="24"/>
              </w:rPr>
            </w:pPr>
            <w:r w:rsidRPr="008506D3">
              <w:rPr>
                <w:sz w:val="24"/>
                <w:szCs w:val="24"/>
              </w:rPr>
              <w:t>- индивидуальная работа;</w:t>
            </w:r>
          </w:p>
          <w:p w:rsidR="00DA4F65" w:rsidRPr="008506D3" w:rsidRDefault="00DA4F65" w:rsidP="008506D3">
            <w:pPr>
              <w:rPr>
                <w:sz w:val="24"/>
                <w:szCs w:val="24"/>
              </w:rPr>
            </w:pPr>
            <w:r w:rsidRPr="008506D3">
              <w:rPr>
                <w:sz w:val="24"/>
                <w:szCs w:val="24"/>
              </w:rPr>
              <w:t>- Досуги;</w:t>
            </w:r>
          </w:p>
          <w:p w:rsidR="00DA4F65" w:rsidRPr="008506D3" w:rsidRDefault="00DA4F65" w:rsidP="008506D3">
            <w:pPr>
              <w:rPr>
                <w:sz w:val="24"/>
                <w:szCs w:val="24"/>
              </w:rPr>
            </w:pPr>
            <w:r w:rsidRPr="008506D3">
              <w:rPr>
                <w:sz w:val="24"/>
                <w:szCs w:val="24"/>
              </w:rPr>
              <w:t>- Театрализации;</w:t>
            </w:r>
          </w:p>
          <w:p w:rsidR="00DA4F65" w:rsidRPr="008506D3" w:rsidRDefault="00DA4F65" w:rsidP="008506D3">
            <w:pPr>
              <w:rPr>
                <w:sz w:val="24"/>
                <w:szCs w:val="24"/>
              </w:rPr>
            </w:pPr>
            <w:r w:rsidRPr="008506D3">
              <w:rPr>
                <w:sz w:val="24"/>
                <w:szCs w:val="24"/>
              </w:rPr>
              <w:t>- Разыгрывание сюжета;</w:t>
            </w:r>
          </w:p>
          <w:p w:rsidR="00DA4F65" w:rsidRPr="008506D3" w:rsidRDefault="00DA4F65" w:rsidP="008506D3">
            <w:pPr>
              <w:rPr>
                <w:sz w:val="24"/>
                <w:szCs w:val="24"/>
              </w:rPr>
            </w:pPr>
            <w:r w:rsidRPr="008506D3">
              <w:rPr>
                <w:sz w:val="24"/>
                <w:szCs w:val="24"/>
              </w:rPr>
              <w:t>- Упражнения подражательного и имитационного характера;</w:t>
            </w:r>
          </w:p>
          <w:p w:rsidR="00DA4F65" w:rsidRPr="008506D3" w:rsidRDefault="00DA4F65" w:rsidP="008506D3">
            <w:pPr>
              <w:rPr>
                <w:sz w:val="24"/>
                <w:szCs w:val="24"/>
              </w:rPr>
            </w:pPr>
            <w:r w:rsidRPr="008506D3">
              <w:rPr>
                <w:sz w:val="24"/>
                <w:szCs w:val="24"/>
              </w:rPr>
              <w:t>- Активизирующее общение педагога с детьми;</w:t>
            </w:r>
          </w:p>
          <w:p w:rsidR="00DA4F65" w:rsidRPr="008506D3" w:rsidRDefault="00DA4F65" w:rsidP="008506D3">
            <w:pPr>
              <w:rPr>
                <w:sz w:val="24"/>
                <w:szCs w:val="24"/>
              </w:rPr>
            </w:pPr>
            <w:r w:rsidRPr="008506D3">
              <w:rPr>
                <w:sz w:val="24"/>
                <w:szCs w:val="24"/>
              </w:rPr>
              <w:t>- Работа в книжном уголке, чтение художественной литературы, рассматривание сюжетных и тематических иллюстраций, составление историй и рассказов;</w:t>
            </w:r>
          </w:p>
          <w:p w:rsidR="00DA4F65" w:rsidRPr="008506D3" w:rsidRDefault="00DA4F65" w:rsidP="008506D3">
            <w:pPr>
              <w:rPr>
                <w:sz w:val="24"/>
                <w:szCs w:val="24"/>
              </w:rPr>
            </w:pPr>
            <w:r w:rsidRPr="008506D3">
              <w:rPr>
                <w:sz w:val="24"/>
                <w:szCs w:val="24"/>
              </w:rPr>
              <w:t>- Использование инновационно – компьютерных технологий и технических средств обучения ( презентации, видеофильмы, мультфильмы);</w:t>
            </w:r>
          </w:p>
          <w:p w:rsidR="00DA4F65" w:rsidRPr="008506D3" w:rsidRDefault="00DA4F65" w:rsidP="008506D3">
            <w:pPr>
              <w:rPr>
                <w:sz w:val="24"/>
                <w:szCs w:val="24"/>
              </w:rPr>
            </w:pPr>
            <w:r w:rsidRPr="008506D3">
              <w:rPr>
                <w:sz w:val="24"/>
                <w:szCs w:val="24"/>
              </w:rPr>
              <w:t>- Трудовая деятельность;</w:t>
            </w:r>
          </w:p>
          <w:p w:rsidR="00DA4F65" w:rsidRPr="008506D3" w:rsidRDefault="00DA4F65" w:rsidP="008506D3">
            <w:pPr>
              <w:rPr>
                <w:sz w:val="24"/>
                <w:szCs w:val="24"/>
              </w:rPr>
            </w:pPr>
            <w:r w:rsidRPr="008506D3">
              <w:rPr>
                <w:sz w:val="24"/>
                <w:szCs w:val="24"/>
              </w:rPr>
              <w:t>-  Творческие задания, обсуждения;</w:t>
            </w:r>
          </w:p>
          <w:p w:rsidR="00DA4F65" w:rsidRPr="008506D3" w:rsidRDefault="00DA4F65" w:rsidP="008506D3">
            <w:pPr>
              <w:rPr>
                <w:sz w:val="24"/>
                <w:szCs w:val="24"/>
              </w:rPr>
            </w:pPr>
            <w:r w:rsidRPr="008506D3">
              <w:rPr>
                <w:sz w:val="24"/>
                <w:szCs w:val="24"/>
              </w:rPr>
              <w:t>- Пространственное моделирование;</w:t>
            </w:r>
          </w:p>
          <w:p w:rsidR="00DA4F65" w:rsidRPr="008506D3" w:rsidRDefault="00DA4F65" w:rsidP="008506D3">
            <w:pPr>
              <w:rPr>
                <w:sz w:val="24"/>
                <w:szCs w:val="24"/>
              </w:rPr>
            </w:pPr>
            <w:r w:rsidRPr="008506D3">
              <w:rPr>
                <w:sz w:val="24"/>
                <w:szCs w:val="24"/>
              </w:rPr>
              <w:t>- Работа в тематических уголках;</w:t>
            </w:r>
          </w:p>
          <w:p w:rsidR="00DA4F65" w:rsidRPr="008506D3" w:rsidRDefault="00DA4F65" w:rsidP="008506D3">
            <w:pPr>
              <w:rPr>
                <w:sz w:val="24"/>
                <w:szCs w:val="24"/>
              </w:rPr>
            </w:pPr>
            <w:r w:rsidRPr="008506D3">
              <w:rPr>
                <w:sz w:val="24"/>
                <w:szCs w:val="24"/>
              </w:rPr>
              <w:lastRenderedPageBreak/>
              <w:t>- Целевые прогулки;</w:t>
            </w:r>
          </w:p>
          <w:p w:rsidR="00DA4F65" w:rsidRPr="008506D3" w:rsidRDefault="00DA4F65" w:rsidP="008506D3">
            <w:pPr>
              <w:rPr>
                <w:sz w:val="24"/>
                <w:szCs w:val="24"/>
              </w:rPr>
            </w:pPr>
            <w:r w:rsidRPr="008506D3">
              <w:rPr>
                <w:sz w:val="24"/>
                <w:szCs w:val="24"/>
              </w:rPr>
              <w:t>- Встречи с представителями ГИБДД.</w:t>
            </w:r>
          </w:p>
        </w:tc>
        <w:tc>
          <w:tcPr>
            <w:tcW w:w="3190" w:type="dxa"/>
          </w:tcPr>
          <w:p w:rsidR="00DA4F65" w:rsidRPr="008506D3" w:rsidRDefault="00DA4F65" w:rsidP="008506D3">
            <w:pPr>
              <w:rPr>
                <w:sz w:val="24"/>
                <w:szCs w:val="24"/>
              </w:rPr>
            </w:pPr>
            <w:r w:rsidRPr="008506D3">
              <w:rPr>
                <w:sz w:val="24"/>
                <w:szCs w:val="24"/>
              </w:rPr>
              <w:lastRenderedPageBreak/>
              <w:t>Во время режимных моментов: утренний приём, утренняя гимнастика, приёмы пищи, занятия, самостоятельная деятельность, прогулка, подготовка к дневному сну, дневной сон.</w:t>
            </w:r>
          </w:p>
        </w:tc>
        <w:tc>
          <w:tcPr>
            <w:tcW w:w="3191" w:type="dxa"/>
          </w:tcPr>
          <w:p w:rsidR="00DA4F65" w:rsidRPr="008506D3" w:rsidRDefault="00DA4F65" w:rsidP="008506D3">
            <w:pPr>
              <w:rPr>
                <w:sz w:val="24"/>
                <w:szCs w:val="24"/>
              </w:rPr>
            </w:pPr>
            <w:r w:rsidRPr="008506D3">
              <w:rPr>
                <w:sz w:val="24"/>
                <w:szCs w:val="24"/>
              </w:rPr>
              <w:t>Игры – забавы, дидактические, театрализованные, подвижные, народные, развивающие, сюжетно – ролевые игры;</w:t>
            </w:r>
          </w:p>
          <w:p w:rsidR="00DA4F65" w:rsidRPr="008506D3" w:rsidRDefault="00DA4F65" w:rsidP="008506D3">
            <w:pPr>
              <w:rPr>
                <w:sz w:val="24"/>
                <w:szCs w:val="24"/>
              </w:rPr>
            </w:pPr>
            <w:r w:rsidRPr="008506D3">
              <w:rPr>
                <w:sz w:val="24"/>
                <w:szCs w:val="24"/>
              </w:rPr>
              <w:t>- Рассматривание сюжетных и тематических иллюстраций;</w:t>
            </w:r>
          </w:p>
          <w:p w:rsidR="00DA4F65" w:rsidRPr="008506D3" w:rsidRDefault="00DA4F65" w:rsidP="008506D3">
            <w:pPr>
              <w:rPr>
                <w:sz w:val="24"/>
                <w:szCs w:val="24"/>
              </w:rPr>
            </w:pPr>
            <w:r w:rsidRPr="008506D3">
              <w:rPr>
                <w:sz w:val="24"/>
                <w:szCs w:val="24"/>
              </w:rPr>
              <w:t>- Настольно – печатные игры;</w:t>
            </w:r>
          </w:p>
          <w:p w:rsidR="00DA4F65" w:rsidRPr="008506D3" w:rsidRDefault="00DA4F65" w:rsidP="008506D3">
            <w:pPr>
              <w:rPr>
                <w:sz w:val="24"/>
                <w:szCs w:val="24"/>
              </w:rPr>
            </w:pPr>
            <w:r w:rsidRPr="008506D3">
              <w:rPr>
                <w:sz w:val="24"/>
                <w:szCs w:val="24"/>
              </w:rPr>
              <w:t>- Творческая деятельность.</w:t>
            </w:r>
          </w:p>
        </w:tc>
      </w:tr>
      <w:tr w:rsidR="00DA4F65" w:rsidRPr="008506D3" w:rsidTr="008506D3">
        <w:tc>
          <w:tcPr>
            <w:tcW w:w="9571" w:type="dxa"/>
            <w:gridSpan w:val="3"/>
          </w:tcPr>
          <w:p w:rsidR="00DA4F65" w:rsidRPr="008506D3" w:rsidRDefault="00DA4F65" w:rsidP="008506D3">
            <w:pPr>
              <w:jc w:val="center"/>
              <w:rPr>
                <w:b/>
                <w:sz w:val="24"/>
                <w:szCs w:val="24"/>
              </w:rPr>
            </w:pPr>
            <w:r w:rsidRPr="008506D3">
              <w:rPr>
                <w:b/>
                <w:sz w:val="24"/>
                <w:szCs w:val="24"/>
              </w:rPr>
              <w:lastRenderedPageBreak/>
              <w:t>Трудовое направление воспитания</w:t>
            </w:r>
          </w:p>
          <w:p w:rsidR="00DA4F65" w:rsidRPr="008506D3" w:rsidRDefault="00DA4F65" w:rsidP="008506D3">
            <w:pPr>
              <w:jc w:val="center"/>
              <w:rPr>
                <w:b/>
                <w:sz w:val="24"/>
                <w:szCs w:val="24"/>
              </w:rPr>
            </w:pPr>
            <w:r w:rsidRPr="008506D3">
              <w:rPr>
                <w:b/>
                <w:sz w:val="24"/>
                <w:szCs w:val="24"/>
              </w:rPr>
              <w:t>Формирование позитивных установок к труду и творчеству</w:t>
            </w:r>
          </w:p>
        </w:tc>
      </w:tr>
      <w:tr w:rsidR="00DA4F65" w:rsidRPr="008506D3" w:rsidTr="008506D3">
        <w:tc>
          <w:tcPr>
            <w:tcW w:w="3190" w:type="dxa"/>
          </w:tcPr>
          <w:p w:rsidR="00DA4F65" w:rsidRPr="008506D3" w:rsidRDefault="00DA4F65" w:rsidP="008506D3">
            <w:pPr>
              <w:rPr>
                <w:sz w:val="24"/>
                <w:szCs w:val="24"/>
              </w:rPr>
            </w:pPr>
            <w:r w:rsidRPr="008506D3">
              <w:rPr>
                <w:sz w:val="24"/>
                <w:szCs w:val="24"/>
              </w:rPr>
              <w:t xml:space="preserve">- Разыгрывание игровых ситуаций, </w:t>
            </w:r>
          </w:p>
          <w:p w:rsidR="00DA4F65" w:rsidRPr="008506D3" w:rsidRDefault="00DA4F65" w:rsidP="008506D3">
            <w:pPr>
              <w:rPr>
                <w:sz w:val="24"/>
                <w:szCs w:val="24"/>
              </w:rPr>
            </w:pPr>
            <w:r w:rsidRPr="008506D3">
              <w:rPr>
                <w:sz w:val="24"/>
                <w:szCs w:val="24"/>
              </w:rPr>
              <w:t xml:space="preserve">-  Игры-занятия, игры-упражнения, </w:t>
            </w:r>
          </w:p>
          <w:p w:rsidR="00DA4F65" w:rsidRPr="008506D3" w:rsidRDefault="00DA4F65" w:rsidP="008506D3">
            <w:pPr>
              <w:rPr>
                <w:sz w:val="24"/>
                <w:szCs w:val="24"/>
              </w:rPr>
            </w:pPr>
            <w:r w:rsidRPr="008506D3">
              <w:rPr>
                <w:sz w:val="24"/>
                <w:szCs w:val="24"/>
              </w:rPr>
              <w:t xml:space="preserve">- Занятия по ручному труду, </w:t>
            </w:r>
          </w:p>
          <w:p w:rsidR="00DA4F65" w:rsidRPr="008506D3" w:rsidRDefault="00DA4F65" w:rsidP="008506D3">
            <w:pPr>
              <w:rPr>
                <w:sz w:val="24"/>
                <w:szCs w:val="24"/>
              </w:rPr>
            </w:pPr>
            <w:r w:rsidRPr="008506D3">
              <w:rPr>
                <w:sz w:val="24"/>
                <w:szCs w:val="24"/>
              </w:rPr>
              <w:t xml:space="preserve">- Дежурства, </w:t>
            </w:r>
          </w:p>
          <w:p w:rsidR="00DA4F65" w:rsidRPr="008506D3" w:rsidRDefault="00DA4F65" w:rsidP="008506D3">
            <w:pPr>
              <w:rPr>
                <w:sz w:val="24"/>
                <w:szCs w:val="24"/>
              </w:rPr>
            </w:pPr>
            <w:r w:rsidRPr="008506D3">
              <w:rPr>
                <w:sz w:val="24"/>
                <w:szCs w:val="24"/>
              </w:rPr>
              <w:t xml:space="preserve">- Экскурсии, </w:t>
            </w:r>
          </w:p>
          <w:p w:rsidR="00DA4F65" w:rsidRPr="008506D3" w:rsidRDefault="00DA4F65" w:rsidP="008506D3">
            <w:pPr>
              <w:rPr>
                <w:sz w:val="24"/>
                <w:szCs w:val="24"/>
              </w:rPr>
            </w:pPr>
            <w:r w:rsidRPr="008506D3">
              <w:rPr>
                <w:sz w:val="24"/>
                <w:szCs w:val="24"/>
              </w:rPr>
              <w:t xml:space="preserve">- Поручения, </w:t>
            </w:r>
          </w:p>
          <w:p w:rsidR="00DA4F65" w:rsidRPr="008506D3" w:rsidRDefault="00DA4F65" w:rsidP="008506D3">
            <w:pPr>
              <w:rPr>
                <w:sz w:val="24"/>
                <w:szCs w:val="24"/>
              </w:rPr>
            </w:pPr>
            <w:r w:rsidRPr="008506D3">
              <w:rPr>
                <w:sz w:val="24"/>
                <w:szCs w:val="24"/>
              </w:rPr>
              <w:t xml:space="preserve">- Показ, </w:t>
            </w:r>
          </w:p>
          <w:p w:rsidR="00DA4F65" w:rsidRPr="008506D3" w:rsidRDefault="00DA4F65" w:rsidP="008506D3">
            <w:pPr>
              <w:rPr>
                <w:sz w:val="24"/>
                <w:szCs w:val="24"/>
              </w:rPr>
            </w:pPr>
            <w:r w:rsidRPr="008506D3">
              <w:rPr>
                <w:sz w:val="24"/>
                <w:szCs w:val="24"/>
              </w:rPr>
              <w:t xml:space="preserve">- Объяснение, </w:t>
            </w:r>
          </w:p>
          <w:p w:rsidR="00DA4F65" w:rsidRPr="008506D3" w:rsidRDefault="00DA4F65" w:rsidP="008506D3">
            <w:pPr>
              <w:rPr>
                <w:sz w:val="24"/>
                <w:szCs w:val="24"/>
              </w:rPr>
            </w:pPr>
            <w:r w:rsidRPr="008506D3">
              <w:rPr>
                <w:sz w:val="24"/>
                <w:szCs w:val="24"/>
              </w:rPr>
              <w:t xml:space="preserve">- Личный пример педагога, </w:t>
            </w:r>
          </w:p>
          <w:p w:rsidR="00DA4F65" w:rsidRPr="008506D3" w:rsidRDefault="00DA4F65" w:rsidP="008506D3">
            <w:pPr>
              <w:rPr>
                <w:sz w:val="24"/>
                <w:szCs w:val="24"/>
              </w:rPr>
            </w:pPr>
            <w:r w:rsidRPr="008506D3">
              <w:rPr>
                <w:sz w:val="24"/>
                <w:szCs w:val="24"/>
              </w:rPr>
              <w:t xml:space="preserve">- Коллективный труд: труд рядом, общий труд, огород на окне, труд в природе, работа в тематических уголках, </w:t>
            </w:r>
          </w:p>
          <w:p w:rsidR="00DA4F65" w:rsidRPr="008506D3" w:rsidRDefault="00DA4F65" w:rsidP="008506D3">
            <w:pPr>
              <w:rPr>
                <w:sz w:val="24"/>
                <w:szCs w:val="24"/>
              </w:rPr>
            </w:pPr>
            <w:r w:rsidRPr="008506D3">
              <w:rPr>
                <w:sz w:val="24"/>
                <w:szCs w:val="24"/>
              </w:rPr>
              <w:t xml:space="preserve">- Праздники, </w:t>
            </w:r>
          </w:p>
          <w:p w:rsidR="00DA4F65" w:rsidRPr="008506D3" w:rsidRDefault="00DA4F65" w:rsidP="008506D3">
            <w:pPr>
              <w:rPr>
                <w:sz w:val="24"/>
                <w:szCs w:val="24"/>
              </w:rPr>
            </w:pPr>
            <w:r w:rsidRPr="008506D3">
              <w:rPr>
                <w:sz w:val="24"/>
                <w:szCs w:val="24"/>
              </w:rPr>
              <w:t xml:space="preserve">- Досуги, </w:t>
            </w:r>
          </w:p>
          <w:p w:rsidR="00DA4F65" w:rsidRPr="008506D3" w:rsidRDefault="00DA4F65" w:rsidP="008506D3">
            <w:pPr>
              <w:rPr>
                <w:sz w:val="24"/>
                <w:szCs w:val="24"/>
              </w:rPr>
            </w:pPr>
            <w:r w:rsidRPr="008506D3">
              <w:rPr>
                <w:sz w:val="24"/>
                <w:szCs w:val="24"/>
              </w:rPr>
              <w:t xml:space="preserve">- Экспериментальная деятельность, </w:t>
            </w:r>
          </w:p>
          <w:p w:rsidR="00DA4F65" w:rsidRPr="008506D3" w:rsidRDefault="00DA4F65" w:rsidP="008506D3">
            <w:pPr>
              <w:rPr>
                <w:sz w:val="24"/>
                <w:szCs w:val="24"/>
              </w:rPr>
            </w:pPr>
            <w:r w:rsidRPr="008506D3">
              <w:rPr>
                <w:sz w:val="24"/>
                <w:szCs w:val="24"/>
              </w:rPr>
              <w:t xml:space="preserve">- Трудовая мастерская </w:t>
            </w:r>
          </w:p>
          <w:p w:rsidR="00DA4F65" w:rsidRPr="008506D3" w:rsidRDefault="00DA4F65" w:rsidP="008506D3">
            <w:pPr>
              <w:rPr>
                <w:sz w:val="24"/>
                <w:szCs w:val="24"/>
              </w:rPr>
            </w:pPr>
          </w:p>
        </w:tc>
        <w:tc>
          <w:tcPr>
            <w:tcW w:w="3190" w:type="dxa"/>
          </w:tcPr>
          <w:p w:rsidR="00DA4F65" w:rsidRPr="008506D3" w:rsidRDefault="00DA4F65" w:rsidP="008506D3">
            <w:pPr>
              <w:rPr>
                <w:sz w:val="24"/>
                <w:szCs w:val="24"/>
              </w:rPr>
            </w:pPr>
            <w:r w:rsidRPr="008506D3">
              <w:rPr>
                <w:sz w:val="24"/>
                <w:szCs w:val="24"/>
              </w:rPr>
              <w:t>Утренний приём,</w:t>
            </w:r>
          </w:p>
          <w:p w:rsidR="00DA4F65" w:rsidRPr="008506D3" w:rsidRDefault="00DA4F65" w:rsidP="008506D3">
            <w:pPr>
              <w:rPr>
                <w:sz w:val="24"/>
                <w:szCs w:val="24"/>
              </w:rPr>
            </w:pPr>
            <w:r w:rsidRPr="008506D3">
              <w:rPr>
                <w:sz w:val="24"/>
                <w:szCs w:val="24"/>
              </w:rPr>
              <w:t xml:space="preserve"> - Завтрак, </w:t>
            </w:r>
          </w:p>
          <w:p w:rsidR="00DA4F65" w:rsidRPr="008506D3" w:rsidRDefault="00DA4F65" w:rsidP="008506D3">
            <w:pPr>
              <w:rPr>
                <w:sz w:val="24"/>
                <w:szCs w:val="24"/>
              </w:rPr>
            </w:pPr>
            <w:r w:rsidRPr="008506D3">
              <w:rPr>
                <w:sz w:val="24"/>
                <w:szCs w:val="24"/>
              </w:rPr>
              <w:t xml:space="preserve">- Занятия, </w:t>
            </w:r>
          </w:p>
          <w:p w:rsidR="00DA4F65" w:rsidRPr="008506D3" w:rsidRDefault="00DA4F65" w:rsidP="008506D3">
            <w:pPr>
              <w:rPr>
                <w:sz w:val="24"/>
                <w:szCs w:val="24"/>
              </w:rPr>
            </w:pPr>
            <w:r w:rsidRPr="008506D3">
              <w:rPr>
                <w:sz w:val="24"/>
                <w:szCs w:val="24"/>
              </w:rPr>
              <w:t xml:space="preserve">- Игра, </w:t>
            </w:r>
          </w:p>
          <w:p w:rsidR="00DA4F65" w:rsidRPr="008506D3" w:rsidRDefault="00DA4F65" w:rsidP="008506D3">
            <w:pPr>
              <w:rPr>
                <w:sz w:val="24"/>
                <w:szCs w:val="24"/>
              </w:rPr>
            </w:pPr>
            <w:r w:rsidRPr="008506D3">
              <w:rPr>
                <w:sz w:val="24"/>
                <w:szCs w:val="24"/>
              </w:rPr>
              <w:t xml:space="preserve">- Одевание на прогулку, </w:t>
            </w:r>
          </w:p>
          <w:p w:rsidR="00DA4F65" w:rsidRPr="008506D3" w:rsidRDefault="00DA4F65" w:rsidP="008506D3">
            <w:pPr>
              <w:rPr>
                <w:sz w:val="24"/>
                <w:szCs w:val="24"/>
              </w:rPr>
            </w:pPr>
            <w:r w:rsidRPr="008506D3">
              <w:rPr>
                <w:sz w:val="24"/>
                <w:szCs w:val="24"/>
              </w:rPr>
              <w:t xml:space="preserve">- Прогулка, </w:t>
            </w:r>
          </w:p>
          <w:p w:rsidR="00DA4F65" w:rsidRPr="008506D3" w:rsidRDefault="00DA4F65" w:rsidP="008506D3">
            <w:pPr>
              <w:rPr>
                <w:sz w:val="24"/>
                <w:szCs w:val="24"/>
              </w:rPr>
            </w:pPr>
            <w:r w:rsidRPr="008506D3">
              <w:rPr>
                <w:sz w:val="24"/>
                <w:szCs w:val="24"/>
              </w:rPr>
              <w:t xml:space="preserve">- Возвращение с прогулки, </w:t>
            </w:r>
          </w:p>
          <w:p w:rsidR="00DA4F65" w:rsidRPr="008506D3" w:rsidRDefault="00DA4F65" w:rsidP="008506D3">
            <w:pPr>
              <w:rPr>
                <w:sz w:val="24"/>
                <w:szCs w:val="24"/>
              </w:rPr>
            </w:pPr>
            <w:r w:rsidRPr="008506D3">
              <w:rPr>
                <w:sz w:val="24"/>
                <w:szCs w:val="24"/>
              </w:rPr>
              <w:t xml:space="preserve">- Обед, </w:t>
            </w:r>
          </w:p>
          <w:p w:rsidR="00DA4F65" w:rsidRPr="008506D3" w:rsidRDefault="00DA4F65" w:rsidP="008506D3">
            <w:pPr>
              <w:rPr>
                <w:sz w:val="24"/>
                <w:szCs w:val="24"/>
              </w:rPr>
            </w:pPr>
            <w:r w:rsidRPr="008506D3">
              <w:rPr>
                <w:sz w:val="24"/>
                <w:szCs w:val="24"/>
              </w:rPr>
              <w:t xml:space="preserve">- Подготовка ко сну, </w:t>
            </w:r>
          </w:p>
          <w:p w:rsidR="00DA4F65" w:rsidRPr="008506D3" w:rsidRDefault="00DA4F65" w:rsidP="008506D3">
            <w:pPr>
              <w:rPr>
                <w:sz w:val="24"/>
                <w:szCs w:val="24"/>
              </w:rPr>
            </w:pPr>
            <w:r w:rsidRPr="008506D3">
              <w:rPr>
                <w:sz w:val="24"/>
                <w:szCs w:val="24"/>
              </w:rPr>
              <w:t xml:space="preserve">- Подъём после сна, </w:t>
            </w:r>
          </w:p>
          <w:p w:rsidR="00DA4F65" w:rsidRPr="008506D3" w:rsidRDefault="00DA4F65" w:rsidP="008506D3">
            <w:pPr>
              <w:rPr>
                <w:sz w:val="24"/>
                <w:szCs w:val="24"/>
              </w:rPr>
            </w:pPr>
            <w:r w:rsidRPr="008506D3">
              <w:rPr>
                <w:sz w:val="24"/>
                <w:szCs w:val="24"/>
              </w:rPr>
              <w:t xml:space="preserve">- Полдник, </w:t>
            </w:r>
          </w:p>
          <w:p w:rsidR="00DA4F65" w:rsidRPr="008506D3" w:rsidRDefault="00DA4F65" w:rsidP="008506D3">
            <w:pPr>
              <w:rPr>
                <w:sz w:val="24"/>
                <w:szCs w:val="24"/>
              </w:rPr>
            </w:pPr>
            <w:r w:rsidRPr="008506D3">
              <w:rPr>
                <w:sz w:val="24"/>
                <w:szCs w:val="24"/>
              </w:rPr>
              <w:t xml:space="preserve">- Игры, </w:t>
            </w:r>
          </w:p>
          <w:p w:rsidR="00DA4F65" w:rsidRPr="008506D3" w:rsidRDefault="00DA4F65" w:rsidP="008506D3">
            <w:pPr>
              <w:rPr>
                <w:sz w:val="24"/>
                <w:szCs w:val="24"/>
              </w:rPr>
            </w:pPr>
            <w:r w:rsidRPr="008506D3">
              <w:rPr>
                <w:sz w:val="24"/>
                <w:szCs w:val="24"/>
              </w:rPr>
              <w:t xml:space="preserve">- Подготовка к вечерней прогулке, </w:t>
            </w:r>
          </w:p>
          <w:p w:rsidR="00DA4F65" w:rsidRPr="008506D3" w:rsidRDefault="00DA4F65" w:rsidP="008506D3">
            <w:pPr>
              <w:rPr>
                <w:sz w:val="24"/>
                <w:szCs w:val="24"/>
              </w:rPr>
            </w:pPr>
            <w:r w:rsidRPr="008506D3">
              <w:rPr>
                <w:sz w:val="24"/>
                <w:szCs w:val="24"/>
              </w:rPr>
              <w:t xml:space="preserve">- Вечерняя прогулка </w:t>
            </w:r>
          </w:p>
          <w:p w:rsidR="00DA4F65" w:rsidRPr="008506D3" w:rsidRDefault="00DA4F65" w:rsidP="008506D3">
            <w:pPr>
              <w:rPr>
                <w:sz w:val="24"/>
                <w:szCs w:val="24"/>
              </w:rPr>
            </w:pPr>
          </w:p>
        </w:tc>
        <w:tc>
          <w:tcPr>
            <w:tcW w:w="3191" w:type="dxa"/>
          </w:tcPr>
          <w:p w:rsidR="00DA4F65" w:rsidRPr="008506D3" w:rsidRDefault="00DA4F65" w:rsidP="008506D3">
            <w:pPr>
              <w:rPr>
                <w:sz w:val="24"/>
                <w:szCs w:val="24"/>
              </w:rPr>
            </w:pPr>
            <w:r w:rsidRPr="008506D3">
              <w:rPr>
                <w:sz w:val="24"/>
                <w:szCs w:val="24"/>
              </w:rPr>
              <w:t xml:space="preserve">Дидактические игры, </w:t>
            </w:r>
          </w:p>
          <w:p w:rsidR="00DA4F65" w:rsidRPr="008506D3" w:rsidRDefault="00DA4F65" w:rsidP="008506D3">
            <w:pPr>
              <w:rPr>
                <w:sz w:val="24"/>
                <w:szCs w:val="24"/>
              </w:rPr>
            </w:pPr>
            <w:r w:rsidRPr="008506D3">
              <w:rPr>
                <w:sz w:val="24"/>
                <w:szCs w:val="24"/>
              </w:rPr>
              <w:t xml:space="preserve">- Настольные игры, </w:t>
            </w:r>
          </w:p>
          <w:p w:rsidR="00DA4F65" w:rsidRPr="008506D3" w:rsidRDefault="00DA4F65" w:rsidP="008506D3">
            <w:pPr>
              <w:rPr>
                <w:sz w:val="24"/>
                <w:szCs w:val="24"/>
              </w:rPr>
            </w:pPr>
            <w:r w:rsidRPr="008506D3">
              <w:rPr>
                <w:sz w:val="24"/>
                <w:szCs w:val="24"/>
              </w:rPr>
              <w:t xml:space="preserve">- Сюжетно-ролевые игры, </w:t>
            </w:r>
          </w:p>
          <w:p w:rsidR="00DA4F65" w:rsidRPr="008506D3" w:rsidRDefault="00DA4F65" w:rsidP="008506D3">
            <w:pPr>
              <w:rPr>
                <w:sz w:val="24"/>
                <w:szCs w:val="24"/>
              </w:rPr>
            </w:pPr>
            <w:r w:rsidRPr="008506D3">
              <w:rPr>
                <w:sz w:val="24"/>
                <w:szCs w:val="24"/>
              </w:rPr>
              <w:t xml:space="preserve">- Игры бытового характера, </w:t>
            </w:r>
          </w:p>
          <w:p w:rsidR="00DA4F65" w:rsidRPr="008506D3" w:rsidRDefault="00DA4F65" w:rsidP="008506D3">
            <w:pPr>
              <w:rPr>
                <w:sz w:val="24"/>
                <w:szCs w:val="24"/>
              </w:rPr>
            </w:pPr>
            <w:r w:rsidRPr="008506D3">
              <w:rPr>
                <w:sz w:val="24"/>
                <w:szCs w:val="24"/>
              </w:rPr>
              <w:t xml:space="preserve">- Народные игры, </w:t>
            </w:r>
          </w:p>
          <w:p w:rsidR="00DA4F65" w:rsidRPr="008506D3" w:rsidRDefault="00DA4F65" w:rsidP="008506D3">
            <w:pPr>
              <w:rPr>
                <w:sz w:val="24"/>
                <w:szCs w:val="24"/>
              </w:rPr>
            </w:pPr>
            <w:r w:rsidRPr="008506D3">
              <w:rPr>
                <w:sz w:val="24"/>
                <w:szCs w:val="24"/>
              </w:rPr>
              <w:t xml:space="preserve">- Изготовление игрушек из бумаги, </w:t>
            </w:r>
          </w:p>
          <w:p w:rsidR="00DA4F65" w:rsidRPr="008506D3" w:rsidRDefault="00DA4F65" w:rsidP="008506D3">
            <w:pPr>
              <w:rPr>
                <w:sz w:val="24"/>
                <w:szCs w:val="24"/>
              </w:rPr>
            </w:pPr>
            <w:r w:rsidRPr="008506D3">
              <w:rPr>
                <w:sz w:val="24"/>
                <w:szCs w:val="24"/>
              </w:rPr>
              <w:t xml:space="preserve">- Изготовление игрушек из природного материала, </w:t>
            </w:r>
          </w:p>
          <w:p w:rsidR="00DA4F65" w:rsidRPr="008506D3" w:rsidRDefault="00DA4F65" w:rsidP="008506D3">
            <w:pPr>
              <w:rPr>
                <w:sz w:val="24"/>
                <w:szCs w:val="24"/>
              </w:rPr>
            </w:pPr>
            <w:r w:rsidRPr="008506D3">
              <w:rPr>
                <w:sz w:val="24"/>
                <w:szCs w:val="24"/>
              </w:rPr>
              <w:t xml:space="preserve">- Рассматривание иллюстраций, фотографий, картинок, </w:t>
            </w:r>
          </w:p>
          <w:p w:rsidR="00DA4F65" w:rsidRPr="008506D3" w:rsidRDefault="00DA4F65" w:rsidP="008506D3">
            <w:pPr>
              <w:rPr>
                <w:sz w:val="24"/>
                <w:szCs w:val="24"/>
              </w:rPr>
            </w:pPr>
            <w:r w:rsidRPr="008506D3">
              <w:rPr>
                <w:sz w:val="24"/>
                <w:szCs w:val="24"/>
              </w:rPr>
              <w:t xml:space="preserve">- Самостоятельные игры, </w:t>
            </w:r>
          </w:p>
          <w:p w:rsidR="00DA4F65" w:rsidRPr="008506D3" w:rsidRDefault="00DA4F65" w:rsidP="008506D3">
            <w:pPr>
              <w:rPr>
                <w:sz w:val="24"/>
                <w:szCs w:val="24"/>
              </w:rPr>
            </w:pPr>
            <w:r w:rsidRPr="008506D3">
              <w:rPr>
                <w:sz w:val="24"/>
                <w:szCs w:val="24"/>
              </w:rPr>
              <w:t xml:space="preserve">- Игры инсценировки, </w:t>
            </w:r>
          </w:p>
          <w:p w:rsidR="00DA4F65" w:rsidRPr="008506D3" w:rsidRDefault="00DA4F65" w:rsidP="008506D3">
            <w:pPr>
              <w:rPr>
                <w:sz w:val="24"/>
                <w:szCs w:val="24"/>
              </w:rPr>
            </w:pPr>
            <w:r w:rsidRPr="008506D3">
              <w:rPr>
                <w:sz w:val="24"/>
                <w:szCs w:val="24"/>
              </w:rPr>
              <w:t xml:space="preserve">- Продуктивная деятельность, </w:t>
            </w:r>
          </w:p>
          <w:p w:rsidR="00DA4F65" w:rsidRPr="008506D3" w:rsidRDefault="00DA4F65" w:rsidP="008506D3">
            <w:pPr>
              <w:rPr>
                <w:sz w:val="24"/>
                <w:szCs w:val="24"/>
              </w:rPr>
            </w:pPr>
            <w:r w:rsidRPr="008506D3">
              <w:rPr>
                <w:sz w:val="24"/>
                <w:szCs w:val="24"/>
              </w:rPr>
              <w:t xml:space="preserve">- Ремонт книг </w:t>
            </w:r>
          </w:p>
          <w:p w:rsidR="00DA4F65" w:rsidRPr="008506D3" w:rsidRDefault="00DA4F65" w:rsidP="008506D3">
            <w:pPr>
              <w:rPr>
                <w:sz w:val="24"/>
                <w:szCs w:val="24"/>
              </w:rPr>
            </w:pPr>
          </w:p>
        </w:tc>
      </w:tr>
      <w:tr w:rsidR="00DA4F65" w:rsidRPr="008506D3" w:rsidTr="008506D3">
        <w:tc>
          <w:tcPr>
            <w:tcW w:w="9571" w:type="dxa"/>
            <w:gridSpan w:val="3"/>
          </w:tcPr>
          <w:p w:rsidR="00DA4F65" w:rsidRPr="008506D3" w:rsidRDefault="00DA4F65" w:rsidP="008506D3">
            <w:pPr>
              <w:jc w:val="center"/>
              <w:rPr>
                <w:b/>
                <w:sz w:val="24"/>
                <w:szCs w:val="24"/>
              </w:rPr>
            </w:pPr>
            <w:r w:rsidRPr="008506D3">
              <w:rPr>
                <w:b/>
                <w:sz w:val="24"/>
                <w:szCs w:val="24"/>
              </w:rPr>
              <w:t>Этико-эстетическое направление воспитания</w:t>
            </w:r>
          </w:p>
          <w:p w:rsidR="00DA4F65" w:rsidRPr="008506D3" w:rsidRDefault="00DA4F65" w:rsidP="008506D3">
            <w:pPr>
              <w:jc w:val="center"/>
              <w:rPr>
                <w:b/>
                <w:sz w:val="24"/>
                <w:szCs w:val="24"/>
              </w:rPr>
            </w:pPr>
            <w:r w:rsidRPr="008506D3">
              <w:rPr>
                <w:b/>
                <w:sz w:val="24"/>
                <w:szCs w:val="24"/>
              </w:rPr>
              <w:t>Формирование личности ребенка, нравственное воспитание, развитие общения.</w:t>
            </w:r>
          </w:p>
        </w:tc>
      </w:tr>
      <w:tr w:rsidR="00DA4F65" w:rsidRPr="008506D3" w:rsidTr="008506D3">
        <w:tc>
          <w:tcPr>
            <w:tcW w:w="3190" w:type="dxa"/>
          </w:tcPr>
          <w:p w:rsidR="00DA4F65" w:rsidRPr="008506D3" w:rsidRDefault="00DA4F65" w:rsidP="008506D3">
            <w:pPr>
              <w:rPr>
                <w:sz w:val="24"/>
                <w:szCs w:val="24"/>
              </w:rPr>
            </w:pPr>
            <w:r w:rsidRPr="008506D3">
              <w:rPr>
                <w:sz w:val="24"/>
                <w:szCs w:val="24"/>
              </w:rPr>
              <w:t>-  Игры-занятия,</w:t>
            </w:r>
          </w:p>
          <w:p w:rsidR="00DA4F65" w:rsidRPr="008506D3" w:rsidRDefault="00DA4F65" w:rsidP="008506D3">
            <w:pPr>
              <w:rPr>
                <w:sz w:val="24"/>
                <w:szCs w:val="24"/>
              </w:rPr>
            </w:pPr>
            <w:r w:rsidRPr="008506D3">
              <w:rPr>
                <w:sz w:val="24"/>
                <w:szCs w:val="24"/>
              </w:rPr>
              <w:t xml:space="preserve">-  Сюжетно-ролевые игры, </w:t>
            </w:r>
          </w:p>
          <w:p w:rsidR="00DA4F65" w:rsidRPr="008506D3" w:rsidRDefault="00DA4F65" w:rsidP="008506D3">
            <w:pPr>
              <w:rPr>
                <w:sz w:val="24"/>
                <w:szCs w:val="24"/>
              </w:rPr>
            </w:pPr>
            <w:r w:rsidRPr="008506D3">
              <w:rPr>
                <w:sz w:val="24"/>
                <w:szCs w:val="24"/>
              </w:rPr>
              <w:t xml:space="preserve">- Театрализованные игры, </w:t>
            </w:r>
          </w:p>
          <w:p w:rsidR="00DA4F65" w:rsidRPr="008506D3" w:rsidRDefault="00DA4F65" w:rsidP="008506D3">
            <w:pPr>
              <w:rPr>
                <w:sz w:val="24"/>
                <w:szCs w:val="24"/>
              </w:rPr>
            </w:pPr>
            <w:r w:rsidRPr="008506D3">
              <w:rPr>
                <w:sz w:val="24"/>
                <w:szCs w:val="24"/>
              </w:rPr>
              <w:t xml:space="preserve">- Подвижные игры, </w:t>
            </w:r>
          </w:p>
          <w:p w:rsidR="00DA4F65" w:rsidRPr="008506D3" w:rsidRDefault="00DA4F65" w:rsidP="008506D3">
            <w:pPr>
              <w:rPr>
                <w:sz w:val="24"/>
                <w:szCs w:val="24"/>
              </w:rPr>
            </w:pPr>
            <w:r w:rsidRPr="008506D3">
              <w:rPr>
                <w:sz w:val="24"/>
                <w:szCs w:val="24"/>
              </w:rPr>
              <w:t xml:space="preserve">- Народные игры, </w:t>
            </w:r>
          </w:p>
          <w:p w:rsidR="00DA4F65" w:rsidRPr="008506D3" w:rsidRDefault="00DA4F65" w:rsidP="008506D3">
            <w:pPr>
              <w:rPr>
                <w:sz w:val="24"/>
                <w:szCs w:val="24"/>
              </w:rPr>
            </w:pPr>
            <w:r w:rsidRPr="008506D3">
              <w:rPr>
                <w:sz w:val="24"/>
                <w:szCs w:val="24"/>
              </w:rPr>
              <w:t xml:space="preserve">- Дидактические игры, </w:t>
            </w:r>
          </w:p>
          <w:p w:rsidR="00DA4F65" w:rsidRPr="008506D3" w:rsidRDefault="00DA4F65" w:rsidP="008506D3">
            <w:pPr>
              <w:rPr>
                <w:sz w:val="24"/>
                <w:szCs w:val="24"/>
              </w:rPr>
            </w:pPr>
            <w:r w:rsidRPr="008506D3">
              <w:rPr>
                <w:sz w:val="24"/>
                <w:szCs w:val="24"/>
              </w:rPr>
              <w:t xml:space="preserve">- Подвижные игры, </w:t>
            </w:r>
          </w:p>
          <w:p w:rsidR="00DA4F65" w:rsidRPr="008506D3" w:rsidRDefault="00DA4F65" w:rsidP="008506D3">
            <w:pPr>
              <w:rPr>
                <w:sz w:val="24"/>
                <w:szCs w:val="24"/>
              </w:rPr>
            </w:pPr>
            <w:r w:rsidRPr="008506D3">
              <w:rPr>
                <w:sz w:val="24"/>
                <w:szCs w:val="24"/>
              </w:rPr>
              <w:t xml:space="preserve">- Настольно-печатные игры, </w:t>
            </w:r>
          </w:p>
          <w:p w:rsidR="00DA4F65" w:rsidRPr="008506D3" w:rsidRDefault="00DA4F65" w:rsidP="008506D3">
            <w:pPr>
              <w:rPr>
                <w:sz w:val="24"/>
                <w:szCs w:val="24"/>
              </w:rPr>
            </w:pPr>
            <w:r w:rsidRPr="008506D3">
              <w:rPr>
                <w:sz w:val="24"/>
                <w:szCs w:val="24"/>
              </w:rPr>
              <w:t xml:space="preserve">- Чтение художественной литературы, </w:t>
            </w:r>
          </w:p>
          <w:p w:rsidR="00DA4F65" w:rsidRPr="008506D3" w:rsidRDefault="00DA4F65" w:rsidP="008506D3">
            <w:pPr>
              <w:rPr>
                <w:sz w:val="24"/>
                <w:szCs w:val="24"/>
              </w:rPr>
            </w:pPr>
            <w:r w:rsidRPr="008506D3">
              <w:rPr>
                <w:sz w:val="24"/>
                <w:szCs w:val="24"/>
              </w:rPr>
              <w:t xml:space="preserve">- Досуги, </w:t>
            </w:r>
          </w:p>
          <w:p w:rsidR="00DA4F65" w:rsidRPr="008506D3" w:rsidRDefault="00DA4F65" w:rsidP="008506D3">
            <w:pPr>
              <w:rPr>
                <w:sz w:val="24"/>
                <w:szCs w:val="24"/>
              </w:rPr>
            </w:pPr>
            <w:r w:rsidRPr="008506D3">
              <w:rPr>
                <w:sz w:val="24"/>
                <w:szCs w:val="24"/>
              </w:rPr>
              <w:t xml:space="preserve">- Праздники, </w:t>
            </w:r>
          </w:p>
          <w:p w:rsidR="00DA4F65" w:rsidRPr="008506D3" w:rsidRDefault="00DA4F65" w:rsidP="008506D3">
            <w:pPr>
              <w:rPr>
                <w:sz w:val="24"/>
                <w:szCs w:val="24"/>
              </w:rPr>
            </w:pPr>
            <w:r w:rsidRPr="008506D3">
              <w:rPr>
                <w:sz w:val="24"/>
                <w:szCs w:val="24"/>
              </w:rPr>
              <w:t xml:space="preserve">- Активизирующее игру проблемное </w:t>
            </w:r>
          </w:p>
          <w:p w:rsidR="00DA4F65" w:rsidRPr="008506D3" w:rsidRDefault="00DA4F65" w:rsidP="008506D3">
            <w:pPr>
              <w:rPr>
                <w:sz w:val="24"/>
                <w:szCs w:val="24"/>
              </w:rPr>
            </w:pPr>
            <w:r w:rsidRPr="008506D3">
              <w:rPr>
                <w:sz w:val="24"/>
                <w:szCs w:val="24"/>
              </w:rPr>
              <w:t xml:space="preserve">- Общение воспитателей с детьми </w:t>
            </w:r>
          </w:p>
          <w:p w:rsidR="00DA4F65" w:rsidRPr="008506D3" w:rsidRDefault="00DA4F65" w:rsidP="008506D3">
            <w:pPr>
              <w:rPr>
                <w:sz w:val="24"/>
                <w:szCs w:val="24"/>
              </w:rPr>
            </w:pPr>
          </w:p>
        </w:tc>
        <w:tc>
          <w:tcPr>
            <w:tcW w:w="3190" w:type="dxa"/>
          </w:tcPr>
          <w:p w:rsidR="00DA4F65" w:rsidRPr="008506D3" w:rsidRDefault="00DA4F65" w:rsidP="008506D3">
            <w:pPr>
              <w:rPr>
                <w:sz w:val="24"/>
                <w:szCs w:val="24"/>
              </w:rPr>
            </w:pPr>
            <w:r w:rsidRPr="008506D3">
              <w:rPr>
                <w:sz w:val="24"/>
                <w:szCs w:val="24"/>
              </w:rPr>
              <w:t xml:space="preserve">-  Рассказ и показ воспитателя, </w:t>
            </w:r>
          </w:p>
          <w:p w:rsidR="00DA4F65" w:rsidRPr="008506D3" w:rsidRDefault="00DA4F65" w:rsidP="008506D3">
            <w:pPr>
              <w:rPr>
                <w:sz w:val="24"/>
                <w:szCs w:val="24"/>
              </w:rPr>
            </w:pPr>
            <w:r w:rsidRPr="008506D3">
              <w:rPr>
                <w:sz w:val="24"/>
                <w:szCs w:val="24"/>
              </w:rPr>
              <w:t xml:space="preserve">- Беседы, </w:t>
            </w:r>
          </w:p>
          <w:p w:rsidR="00DA4F65" w:rsidRPr="008506D3" w:rsidRDefault="00DA4F65" w:rsidP="008506D3">
            <w:pPr>
              <w:rPr>
                <w:sz w:val="24"/>
                <w:szCs w:val="24"/>
              </w:rPr>
            </w:pPr>
            <w:r w:rsidRPr="008506D3">
              <w:rPr>
                <w:sz w:val="24"/>
                <w:szCs w:val="24"/>
              </w:rPr>
              <w:t xml:space="preserve">- Поручения, </w:t>
            </w:r>
          </w:p>
          <w:p w:rsidR="00DA4F65" w:rsidRPr="008506D3" w:rsidRDefault="00DA4F65" w:rsidP="008506D3">
            <w:pPr>
              <w:rPr>
                <w:sz w:val="24"/>
                <w:szCs w:val="24"/>
              </w:rPr>
            </w:pPr>
            <w:r w:rsidRPr="008506D3">
              <w:rPr>
                <w:sz w:val="24"/>
                <w:szCs w:val="24"/>
              </w:rPr>
              <w:t xml:space="preserve">- Использование естественно возникающих ситуаций. </w:t>
            </w:r>
          </w:p>
          <w:p w:rsidR="00DA4F65" w:rsidRPr="008506D3" w:rsidRDefault="00DA4F65" w:rsidP="008506D3">
            <w:pPr>
              <w:rPr>
                <w:sz w:val="24"/>
                <w:szCs w:val="24"/>
              </w:rPr>
            </w:pPr>
          </w:p>
        </w:tc>
        <w:tc>
          <w:tcPr>
            <w:tcW w:w="3191" w:type="dxa"/>
          </w:tcPr>
          <w:p w:rsidR="00DA4F65" w:rsidRPr="008506D3" w:rsidRDefault="00DA4F65" w:rsidP="008506D3">
            <w:pPr>
              <w:rPr>
                <w:sz w:val="24"/>
                <w:szCs w:val="24"/>
              </w:rPr>
            </w:pPr>
            <w:r w:rsidRPr="008506D3">
              <w:rPr>
                <w:sz w:val="24"/>
                <w:szCs w:val="24"/>
              </w:rPr>
              <w:t xml:space="preserve">- Самостоятельные игры различного вида, </w:t>
            </w:r>
          </w:p>
          <w:p w:rsidR="00DA4F65" w:rsidRPr="008506D3" w:rsidRDefault="00DA4F65" w:rsidP="008506D3">
            <w:pPr>
              <w:rPr>
                <w:sz w:val="24"/>
                <w:szCs w:val="24"/>
              </w:rPr>
            </w:pPr>
            <w:r w:rsidRPr="008506D3">
              <w:rPr>
                <w:sz w:val="24"/>
                <w:szCs w:val="24"/>
              </w:rPr>
              <w:t xml:space="preserve">- Инсценировка знакомых литературных произведений, </w:t>
            </w:r>
          </w:p>
          <w:p w:rsidR="00DA4F65" w:rsidRPr="008506D3" w:rsidRDefault="00DA4F65" w:rsidP="008506D3">
            <w:pPr>
              <w:rPr>
                <w:sz w:val="24"/>
                <w:szCs w:val="24"/>
              </w:rPr>
            </w:pPr>
            <w:r w:rsidRPr="008506D3">
              <w:rPr>
                <w:sz w:val="24"/>
                <w:szCs w:val="24"/>
              </w:rPr>
              <w:t xml:space="preserve">- Кукольный театр, </w:t>
            </w:r>
          </w:p>
          <w:p w:rsidR="00DA4F65" w:rsidRPr="008506D3" w:rsidRDefault="00DA4F65" w:rsidP="008506D3">
            <w:pPr>
              <w:rPr>
                <w:sz w:val="24"/>
                <w:szCs w:val="24"/>
              </w:rPr>
            </w:pPr>
            <w:r w:rsidRPr="008506D3">
              <w:rPr>
                <w:sz w:val="24"/>
                <w:szCs w:val="24"/>
              </w:rPr>
              <w:t xml:space="preserve">- Рассматривание иллюстраций, сюжетных картинок. </w:t>
            </w:r>
          </w:p>
          <w:p w:rsidR="00DA4F65" w:rsidRPr="008506D3" w:rsidRDefault="00DA4F65" w:rsidP="008506D3">
            <w:pPr>
              <w:rPr>
                <w:sz w:val="24"/>
                <w:szCs w:val="24"/>
              </w:rPr>
            </w:pPr>
          </w:p>
        </w:tc>
      </w:tr>
    </w:tbl>
    <w:p w:rsidR="00DA4F65" w:rsidRPr="008506D3" w:rsidRDefault="00DA4F65" w:rsidP="008506D3">
      <w:pPr>
        <w:ind w:firstLine="709"/>
        <w:rPr>
          <w:b/>
          <w:sz w:val="24"/>
          <w:szCs w:val="24"/>
        </w:rPr>
      </w:pPr>
    </w:p>
    <w:p w:rsidR="00DA4F65" w:rsidRPr="008506D3" w:rsidRDefault="00DA4F65" w:rsidP="008506D3">
      <w:pPr>
        <w:ind w:firstLine="709"/>
        <w:rPr>
          <w:b/>
          <w:sz w:val="24"/>
          <w:szCs w:val="24"/>
        </w:rPr>
      </w:pPr>
      <w:r w:rsidRPr="008506D3">
        <w:rPr>
          <w:b/>
          <w:sz w:val="24"/>
          <w:szCs w:val="24"/>
        </w:rPr>
        <w:t>2.3 Особенности взаимодействия педагогического коллектива с семьями воспитанников в процессе реализации Программы воспитания</w:t>
      </w:r>
    </w:p>
    <w:p w:rsidR="00DA4F65" w:rsidRPr="008506D3" w:rsidRDefault="00DA4F65" w:rsidP="008506D3">
      <w:pPr>
        <w:ind w:firstLine="709"/>
        <w:rPr>
          <w:b/>
          <w:sz w:val="24"/>
          <w:szCs w:val="24"/>
        </w:rPr>
      </w:pPr>
    </w:p>
    <w:p w:rsidR="00DA4F65" w:rsidRPr="008506D3" w:rsidRDefault="00DA4F65" w:rsidP="008506D3">
      <w:pPr>
        <w:ind w:firstLine="709"/>
        <w:rPr>
          <w:sz w:val="24"/>
          <w:szCs w:val="24"/>
          <w:u w:val="single"/>
        </w:rPr>
      </w:pPr>
      <w:r w:rsidRPr="008506D3">
        <w:rPr>
          <w:sz w:val="24"/>
          <w:szCs w:val="24"/>
          <w:u w:val="single"/>
        </w:rPr>
        <w:t xml:space="preserve">Основные формы и содержание взаимодействия с родителями: </w:t>
      </w:r>
    </w:p>
    <w:p w:rsidR="00DA4F65" w:rsidRPr="008506D3" w:rsidRDefault="00DA4F65" w:rsidP="008506D3">
      <w:pPr>
        <w:ind w:firstLine="709"/>
        <w:rPr>
          <w:sz w:val="24"/>
          <w:szCs w:val="24"/>
        </w:rPr>
      </w:pPr>
      <w:r w:rsidRPr="008506D3">
        <w:rPr>
          <w:b/>
          <w:sz w:val="24"/>
          <w:szCs w:val="24"/>
        </w:rPr>
        <w:t>1. Анкетирование.</w:t>
      </w:r>
      <w:r w:rsidRPr="008506D3">
        <w:rPr>
          <w:sz w:val="24"/>
          <w:szCs w:val="24"/>
        </w:rPr>
        <w:t xml:space="preserve"> Данная форма используется с целью изучения семьи, </w:t>
      </w:r>
      <w:r w:rsidRPr="008506D3">
        <w:rPr>
          <w:sz w:val="24"/>
          <w:szCs w:val="24"/>
        </w:rPr>
        <w:lastRenderedPageBreak/>
        <w:t xml:space="preserve">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A4F65" w:rsidRPr="008506D3" w:rsidRDefault="00DA4F65" w:rsidP="008506D3">
      <w:pPr>
        <w:ind w:firstLine="709"/>
        <w:rPr>
          <w:sz w:val="24"/>
          <w:szCs w:val="24"/>
        </w:rPr>
      </w:pPr>
      <w:r w:rsidRPr="008506D3">
        <w:rPr>
          <w:b/>
          <w:sz w:val="24"/>
          <w:szCs w:val="24"/>
        </w:rPr>
        <w:t>2. Консультации.</w:t>
      </w:r>
      <w:r w:rsidRPr="008506D3">
        <w:rPr>
          <w:sz w:val="24"/>
          <w:szCs w:val="24"/>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 </w:t>
      </w:r>
    </w:p>
    <w:p w:rsidR="00DA4F65" w:rsidRPr="008506D3" w:rsidRDefault="00DA4F65" w:rsidP="008506D3">
      <w:pPr>
        <w:ind w:firstLine="709"/>
        <w:rPr>
          <w:sz w:val="24"/>
          <w:szCs w:val="24"/>
        </w:rPr>
      </w:pPr>
      <w:r w:rsidRPr="008506D3">
        <w:rPr>
          <w:b/>
          <w:sz w:val="24"/>
          <w:szCs w:val="24"/>
        </w:rPr>
        <w:t>3. Мастер-классы</w:t>
      </w:r>
      <w:r w:rsidRPr="008506D3">
        <w:rPr>
          <w:sz w:val="24"/>
          <w:szCs w:val="24"/>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A4F65" w:rsidRPr="008506D3" w:rsidRDefault="00DA4F65" w:rsidP="008506D3">
      <w:pPr>
        <w:ind w:firstLine="709"/>
        <w:rPr>
          <w:sz w:val="24"/>
          <w:szCs w:val="24"/>
        </w:rPr>
      </w:pPr>
      <w:r w:rsidRPr="008506D3">
        <w:rPr>
          <w:b/>
          <w:sz w:val="24"/>
          <w:szCs w:val="24"/>
        </w:rPr>
        <w:t>4. Педагогический тренинг.</w:t>
      </w:r>
      <w:r w:rsidRPr="008506D3">
        <w:rPr>
          <w:sz w:val="24"/>
          <w:szCs w:val="24"/>
        </w:rPr>
        <w:t xml:space="preserve">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rsidR="00DA4F65" w:rsidRPr="008506D3" w:rsidRDefault="00DA4F65" w:rsidP="008506D3">
      <w:pPr>
        <w:ind w:firstLine="709"/>
        <w:rPr>
          <w:sz w:val="24"/>
          <w:szCs w:val="24"/>
        </w:rPr>
      </w:pPr>
      <w:r w:rsidRPr="008506D3">
        <w:rPr>
          <w:b/>
          <w:sz w:val="24"/>
          <w:szCs w:val="24"/>
        </w:rPr>
        <w:t>5. Круглый стол.</w:t>
      </w:r>
      <w:r w:rsidRPr="008506D3">
        <w:rPr>
          <w:sz w:val="24"/>
          <w:szCs w:val="24"/>
        </w:rPr>
        <w:t xml:space="preserve"> Педагоги привлекают родителей в обсуждение предъявленной темы. Участники обмениваются мнением друг с другом, предлагают своё решение вопроса. </w:t>
      </w:r>
    </w:p>
    <w:p w:rsidR="00DA4F65" w:rsidRPr="008506D3" w:rsidRDefault="00DA4F65" w:rsidP="008506D3">
      <w:pPr>
        <w:ind w:firstLine="709"/>
        <w:rPr>
          <w:sz w:val="24"/>
          <w:szCs w:val="24"/>
        </w:rPr>
      </w:pPr>
      <w:r w:rsidRPr="008506D3">
        <w:rPr>
          <w:b/>
          <w:sz w:val="24"/>
          <w:szCs w:val="24"/>
        </w:rPr>
        <w:t>6. «Родительская почта».</w:t>
      </w:r>
      <w:r w:rsidRPr="008506D3">
        <w:rPr>
          <w:sz w:val="24"/>
          <w:szCs w:val="24"/>
        </w:rPr>
        <w:t xml:space="preserve"> В детском саду организована дистанционная форма сотрудничества ДОУ с родителями. Взаимодействие происходит в социальной сети в «В Контакте», через мессенджеры WhatsApp,  через платформу zoom. </w:t>
      </w:r>
    </w:p>
    <w:p w:rsidR="00DA4F65" w:rsidRPr="008506D3" w:rsidRDefault="00DA4F65" w:rsidP="008506D3">
      <w:pPr>
        <w:ind w:firstLine="709"/>
        <w:rPr>
          <w:sz w:val="24"/>
          <w:szCs w:val="24"/>
        </w:rPr>
      </w:pPr>
      <w:r w:rsidRPr="008506D3">
        <w:rPr>
          <w:sz w:val="24"/>
          <w:szCs w:val="24"/>
        </w:rPr>
        <w:t xml:space="preserve">Такая форма общения позволяет родителям уточнить различные вопросы, пополнить педагогические знания, обсудить и проиграть проблемы, придавая им интерактивное общение. </w:t>
      </w:r>
    </w:p>
    <w:p w:rsidR="00DA4F65" w:rsidRPr="008506D3" w:rsidRDefault="00DA4F65" w:rsidP="008506D3">
      <w:pPr>
        <w:ind w:firstLine="709"/>
        <w:rPr>
          <w:sz w:val="24"/>
          <w:szCs w:val="24"/>
        </w:rPr>
      </w:pPr>
      <w:r w:rsidRPr="008506D3">
        <w:rPr>
          <w:b/>
          <w:sz w:val="24"/>
          <w:szCs w:val="24"/>
        </w:rPr>
        <w:t>7. Праздники, фестивали, конкурсы, соревнования.</w:t>
      </w:r>
      <w:r w:rsidRPr="008506D3">
        <w:rPr>
          <w:sz w:val="24"/>
          <w:szCs w:val="24"/>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A4F65" w:rsidRPr="008506D3" w:rsidRDefault="00DA4F65" w:rsidP="008506D3">
      <w:pPr>
        <w:ind w:firstLine="709"/>
        <w:rPr>
          <w:sz w:val="24"/>
          <w:szCs w:val="24"/>
        </w:rPr>
      </w:pPr>
      <w:r w:rsidRPr="008506D3">
        <w:rPr>
          <w:b/>
          <w:sz w:val="24"/>
          <w:szCs w:val="24"/>
        </w:rPr>
        <w:t xml:space="preserve">8. Наглядная информация, </w:t>
      </w:r>
      <w:r w:rsidRPr="008506D3">
        <w:rPr>
          <w:sz w:val="24"/>
          <w:szCs w:val="24"/>
        </w:rPr>
        <w:t>размещенная на официальном сайте МДОУ Алексеевский детский сад №1 «Ромашка», в группе детского сада в социальной сети В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DA4F65" w:rsidRPr="008506D3" w:rsidRDefault="00DA4F65" w:rsidP="008506D3">
      <w:pPr>
        <w:ind w:firstLine="709"/>
        <w:rPr>
          <w:sz w:val="24"/>
          <w:szCs w:val="24"/>
        </w:rPr>
      </w:pPr>
      <w:r w:rsidRPr="008506D3">
        <w:rPr>
          <w:b/>
          <w:sz w:val="24"/>
          <w:szCs w:val="24"/>
        </w:rPr>
        <w:t>9. Дни открытых дверей.</w:t>
      </w:r>
      <w:r w:rsidRPr="008506D3">
        <w:rPr>
          <w:sz w:val="24"/>
          <w:szCs w:val="24"/>
        </w:rPr>
        <w:t xml:space="preserve">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 </w:t>
      </w:r>
    </w:p>
    <w:p w:rsidR="00DA4F65" w:rsidRPr="008506D3" w:rsidRDefault="00DA4F65" w:rsidP="008506D3">
      <w:pPr>
        <w:ind w:firstLine="709"/>
        <w:rPr>
          <w:sz w:val="24"/>
          <w:szCs w:val="24"/>
        </w:rPr>
      </w:pPr>
      <w:r w:rsidRPr="008506D3">
        <w:rPr>
          <w:b/>
          <w:sz w:val="24"/>
          <w:szCs w:val="24"/>
        </w:rPr>
        <w:t>10. Родительские собрания.</w:t>
      </w:r>
      <w:r w:rsidRPr="008506D3">
        <w:rPr>
          <w:sz w:val="24"/>
          <w:szCs w:val="24"/>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DA4F65" w:rsidRPr="008506D3" w:rsidRDefault="00DA4F65" w:rsidP="008506D3">
      <w:pPr>
        <w:ind w:firstLine="709"/>
        <w:rPr>
          <w:sz w:val="24"/>
          <w:szCs w:val="24"/>
        </w:rPr>
      </w:pPr>
    </w:p>
    <w:p w:rsidR="00DA4F65" w:rsidRPr="00BF7805" w:rsidRDefault="00DA4F65" w:rsidP="008506D3">
      <w:pPr>
        <w:ind w:firstLine="709"/>
        <w:rPr>
          <w:b/>
          <w:sz w:val="24"/>
          <w:szCs w:val="24"/>
          <w:u w:val="single"/>
        </w:rPr>
      </w:pPr>
      <w:r w:rsidRPr="00BF7805">
        <w:rPr>
          <w:b/>
          <w:sz w:val="24"/>
          <w:szCs w:val="24"/>
          <w:u w:val="single"/>
        </w:rPr>
        <w:t>Работа с родителями организуется в нескольких направлениях:</w:t>
      </w:r>
    </w:p>
    <w:p w:rsidR="00DA4F65" w:rsidRPr="008506D3" w:rsidRDefault="00DA4F65" w:rsidP="008506D3">
      <w:pPr>
        <w:ind w:firstLine="709"/>
        <w:rPr>
          <w:sz w:val="24"/>
          <w:szCs w:val="24"/>
          <w:u w:val="single"/>
        </w:rPr>
      </w:pPr>
    </w:p>
    <w:p w:rsidR="00DA4F65" w:rsidRPr="008506D3" w:rsidRDefault="00DA4F65" w:rsidP="008506D3">
      <w:pPr>
        <w:rPr>
          <w:sz w:val="24"/>
          <w:szCs w:val="24"/>
        </w:rPr>
      </w:pPr>
      <w:r w:rsidRPr="008506D3">
        <w:rPr>
          <w:sz w:val="24"/>
          <w:szCs w:val="24"/>
        </w:rPr>
        <w:t>1) обеспечение психолого-педагогической поддержки семьи и повышения</w:t>
      </w:r>
    </w:p>
    <w:p w:rsidR="00DA4F65" w:rsidRPr="008506D3" w:rsidRDefault="00DA4F65" w:rsidP="008506D3">
      <w:pPr>
        <w:rPr>
          <w:sz w:val="24"/>
          <w:szCs w:val="24"/>
        </w:rPr>
      </w:pPr>
      <w:r w:rsidRPr="008506D3">
        <w:rPr>
          <w:sz w:val="24"/>
          <w:szCs w:val="24"/>
        </w:rPr>
        <w:t>компетентности родителей (законных представителей) в вопросах развития и</w:t>
      </w:r>
    </w:p>
    <w:p w:rsidR="00DA4F65" w:rsidRPr="008506D3" w:rsidRDefault="00DA4F65" w:rsidP="008506D3">
      <w:pPr>
        <w:rPr>
          <w:sz w:val="24"/>
          <w:szCs w:val="24"/>
        </w:rPr>
      </w:pPr>
      <w:r w:rsidRPr="008506D3">
        <w:rPr>
          <w:sz w:val="24"/>
          <w:szCs w:val="24"/>
        </w:rPr>
        <w:lastRenderedPageBreak/>
        <w:t xml:space="preserve">воспитания,  охраны и укрепления здоровья детей; </w:t>
      </w:r>
    </w:p>
    <w:p w:rsidR="00DA4F65" w:rsidRPr="008506D3" w:rsidRDefault="00DA4F65" w:rsidP="008506D3">
      <w:pPr>
        <w:rPr>
          <w:sz w:val="24"/>
          <w:szCs w:val="24"/>
        </w:rPr>
      </w:pPr>
      <w:r w:rsidRPr="008506D3">
        <w:rPr>
          <w:sz w:val="24"/>
          <w:szCs w:val="24"/>
        </w:rPr>
        <w:t>2) оказание помощи родителям (законным представителям) в воспитании</w:t>
      </w:r>
    </w:p>
    <w:p w:rsidR="00DA4F65" w:rsidRPr="008506D3" w:rsidRDefault="00DA4F65" w:rsidP="008506D3">
      <w:pPr>
        <w:rPr>
          <w:sz w:val="24"/>
          <w:szCs w:val="24"/>
        </w:rPr>
      </w:pPr>
      <w:r w:rsidRPr="008506D3">
        <w:rPr>
          <w:sz w:val="24"/>
          <w:szCs w:val="24"/>
        </w:rPr>
        <w:t>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A4F65" w:rsidRPr="008506D3" w:rsidRDefault="00DA4F65" w:rsidP="008506D3">
      <w:pPr>
        <w:rPr>
          <w:sz w:val="24"/>
          <w:szCs w:val="24"/>
        </w:rPr>
      </w:pPr>
      <w:r w:rsidRPr="008506D3">
        <w:rPr>
          <w:sz w:val="24"/>
          <w:szCs w:val="24"/>
        </w:rPr>
        <w:t>3) создание условий для участия родителей (законных представителей) в</w:t>
      </w:r>
    </w:p>
    <w:p w:rsidR="00DA4F65" w:rsidRPr="008506D3" w:rsidRDefault="00DA4F65" w:rsidP="008506D3">
      <w:pPr>
        <w:rPr>
          <w:sz w:val="24"/>
          <w:szCs w:val="24"/>
        </w:rPr>
      </w:pPr>
      <w:r w:rsidRPr="008506D3">
        <w:rPr>
          <w:sz w:val="24"/>
          <w:szCs w:val="24"/>
        </w:rPr>
        <w:t>воспитательной  деятельности,</w:t>
      </w:r>
    </w:p>
    <w:p w:rsidR="00DA4F65" w:rsidRPr="008506D3" w:rsidRDefault="00DA4F65" w:rsidP="008506D3">
      <w:pPr>
        <w:rPr>
          <w:sz w:val="24"/>
          <w:szCs w:val="24"/>
        </w:rPr>
      </w:pPr>
      <w:r w:rsidRPr="008506D3">
        <w:rPr>
          <w:sz w:val="24"/>
          <w:szCs w:val="24"/>
        </w:rPr>
        <w:t>4) взаимодействие с родителями (законными представителями) по вопросам</w:t>
      </w:r>
    </w:p>
    <w:p w:rsidR="00DA4F65" w:rsidRPr="008506D3" w:rsidRDefault="00DA4F65" w:rsidP="008506D3">
      <w:pPr>
        <w:rPr>
          <w:sz w:val="24"/>
          <w:szCs w:val="24"/>
        </w:rPr>
      </w:pPr>
      <w:r w:rsidRPr="008506D3">
        <w:rPr>
          <w:sz w:val="24"/>
          <w:szCs w:val="24"/>
        </w:rPr>
        <w:t>воспитания  ребенка, непосредственного вовлечения их в воспитательную – образовательную деятельность, в том числе посредством создания образовательно – воспитательных  проектов совместно с семьей на основе выявления потребностей и поддержки образовательных инициатив семьи;</w:t>
      </w:r>
    </w:p>
    <w:p w:rsidR="00DA4F65" w:rsidRPr="008506D3" w:rsidRDefault="00DA4F65" w:rsidP="008506D3">
      <w:pPr>
        <w:rPr>
          <w:sz w:val="24"/>
          <w:szCs w:val="24"/>
        </w:rPr>
      </w:pPr>
      <w:r w:rsidRPr="008506D3">
        <w:rPr>
          <w:sz w:val="24"/>
          <w:szCs w:val="24"/>
        </w:rPr>
        <w:t>5) создание возможностей для обсуждения с родителями (законными</w:t>
      </w:r>
    </w:p>
    <w:p w:rsidR="00DA4F65" w:rsidRPr="008506D3" w:rsidRDefault="00DA4F65" w:rsidP="008506D3">
      <w:pPr>
        <w:rPr>
          <w:sz w:val="24"/>
          <w:szCs w:val="24"/>
        </w:rPr>
      </w:pPr>
      <w:r w:rsidRPr="008506D3">
        <w:rPr>
          <w:sz w:val="24"/>
          <w:szCs w:val="24"/>
        </w:rPr>
        <w:t>представителями) детей вопросов, связанных с реализацией Программы.</w:t>
      </w:r>
    </w:p>
    <w:p w:rsidR="00DA4F65" w:rsidRPr="008506D3" w:rsidRDefault="00DA4F65" w:rsidP="008506D3">
      <w:pPr>
        <w:ind w:firstLine="709"/>
        <w:rPr>
          <w:sz w:val="24"/>
          <w:szCs w:val="24"/>
        </w:rPr>
      </w:pPr>
      <w:r w:rsidRPr="008506D3">
        <w:rPr>
          <w:sz w:val="24"/>
          <w:szCs w:val="24"/>
        </w:rPr>
        <w:t>В основу совместной деятельности семьи и дошкольного учреждения</w:t>
      </w:r>
    </w:p>
    <w:p w:rsidR="00DA4F65" w:rsidRPr="008506D3" w:rsidRDefault="00DA4F65" w:rsidP="008506D3">
      <w:pPr>
        <w:rPr>
          <w:sz w:val="24"/>
          <w:szCs w:val="24"/>
        </w:rPr>
      </w:pPr>
      <w:r w:rsidRPr="008506D3">
        <w:rPr>
          <w:sz w:val="24"/>
          <w:szCs w:val="24"/>
        </w:rPr>
        <w:t>заложены следующие принципы:</w:t>
      </w:r>
    </w:p>
    <w:p w:rsidR="00DA4F65" w:rsidRPr="008506D3" w:rsidRDefault="00DA4F65" w:rsidP="008506D3">
      <w:pPr>
        <w:ind w:firstLine="709"/>
        <w:rPr>
          <w:sz w:val="24"/>
          <w:szCs w:val="24"/>
        </w:rPr>
      </w:pPr>
      <w:r w:rsidRPr="008506D3">
        <w:rPr>
          <w:sz w:val="24"/>
          <w:szCs w:val="24"/>
        </w:rPr>
        <w:t>-единый подход к процессу воспитания ребёнка;</w:t>
      </w:r>
    </w:p>
    <w:p w:rsidR="00DA4F65" w:rsidRPr="008506D3" w:rsidRDefault="00DA4F65" w:rsidP="008506D3">
      <w:pPr>
        <w:ind w:firstLine="709"/>
        <w:rPr>
          <w:sz w:val="24"/>
          <w:szCs w:val="24"/>
        </w:rPr>
      </w:pPr>
      <w:r w:rsidRPr="008506D3">
        <w:rPr>
          <w:sz w:val="24"/>
          <w:szCs w:val="24"/>
        </w:rPr>
        <w:t>- открытость дошкольного учреждения для родителей;</w:t>
      </w:r>
    </w:p>
    <w:p w:rsidR="00DA4F65" w:rsidRPr="008506D3" w:rsidRDefault="00DA4F65" w:rsidP="008506D3">
      <w:pPr>
        <w:ind w:firstLine="709"/>
        <w:rPr>
          <w:sz w:val="24"/>
          <w:szCs w:val="24"/>
        </w:rPr>
      </w:pPr>
      <w:r w:rsidRPr="008506D3">
        <w:rPr>
          <w:sz w:val="24"/>
          <w:szCs w:val="24"/>
        </w:rPr>
        <w:t>- взаимное доверие во взаимоотношениях педагогов и родителей;</w:t>
      </w:r>
    </w:p>
    <w:p w:rsidR="00DA4F65" w:rsidRPr="008506D3" w:rsidRDefault="00DA4F65" w:rsidP="008506D3">
      <w:pPr>
        <w:ind w:firstLine="709"/>
        <w:rPr>
          <w:sz w:val="24"/>
          <w:szCs w:val="24"/>
        </w:rPr>
      </w:pPr>
      <w:r w:rsidRPr="008506D3">
        <w:rPr>
          <w:sz w:val="24"/>
          <w:szCs w:val="24"/>
        </w:rPr>
        <w:t>- уважение и доброжелательность друг к другу;</w:t>
      </w:r>
    </w:p>
    <w:p w:rsidR="00DA4F65" w:rsidRPr="008506D3" w:rsidRDefault="00DA4F65" w:rsidP="008506D3">
      <w:pPr>
        <w:ind w:firstLine="709"/>
        <w:rPr>
          <w:sz w:val="24"/>
          <w:szCs w:val="24"/>
        </w:rPr>
      </w:pPr>
      <w:r w:rsidRPr="008506D3">
        <w:rPr>
          <w:sz w:val="24"/>
          <w:szCs w:val="24"/>
        </w:rPr>
        <w:t>- дифференцированный подход к каждой семье;</w:t>
      </w:r>
    </w:p>
    <w:p w:rsidR="00DA4F65" w:rsidRPr="008506D3" w:rsidRDefault="00DA4F65" w:rsidP="008506D3">
      <w:pPr>
        <w:ind w:firstLine="709"/>
        <w:rPr>
          <w:sz w:val="24"/>
          <w:szCs w:val="24"/>
        </w:rPr>
      </w:pPr>
      <w:r w:rsidRPr="008506D3">
        <w:rPr>
          <w:sz w:val="24"/>
          <w:szCs w:val="24"/>
        </w:rPr>
        <w:t>- равно ответственность родителей и педагогов.</w:t>
      </w:r>
    </w:p>
    <w:p w:rsidR="00DA4F65" w:rsidRPr="008506D3" w:rsidRDefault="00DA4F65" w:rsidP="008506D3">
      <w:pPr>
        <w:ind w:firstLine="709"/>
        <w:rPr>
          <w:sz w:val="24"/>
          <w:szCs w:val="24"/>
        </w:rPr>
      </w:pPr>
      <w:r w:rsidRPr="008506D3">
        <w:rPr>
          <w:sz w:val="24"/>
          <w:szCs w:val="24"/>
        </w:rPr>
        <w:t>Система взаимодействия с родителями включает:</w:t>
      </w:r>
    </w:p>
    <w:p w:rsidR="00DA4F65" w:rsidRPr="008506D3" w:rsidRDefault="00DA4F65" w:rsidP="008506D3">
      <w:pPr>
        <w:ind w:firstLine="709"/>
        <w:rPr>
          <w:sz w:val="24"/>
          <w:szCs w:val="24"/>
        </w:rPr>
      </w:pPr>
      <w:r w:rsidRPr="008506D3">
        <w:rPr>
          <w:sz w:val="24"/>
          <w:szCs w:val="24"/>
        </w:rPr>
        <w:t>- ознакомление родителей с результатами работы ОУ на общих родительских собраниях, анализом участия родительской общественности в жизни ОУ;</w:t>
      </w:r>
    </w:p>
    <w:p w:rsidR="00DA4F65" w:rsidRPr="008506D3" w:rsidRDefault="00DA4F65" w:rsidP="008506D3">
      <w:pPr>
        <w:ind w:firstLine="709"/>
        <w:rPr>
          <w:sz w:val="24"/>
          <w:szCs w:val="24"/>
        </w:rPr>
      </w:pPr>
      <w:r w:rsidRPr="008506D3">
        <w:rPr>
          <w:sz w:val="24"/>
          <w:szCs w:val="24"/>
        </w:rPr>
        <w:t>- ознакомление родителей с содержанием работы ОУ, направленной на физическое, психическое и социальное развитие ребенка;</w:t>
      </w:r>
    </w:p>
    <w:p w:rsidR="00DA4F65" w:rsidRPr="008506D3" w:rsidRDefault="00DA4F65" w:rsidP="008506D3">
      <w:pPr>
        <w:ind w:firstLine="709"/>
        <w:rPr>
          <w:sz w:val="24"/>
          <w:szCs w:val="24"/>
        </w:rPr>
      </w:pPr>
      <w:r w:rsidRPr="008506D3">
        <w:rPr>
          <w:sz w:val="24"/>
          <w:szCs w:val="24"/>
        </w:rPr>
        <w:t>- участие в составлении планов: спортивных и культурно-массовых мероприятий, работы родительского комитета целенаправленную работу, пропагандирующую общественное дошкольное воспитание в его разных формах;</w:t>
      </w:r>
    </w:p>
    <w:p w:rsidR="00DA4F65" w:rsidRPr="008506D3" w:rsidRDefault="00DA4F65" w:rsidP="008506D3">
      <w:pPr>
        <w:ind w:firstLine="709"/>
        <w:rPr>
          <w:sz w:val="24"/>
          <w:szCs w:val="24"/>
        </w:rPr>
      </w:pPr>
      <w:r w:rsidRPr="008506D3">
        <w:rPr>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DA4F65" w:rsidRPr="008506D3" w:rsidRDefault="00DA4F65" w:rsidP="008506D3">
      <w:pPr>
        <w:ind w:firstLine="709"/>
        <w:rPr>
          <w:sz w:val="24"/>
          <w:szCs w:val="24"/>
        </w:rPr>
      </w:pPr>
      <w:r w:rsidRPr="008506D3">
        <w:rPr>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DA4F65" w:rsidRPr="008506D3" w:rsidRDefault="00DA4F65" w:rsidP="008506D3">
      <w:pPr>
        <w:ind w:firstLine="709"/>
        <w:rPr>
          <w:sz w:val="24"/>
          <w:szCs w:val="24"/>
        </w:rPr>
      </w:pPr>
      <w:r w:rsidRPr="008506D3">
        <w:rPr>
          <w:sz w:val="24"/>
          <w:szCs w:val="24"/>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DA4F65" w:rsidRDefault="00DA4F65" w:rsidP="00BF7805">
      <w:pPr>
        <w:ind w:firstLine="709"/>
        <w:rPr>
          <w:sz w:val="24"/>
          <w:szCs w:val="24"/>
        </w:rPr>
      </w:pPr>
      <w:r w:rsidRPr="008506D3">
        <w:rPr>
          <w:sz w:val="24"/>
          <w:szCs w:val="24"/>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DA4F65" w:rsidRDefault="00DA4F65" w:rsidP="00BF7805">
      <w:pPr>
        <w:ind w:firstLine="709"/>
        <w:jc w:val="center"/>
        <w:rPr>
          <w:b/>
          <w:sz w:val="24"/>
          <w:szCs w:val="24"/>
        </w:rPr>
      </w:pPr>
    </w:p>
    <w:p w:rsidR="00DA4F65" w:rsidRPr="00BF7805" w:rsidRDefault="00DA4F65" w:rsidP="00BF7805">
      <w:pPr>
        <w:ind w:firstLine="709"/>
        <w:jc w:val="center"/>
        <w:rPr>
          <w:sz w:val="24"/>
          <w:szCs w:val="24"/>
        </w:rPr>
      </w:pPr>
      <w:r w:rsidRPr="008506D3">
        <w:rPr>
          <w:b/>
          <w:sz w:val="24"/>
          <w:szCs w:val="24"/>
          <w:lang w:val="en-US"/>
        </w:rPr>
        <w:t>III</w:t>
      </w:r>
      <w:r w:rsidRPr="008506D3">
        <w:rPr>
          <w:b/>
          <w:sz w:val="24"/>
          <w:szCs w:val="24"/>
        </w:rPr>
        <w:t xml:space="preserve"> Организационный раздел</w:t>
      </w:r>
    </w:p>
    <w:p w:rsidR="00DA4F65" w:rsidRPr="008506D3" w:rsidRDefault="00DA4F65" w:rsidP="008506D3">
      <w:pPr>
        <w:rPr>
          <w:sz w:val="24"/>
          <w:szCs w:val="24"/>
        </w:rPr>
      </w:pPr>
    </w:p>
    <w:p w:rsidR="00DA4F65" w:rsidRPr="008506D3" w:rsidRDefault="00DA4F65" w:rsidP="008506D3">
      <w:pPr>
        <w:rPr>
          <w:b/>
          <w:sz w:val="24"/>
          <w:szCs w:val="24"/>
        </w:rPr>
      </w:pPr>
      <w:r w:rsidRPr="008506D3">
        <w:rPr>
          <w:b/>
          <w:sz w:val="24"/>
          <w:szCs w:val="24"/>
        </w:rPr>
        <w:t>3.1 Общие требования к условиям реализации Программы воспитания</w:t>
      </w:r>
    </w:p>
    <w:p w:rsidR="00DA4F65" w:rsidRPr="008506D3" w:rsidRDefault="00DA4F65" w:rsidP="008506D3">
      <w:pPr>
        <w:rPr>
          <w:b/>
          <w:sz w:val="24"/>
          <w:szCs w:val="24"/>
        </w:rPr>
      </w:pPr>
    </w:p>
    <w:p w:rsidR="00DA4F65" w:rsidRPr="008506D3" w:rsidRDefault="00DA4F65" w:rsidP="008506D3">
      <w:pPr>
        <w:ind w:firstLine="709"/>
        <w:rPr>
          <w:sz w:val="24"/>
          <w:szCs w:val="24"/>
        </w:rPr>
      </w:pPr>
      <w:r w:rsidRPr="008506D3">
        <w:rPr>
          <w:sz w:val="24"/>
          <w:szCs w:val="24"/>
        </w:rPr>
        <w:t xml:space="preserve">Программа воспитания обеспечивает формирование социокультурного воспитательного пространства при соблюдении условий ее реализации, включающих: </w:t>
      </w:r>
    </w:p>
    <w:p w:rsidR="00DA4F65" w:rsidRPr="008506D3" w:rsidRDefault="00DA4F65" w:rsidP="008506D3">
      <w:pPr>
        <w:ind w:firstLine="709"/>
        <w:rPr>
          <w:sz w:val="24"/>
          <w:szCs w:val="24"/>
        </w:rPr>
      </w:pPr>
      <w:r w:rsidRPr="008506D3">
        <w:rPr>
          <w:sz w:val="24"/>
          <w:szCs w:val="24"/>
        </w:rPr>
        <w:lastRenderedPageBreak/>
        <w:t xml:space="preserve">- обеспечение воспитывающей личностно развивающей предметно-пространственной среды; </w:t>
      </w:r>
    </w:p>
    <w:p w:rsidR="00DA4F65" w:rsidRPr="008506D3" w:rsidRDefault="00DA4F65" w:rsidP="008506D3">
      <w:pPr>
        <w:ind w:firstLine="709"/>
        <w:rPr>
          <w:sz w:val="24"/>
          <w:szCs w:val="24"/>
        </w:rPr>
      </w:pPr>
      <w:r w:rsidRPr="008506D3">
        <w:rPr>
          <w:sz w:val="24"/>
          <w:szCs w:val="24"/>
        </w:rPr>
        <w:t xml:space="preserve">-  оказание психолого-педагогической помощи, консультирование и поддержка родителей (законных представителей) по вопросам воспитания; </w:t>
      </w:r>
    </w:p>
    <w:p w:rsidR="00DA4F65" w:rsidRPr="008506D3" w:rsidRDefault="00DA4F65" w:rsidP="008506D3">
      <w:pPr>
        <w:ind w:firstLine="709"/>
        <w:rPr>
          <w:sz w:val="24"/>
          <w:szCs w:val="24"/>
        </w:rPr>
      </w:pPr>
      <w:r w:rsidRPr="008506D3">
        <w:rPr>
          <w:sz w:val="24"/>
          <w:szCs w:val="24"/>
        </w:rPr>
        <w:t xml:space="preserve">-  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 на уровень НОО; </w:t>
      </w:r>
    </w:p>
    <w:p w:rsidR="00DA4F65" w:rsidRPr="008506D3" w:rsidRDefault="00DA4F65" w:rsidP="008506D3">
      <w:pPr>
        <w:ind w:firstLine="709"/>
        <w:rPr>
          <w:sz w:val="24"/>
          <w:szCs w:val="24"/>
        </w:rPr>
      </w:pPr>
      <w:r w:rsidRPr="008506D3">
        <w:rPr>
          <w:sz w:val="24"/>
          <w:szCs w:val="24"/>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 </w:t>
      </w:r>
    </w:p>
    <w:p w:rsidR="00DA4F65" w:rsidRPr="008506D3" w:rsidRDefault="00DA4F65" w:rsidP="008506D3">
      <w:pPr>
        <w:ind w:firstLine="709"/>
        <w:rPr>
          <w:sz w:val="24"/>
          <w:szCs w:val="24"/>
        </w:rPr>
      </w:pPr>
      <w:r w:rsidRPr="008506D3">
        <w:rPr>
          <w:sz w:val="24"/>
          <w:szCs w:val="24"/>
        </w:rPr>
        <w:t xml:space="preserve">-  наличие профессиональных кадров и готовность педагогического коллектива к достижению целевых ориентиров Программы воспитания; </w:t>
      </w:r>
    </w:p>
    <w:p w:rsidR="00DA4F65" w:rsidRPr="008506D3" w:rsidRDefault="00DA4F65" w:rsidP="008506D3">
      <w:pPr>
        <w:ind w:firstLine="709"/>
        <w:rPr>
          <w:sz w:val="24"/>
          <w:szCs w:val="24"/>
        </w:rPr>
      </w:pPr>
      <w:r w:rsidRPr="008506D3">
        <w:rPr>
          <w:sz w:val="24"/>
          <w:szCs w:val="24"/>
        </w:rPr>
        <w:t xml:space="preserve">-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Воспитательный процесс в ДОО строится на следующих принципах: </w:t>
      </w:r>
    </w:p>
    <w:p w:rsidR="00DA4F65" w:rsidRPr="008506D3" w:rsidRDefault="00DA4F65" w:rsidP="008506D3">
      <w:pPr>
        <w:ind w:firstLine="709"/>
        <w:rPr>
          <w:sz w:val="24"/>
          <w:szCs w:val="24"/>
        </w:rPr>
      </w:pPr>
      <w:r w:rsidRPr="008506D3">
        <w:rPr>
          <w:sz w:val="24"/>
          <w:szCs w:val="24"/>
        </w:rPr>
        <w:t xml:space="preserve">-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 </w:t>
      </w:r>
    </w:p>
    <w:p w:rsidR="00DA4F65" w:rsidRPr="008506D3" w:rsidRDefault="00DA4F65" w:rsidP="008506D3">
      <w:pPr>
        <w:ind w:firstLine="709"/>
        <w:rPr>
          <w:sz w:val="24"/>
          <w:szCs w:val="24"/>
        </w:rPr>
      </w:pPr>
      <w:r w:rsidRPr="008506D3">
        <w:rPr>
          <w:sz w:val="24"/>
          <w:szCs w:val="24"/>
        </w:rPr>
        <w:t xml:space="preserve">-  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w:t>
      </w:r>
    </w:p>
    <w:p w:rsidR="00DA4F65" w:rsidRPr="008506D3" w:rsidRDefault="00DA4F65" w:rsidP="008506D3">
      <w:pPr>
        <w:ind w:firstLine="709"/>
        <w:rPr>
          <w:sz w:val="24"/>
          <w:szCs w:val="24"/>
        </w:rPr>
      </w:pPr>
      <w:r w:rsidRPr="008506D3">
        <w:rPr>
          <w:sz w:val="24"/>
          <w:szCs w:val="24"/>
        </w:rPr>
        <w:t xml:space="preserve">-  системность и целенаправленность воспитания как условия его эффективности.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Воспитывающая среда строится по трем линиям: </w:t>
      </w:r>
    </w:p>
    <w:p w:rsidR="00DA4F65" w:rsidRPr="008506D3" w:rsidRDefault="00DA4F65" w:rsidP="008506D3">
      <w:pPr>
        <w:ind w:firstLine="709"/>
        <w:rPr>
          <w:sz w:val="24"/>
          <w:szCs w:val="24"/>
        </w:rPr>
      </w:pPr>
      <w:r w:rsidRPr="008506D3">
        <w:rPr>
          <w:sz w:val="24"/>
          <w:szCs w:val="24"/>
        </w:rPr>
        <w:t xml:space="preserve">-  «от взрослого», который создает предметно-образную среду, способствующую воспитанию необходимых качеств; </w:t>
      </w:r>
    </w:p>
    <w:p w:rsidR="00DA4F65" w:rsidRPr="008506D3" w:rsidRDefault="00DA4F65" w:rsidP="008506D3">
      <w:pPr>
        <w:ind w:firstLine="709"/>
        <w:rPr>
          <w:sz w:val="24"/>
          <w:szCs w:val="24"/>
        </w:rPr>
      </w:pPr>
      <w:r w:rsidRPr="008506D3">
        <w:rPr>
          <w:sz w:val="24"/>
          <w:szCs w:val="24"/>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DA4F65" w:rsidRPr="008506D3" w:rsidRDefault="00DA4F65" w:rsidP="008506D3">
      <w:pPr>
        <w:ind w:firstLine="709"/>
        <w:rPr>
          <w:sz w:val="24"/>
          <w:szCs w:val="24"/>
        </w:rPr>
      </w:pPr>
      <w:r w:rsidRPr="008506D3">
        <w:rPr>
          <w:sz w:val="24"/>
          <w:szCs w:val="24"/>
        </w:rPr>
        <w:t>- «от ребенка», который самостоятельно действует, творит, получает опыт деятельности, в особенности – игровой.</w:t>
      </w:r>
    </w:p>
    <w:p w:rsidR="00DA4F65" w:rsidRPr="008506D3" w:rsidRDefault="00DA4F65" w:rsidP="008506D3">
      <w:pPr>
        <w:tabs>
          <w:tab w:val="left" w:pos="5670"/>
        </w:tabs>
        <w:ind w:firstLine="709"/>
        <w:rPr>
          <w:sz w:val="24"/>
          <w:szCs w:val="24"/>
        </w:rPr>
      </w:pPr>
      <w:r w:rsidRPr="008506D3">
        <w:rPr>
          <w:sz w:val="24"/>
          <w:szCs w:val="24"/>
        </w:rPr>
        <w:tab/>
      </w:r>
    </w:p>
    <w:p w:rsidR="00DA4F65" w:rsidRPr="008506D3" w:rsidRDefault="00DA4F65" w:rsidP="008506D3">
      <w:pPr>
        <w:tabs>
          <w:tab w:val="left" w:pos="5670"/>
        </w:tabs>
        <w:ind w:firstLine="709"/>
        <w:rPr>
          <w:b/>
          <w:sz w:val="24"/>
          <w:szCs w:val="24"/>
        </w:rPr>
      </w:pPr>
      <w:r w:rsidRPr="008506D3">
        <w:rPr>
          <w:b/>
          <w:sz w:val="24"/>
          <w:szCs w:val="24"/>
        </w:rPr>
        <w:t>3.2 Взаимодействие взрослого с детьми. События.</w:t>
      </w:r>
    </w:p>
    <w:p w:rsidR="00DA4F65" w:rsidRPr="008506D3" w:rsidRDefault="00DA4F65" w:rsidP="008506D3">
      <w:pPr>
        <w:ind w:firstLine="709"/>
        <w:rPr>
          <w:sz w:val="24"/>
          <w:szCs w:val="24"/>
        </w:rPr>
      </w:pPr>
      <w:r w:rsidRPr="008506D3">
        <w:rPr>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DA4F65" w:rsidRPr="008506D3" w:rsidRDefault="00DA4F65" w:rsidP="008506D3">
      <w:pPr>
        <w:ind w:firstLine="709"/>
        <w:rPr>
          <w:sz w:val="24"/>
          <w:szCs w:val="24"/>
        </w:rPr>
      </w:pPr>
      <w:r w:rsidRPr="008506D3">
        <w:rPr>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w:t>
      </w:r>
      <w:r w:rsidRPr="008506D3">
        <w:rPr>
          <w:sz w:val="24"/>
          <w:szCs w:val="24"/>
        </w:rPr>
        <w:lastRenderedPageBreak/>
        <w:t xml:space="preserve">конкретного ребенка. </w:t>
      </w:r>
    </w:p>
    <w:p w:rsidR="00DA4F65" w:rsidRPr="008506D3" w:rsidRDefault="00DA4F65" w:rsidP="008506D3">
      <w:pPr>
        <w:ind w:firstLine="709"/>
        <w:rPr>
          <w:sz w:val="24"/>
          <w:szCs w:val="24"/>
        </w:rPr>
      </w:pPr>
      <w:r w:rsidRPr="008506D3">
        <w:rPr>
          <w:sz w:val="24"/>
          <w:szCs w:val="24"/>
        </w:rPr>
        <w:t xml:space="preserve">Проектирование событий в МДОУ Алексеевский детский сад №1 «Ромашка» возможно в следующих формах: </w:t>
      </w:r>
    </w:p>
    <w:p w:rsidR="00DA4F65" w:rsidRPr="008506D3" w:rsidRDefault="00DA4F65" w:rsidP="008506D3">
      <w:pPr>
        <w:ind w:firstLine="709"/>
        <w:rPr>
          <w:sz w:val="24"/>
          <w:szCs w:val="24"/>
        </w:rPr>
      </w:pPr>
      <w:r w:rsidRPr="008506D3">
        <w:rPr>
          <w:sz w:val="24"/>
          <w:szCs w:val="24"/>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DA4F65" w:rsidRPr="008506D3" w:rsidRDefault="00DA4F65" w:rsidP="008506D3">
      <w:pPr>
        <w:ind w:firstLine="709"/>
        <w:rPr>
          <w:sz w:val="24"/>
          <w:szCs w:val="24"/>
        </w:rPr>
      </w:pPr>
      <w:r w:rsidRPr="008506D3">
        <w:rPr>
          <w:sz w:val="24"/>
          <w:szCs w:val="24"/>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DA4F65" w:rsidRPr="008506D3" w:rsidRDefault="00DA4F65" w:rsidP="008506D3">
      <w:pPr>
        <w:ind w:firstLine="709"/>
        <w:rPr>
          <w:sz w:val="24"/>
          <w:szCs w:val="24"/>
        </w:rPr>
      </w:pPr>
      <w:r w:rsidRPr="008506D3">
        <w:rPr>
          <w:sz w:val="24"/>
          <w:szCs w:val="24"/>
        </w:rPr>
        <w:t>- создание творческих детско-взрослых проектов (празднование Дня Победы с приглашением ветеранов, «Театр в детском сад»  и т. д.).</w:t>
      </w:r>
    </w:p>
    <w:p w:rsidR="00DA4F65" w:rsidRPr="008506D3" w:rsidRDefault="00DA4F65" w:rsidP="008506D3">
      <w:pPr>
        <w:ind w:firstLine="709"/>
        <w:rPr>
          <w:sz w:val="24"/>
          <w:szCs w:val="24"/>
        </w:rPr>
      </w:pPr>
      <w:r w:rsidRPr="008506D3">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3.3 Организация предметно-пространственной среды</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4F65" w:rsidRPr="008506D3" w:rsidRDefault="00DA4F65" w:rsidP="008506D3">
      <w:pPr>
        <w:ind w:firstLine="709"/>
        <w:rPr>
          <w:sz w:val="24"/>
          <w:szCs w:val="24"/>
        </w:rPr>
      </w:pPr>
      <w:r w:rsidRPr="008506D3">
        <w:rPr>
          <w:sz w:val="24"/>
          <w:szCs w:val="24"/>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4F65" w:rsidRPr="008506D3" w:rsidRDefault="00DA4F65" w:rsidP="008506D3">
      <w:pPr>
        <w:ind w:firstLine="709"/>
        <w:rPr>
          <w:sz w:val="24"/>
          <w:szCs w:val="24"/>
        </w:rPr>
      </w:pPr>
      <w:r w:rsidRPr="008506D3">
        <w:rPr>
          <w:sz w:val="24"/>
          <w:szCs w:val="24"/>
        </w:rPr>
        <w:t>Развивающая среда построена на следующих принципах:</w:t>
      </w:r>
    </w:p>
    <w:p w:rsidR="00DA4F65" w:rsidRPr="008506D3" w:rsidRDefault="00DA4F65" w:rsidP="008506D3">
      <w:pPr>
        <w:ind w:firstLine="709"/>
        <w:rPr>
          <w:sz w:val="24"/>
          <w:szCs w:val="24"/>
        </w:rPr>
      </w:pPr>
      <w:r w:rsidRPr="008506D3">
        <w:rPr>
          <w:sz w:val="24"/>
          <w:szCs w:val="24"/>
        </w:rPr>
        <w:t>1) насыщенность;</w:t>
      </w:r>
    </w:p>
    <w:p w:rsidR="00DA4F65" w:rsidRPr="008506D3" w:rsidRDefault="00DA4F65" w:rsidP="008506D3">
      <w:pPr>
        <w:ind w:firstLine="709"/>
        <w:rPr>
          <w:sz w:val="24"/>
          <w:szCs w:val="24"/>
        </w:rPr>
      </w:pPr>
      <w:r w:rsidRPr="008506D3">
        <w:rPr>
          <w:sz w:val="24"/>
          <w:szCs w:val="24"/>
        </w:rPr>
        <w:t>2) трансформируемость;</w:t>
      </w:r>
    </w:p>
    <w:p w:rsidR="00DA4F65" w:rsidRPr="008506D3" w:rsidRDefault="00DA4F65" w:rsidP="008506D3">
      <w:pPr>
        <w:ind w:firstLine="709"/>
        <w:rPr>
          <w:sz w:val="24"/>
          <w:szCs w:val="24"/>
        </w:rPr>
      </w:pPr>
      <w:r w:rsidRPr="008506D3">
        <w:rPr>
          <w:sz w:val="24"/>
          <w:szCs w:val="24"/>
        </w:rPr>
        <w:t>3) полифункциональность;</w:t>
      </w:r>
    </w:p>
    <w:p w:rsidR="00DA4F65" w:rsidRPr="008506D3" w:rsidRDefault="00DA4F65" w:rsidP="008506D3">
      <w:pPr>
        <w:ind w:firstLine="709"/>
        <w:rPr>
          <w:sz w:val="24"/>
          <w:szCs w:val="24"/>
        </w:rPr>
      </w:pPr>
      <w:r w:rsidRPr="008506D3">
        <w:rPr>
          <w:sz w:val="24"/>
          <w:szCs w:val="24"/>
        </w:rPr>
        <w:t>4) вариативной;</w:t>
      </w:r>
    </w:p>
    <w:p w:rsidR="00DA4F65" w:rsidRPr="008506D3" w:rsidRDefault="00DA4F65" w:rsidP="008506D3">
      <w:pPr>
        <w:ind w:firstLine="709"/>
        <w:rPr>
          <w:sz w:val="24"/>
          <w:szCs w:val="24"/>
        </w:rPr>
      </w:pPr>
      <w:r w:rsidRPr="008506D3">
        <w:rPr>
          <w:sz w:val="24"/>
          <w:szCs w:val="24"/>
        </w:rPr>
        <w:t>5) доступность;</w:t>
      </w:r>
    </w:p>
    <w:p w:rsidR="00DA4F65" w:rsidRPr="008506D3" w:rsidRDefault="00DA4F65" w:rsidP="008506D3">
      <w:pPr>
        <w:ind w:firstLine="709"/>
        <w:rPr>
          <w:sz w:val="24"/>
          <w:szCs w:val="24"/>
        </w:rPr>
      </w:pPr>
      <w:r w:rsidRPr="008506D3">
        <w:rPr>
          <w:sz w:val="24"/>
          <w:szCs w:val="24"/>
        </w:rPr>
        <w:t>6) безопасной.</w:t>
      </w:r>
    </w:p>
    <w:p w:rsidR="00DA4F65" w:rsidRPr="008506D3" w:rsidRDefault="00DA4F65" w:rsidP="008506D3">
      <w:pPr>
        <w:rPr>
          <w:sz w:val="24"/>
          <w:szCs w:val="24"/>
        </w:rPr>
      </w:pPr>
      <w:r w:rsidRPr="008506D3">
        <w:rPr>
          <w:sz w:val="24"/>
          <w:szCs w:val="24"/>
        </w:rPr>
        <w:t xml:space="preserve">Насыщенность среды соответствует возрастным возможностям детей и содержанию Программы. </w:t>
      </w:r>
    </w:p>
    <w:p w:rsidR="00DA4F65" w:rsidRPr="008506D3" w:rsidRDefault="00DA4F65" w:rsidP="008506D3">
      <w:pPr>
        <w:ind w:firstLine="709"/>
        <w:rPr>
          <w:sz w:val="24"/>
          <w:szCs w:val="24"/>
        </w:rPr>
      </w:pPr>
      <w:r w:rsidRPr="008506D3">
        <w:rPr>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A4F65" w:rsidRPr="008506D3" w:rsidRDefault="00DA4F65" w:rsidP="008506D3">
      <w:pPr>
        <w:ind w:firstLine="709"/>
        <w:rPr>
          <w:sz w:val="24"/>
          <w:szCs w:val="24"/>
        </w:rPr>
      </w:pPr>
      <w:r w:rsidRPr="008506D3">
        <w:rPr>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A4F65" w:rsidRPr="008506D3" w:rsidRDefault="00DA4F65" w:rsidP="008506D3">
      <w:pPr>
        <w:ind w:firstLine="709"/>
        <w:rPr>
          <w:sz w:val="24"/>
          <w:szCs w:val="24"/>
        </w:rPr>
      </w:pPr>
      <w:r w:rsidRPr="008506D3">
        <w:rPr>
          <w:sz w:val="24"/>
          <w:szCs w:val="24"/>
        </w:rPr>
        <w:t>-  двигательную активность, в том числе развитие крупной и мелкой</w:t>
      </w:r>
    </w:p>
    <w:p w:rsidR="00DA4F65" w:rsidRPr="008506D3" w:rsidRDefault="00DA4F65" w:rsidP="008506D3">
      <w:pPr>
        <w:rPr>
          <w:sz w:val="24"/>
          <w:szCs w:val="24"/>
        </w:rPr>
      </w:pPr>
      <w:r w:rsidRPr="008506D3">
        <w:rPr>
          <w:sz w:val="24"/>
          <w:szCs w:val="24"/>
        </w:rPr>
        <w:t>моторики, участие в подвижных играх и соревнованиях;</w:t>
      </w:r>
    </w:p>
    <w:p w:rsidR="00DA4F65" w:rsidRPr="008506D3" w:rsidRDefault="00DA4F65" w:rsidP="008506D3">
      <w:pPr>
        <w:ind w:firstLine="709"/>
        <w:rPr>
          <w:sz w:val="24"/>
          <w:szCs w:val="24"/>
        </w:rPr>
      </w:pPr>
      <w:r w:rsidRPr="008506D3">
        <w:rPr>
          <w:sz w:val="24"/>
          <w:szCs w:val="24"/>
        </w:rPr>
        <w:t>- эмоциональное благополучие детей во взаимодействии с предметно-</w:t>
      </w:r>
    </w:p>
    <w:p w:rsidR="00DA4F65" w:rsidRPr="008506D3" w:rsidRDefault="00DA4F65" w:rsidP="008506D3">
      <w:pPr>
        <w:rPr>
          <w:sz w:val="24"/>
          <w:szCs w:val="24"/>
        </w:rPr>
      </w:pPr>
      <w:r w:rsidRPr="008506D3">
        <w:rPr>
          <w:sz w:val="24"/>
          <w:szCs w:val="24"/>
        </w:rPr>
        <w:t>пространственным окружением;</w:t>
      </w:r>
    </w:p>
    <w:p w:rsidR="00DA4F65" w:rsidRPr="008506D3" w:rsidRDefault="00DA4F65" w:rsidP="008506D3">
      <w:pPr>
        <w:ind w:firstLine="709"/>
        <w:rPr>
          <w:sz w:val="24"/>
          <w:szCs w:val="24"/>
        </w:rPr>
      </w:pPr>
      <w:r w:rsidRPr="008506D3">
        <w:rPr>
          <w:sz w:val="24"/>
          <w:szCs w:val="24"/>
        </w:rPr>
        <w:t>- возможность самовыражения детей.</w:t>
      </w:r>
    </w:p>
    <w:p w:rsidR="00DA4F65" w:rsidRPr="008506D3" w:rsidRDefault="00DA4F65" w:rsidP="008506D3">
      <w:pPr>
        <w:ind w:firstLine="709"/>
        <w:rPr>
          <w:sz w:val="24"/>
          <w:szCs w:val="24"/>
        </w:rPr>
      </w:pPr>
      <w:r w:rsidRPr="008506D3">
        <w:rPr>
          <w:sz w:val="24"/>
          <w:szCs w:val="24"/>
        </w:rPr>
        <w:t xml:space="preserve">Для детей раннего возраста образовательное пространство предоставляет необходимые и достаточные возможности для движения, предметной и игровой </w:t>
      </w:r>
      <w:r w:rsidRPr="008506D3">
        <w:rPr>
          <w:sz w:val="24"/>
          <w:szCs w:val="24"/>
        </w:rPr>
        <w:lastRenderedPageBreak/>
        <w:t>деятельности с разными материалами.</w:t>
      </w:r>
    </w:p>
    <w:p w:rsidR="00DA4F65" w:rsidRPr="008506D3" w:rsidRDefault="00DA4F65" w:rsidP="008506D3">
      <w:pPr>
        <w:ind w:firstLine="709"/>
        <w:rPr>
          <w:sz w:val="24"/>
          <w:szCs w:val="24"/>
        </w:rPr>
      </w:pPr>
      <w:r w:rsidRPr="008506D3">
        <w:rPr>
          <w:sz w:val="24"/>
          <w:szCs w:val="24"/>
        </w:rPr>
        <w:t>Трансформируемость 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p>
    <w:p w:rsidR="00DA4F65" w:rsidRPr="008506D3" w:rsidRDefault="00DA4F65" w:rsidP="008506D3">
      <w:pPr>
        <w:ind w:firstLine="709"/>
        <w:rPr>
          <w:sz w:val="24"/>
          <w:szCs w:val="24"/>
        </w:rPr>
      </w:pPr>
      <w:r w:rsidRPr="008506D3">
        <w:rPr>
          <w:sz w:val="24"/>
          <w:szCs w:val="24"/>
        </w:rPr>
        <w:t>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DA4F65" w:rsidRPr="008506D3" w:rsidRDefault="00DA4F65" w:rsidP="008506D3">
      <w:pPr>
        <w:ind w:firstLine="709"/>
        <w:rPr>
          <w:sz w:val="24"/>
          <w:szCs w:val="24"/>
        </w:rPr>
      </w:pPr>
      <w:r w:rsidRPr="008506D3">
        <w:rPr>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4F65" w:rsidRPr="008506D3" w:rsidRDefault="00DA4F65" w:rsidP="008506D3">
      <w:pPr>
        <w:ind w:firstLine="709"/>
        <w:rPr>
          <w:sz w:val="24"/>
          <w:szCs w:val="24"/>
        </w:rPr>
      </w:pPr>
      <w:r w:rsidRPr="008506D3">
        <w:rPr>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DA4F65" w:rsidRPr="008506D3" w:rsidRDefault="00DA4F65" w:rsidP="008506D3">
      <w:pPr>
        <w:ind w:firstLine="709"/>
        <w:rPr>
          <w:sz w:val="24"/>
          <w:szCs w:val="24"/>
        </w:rPr>
      </w:pPr>
      <w:r w:rsidRPr="008506D3">
        <w:rPr>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4F65" w:rsidRPr="008506D3" w:rsidRDefault="00DA4F65" w:rsidP="008506D3">
      <w:pPr>
        <w:ind w:firstLine="709"/>
        <w:rPr>
          <w:sz w:val="24"/>
          <w:szCs w:val="24"/>
        </w:rPr>
      </w:pPr>
      <w:r w:rsidRPr="008506D3">
        <w:rPr>
          <w:sz w:val="24"/>
          <w:szCs w:val="24"/>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DA4F65" w:rsidRPr="008506D3" w:rsidRDefault="00DA4F65" w:rsidP="008506D3">
      <w:pPr>
        <w:ind w:firstLine="709"/>
        <w:rPr>
          <w:sz w:val="24"/>
          <w:szCs w:val="24"/>
        </w:rPr>
      </w:pPr>
      <w:r w:rsidRPr="008506D3">
        <w:rPr>
          <w:sz w:val="24"/>
          <w:szCs w:val="24"/>
        </w:rPr>
        <w:t>Основой реализации Образовательной программы является развивающая предметная среда, необходимая для развития всех специфических видов детской деятельности.</w:t>
      </w:r>
    </w:p>
    <w:p w:rsidR="00DA4F65" w:rsidRPr="008506D3" w:rsidRDefault="00DA4F65" w:rsidP="008506D3">
      <w:pPr>
        <w:ind w:firstLine="709"/>
        <w:rPr>
          <w:sz w:val="24"/>
          <w:szCs w:val="24"/>
        </w:rPr>
      </w:pPr>
      <w:r w:rsidRPr="008506D3">
        <w:rPr>
          <w:sz w:val="24"/>
          <w:szCs w:val="24"/>
        </w:rPr>
        <w:t>Развивающая предметно-пространственная среда группы (далее – РППС) соответствует требованиям Стандарта и санитарно эпидемиологическим требованиям. Развивающая предметно – опространственная среда обеспечивает реализацию основной образовательной программы.</w:t>
      </w:r>
    </w:p>
    <w:p w:rsidR="00DA4F65" w:rsidRPr="008506D3" w:rsidRDefault="00DA4F65" w:rsidP="008506D3">
      <w:pPr>
        <w:ind w:firstLine="709"/>
        <w:rPr>
          <w:sz w:val="24"/>
          <w:szCs w:val="24"/>
        </w:rPr>
      </w:pPr>
    </w:p>
    <w:p w:rsidR="00DA4F65" w:rsidRPr="008506D3" w:rsidRDefault="00DA4F65" w:rsidP="008506D3">
      <w:pPr>
        <w:jc w:val="center"/>
        <w:rPr>
          <w:sz w:val="24"/>
          <w:szCs w:val="24"/>
        </w:rPr>
      </w:pPr>
      <w:r w:rsidRPr="008506D3">
        <w:rPr>
          <w:sz w:val="24"/>
          <w:szCs w:val="24"/>
        </w:rPr>
        <w:t>Развивающая предметно-пространственная среда.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911"/>
      </w:tblGrid>
      <w:tr w:rsidR="00DA4F65" w:rsidRPr="008506D3" w:rsidTr="008506D3">
        <w:tc>
          <w:tcPr>
            <w:tcW w:w="2660" w:type="dxa"/>
          </w:tcPr>
          <w:p w:rsidR="00DA4F65" w:rsidRPr="008506D3" w:rsidRDefault="00DA4F65" w:rsidP="008506D3">
            <w:pPr>
              <w:jc w:val="center"/>
              <w:rPr>
                <w:b/>
                <w:sz w:val="24"/>
                <w:szCs w:val="24"/>
              </w:rPr>
            </w:pPr>
            <w:r w:rsidRPr="008506D3">
              <w:rPr>
                <w:b/>
                <w:sz w:val="24"/>
                <w:szCs w:val="24"/>
              </w:rPr>
              <w:t>Вид помещения.</w:t>
            </w:r>
          </w:p>
          <w:p w:rsidR="00DA4F65" w:rsidRPr="008506D3" w:rsidRDefault="00DA4F65" w:rsidP="008506D3">
            <w:pPr>
              <w:jc w:val="center"/>
              <w:rPr>
                <w:b/>
                <w:sz w:val="24"/>
                <w:szCs w:val="24"/>
              </w:rPr>
            </w:pPr>
            <w:r w:rsidRPr="008506D3">
              <w:rPr>
                <w:b/>
                <w:sz w:val="24"/>
                <w:szCs w:val="24"/>
              </w:rPr>
              <w:t>Функциональное</w:t>
            </w:r>
          </w:p>
          <w:p w:rsidR="00DA4F65" w:rsidRPr="008506D3" w:rsidRDefault="00DA4F65" w:rsidP="008506D3">
            <w:pPr>
              <w:jc w:val="center"/>
              <w:rPr>
                <w:b/>
                <w:sz w:val="24"/>
                <w:szCs w:val="24"/>
              </w:rPr>
            </w:pPr>
            <w:r w:rsidRPr="008506D3">
              <w:rPr>
                <w:b/>
                <w:sz w:val="24"/>
                <w:szCs w:val="24"/>
              </w:rPr>
              <w:t>использование</w:t>
            </w:r>
          </w:p>
          <w:p w:rsidR="00DA4F65" w:rsidRPr="008506D3" w:rsidRDefault="00DA4F65" w:rsidP="008506D3">
            <w:pPr>
              <w:jc w:val="center"/>
              <w:rPr>
                <w:b/>
                <w:sz w:val="24"/>
                <w:szCs w:val="24"/>
              </w:rPr>
            </w:pPr>
          </w:p>
        </w:tc>
        <w:tc>
          <w:tcPr>
            <w:tcW w:w="6911" w:type="dxa"/>
          </w:tcPr>
          <w:p w:rsidR="00DA4F65" w:rsidRPr="008506D3" w:rsidRDefault="00DA4F65" w:rsidP="008506D3">
            <w:pPr>
              <w:jc w:val="center"/>
              <w:rPr>
                <w:b/>
                <w:sz w:val="24"/>
                <w:szCs w:val="24"/>
              </w:rPr>
            </w:pPr>
            <w:r w:rsidRPr="008506D3">
              <w:rPr>
                <w:b/>
                <w:sz w:val="24"/>
                <w:szCs w:val="24"/>
              </w:rPr>
              <w:t>Оснащение</w:t>
            </w:r>
          </w:p>
        </w:tc>
      </w:tr>
      <w:tr w:rsidR="00DA4F65" w:rsidRPr="008506D3" w:rsidTr="008506D3">
        <w:tc>
          <w:tcPr>
            <w:tcW w:w="2660" w:type="dxa"/>
          </w:tcPr>
          <w:p w:rsidR="00DA4F65" w:rsidRPr="008506D3" w:rsidRDefault="00DA4F65" w:rsidP="008506D3">
            <w:pPr>
              <w:rPr>
                <w:sz w:val="24"/>
                <w:szCs w:val="24"/>
              </w:rPr>
            </w:pPr>
            <w:r w:rsidRPr="008506D3">
              <w:rPr>
                <w:sz w:val="24"/>
                <w:szCs w:val="24"/>
              </w:rPr>
              <w:t>Групповые комнаты:</w:t>
            </w:r>
          </w:p>
          <w:p w:rsidR="00DA4F65" w:rsidRPr="008506D3" w:rsidRDefault="00DA4F65" w:rsidP="008506D3">
            <w:pPr>
              <w:rPr>
                <w:sz w:val="24"/>
                <w:szCs w:val="24"/>
              </w:rPr>
            </w:pPr>
            <w:r w:rsidRPr="008506D3">
              <w:rPr>
                <w:sz w:val="24"/>
                <w:szCs w:val="24"/>
              </w:rPr>
              <w:t>- Сюжетно – ролевые игры</w:t>
            </w:r>
          </w:p>
          <w:p w:rsidR="00DA4F65" w:rsidRPr="008506D3" w:rsidRDefault="00DA4F65" w:rsidP="008506D3">
            <w:pPr>
              <w:rPr>
                <w:sz w:val="24"/>
                <w:szCs w:val="24"/>
              </w:rPr>
            </w:pPr>
            <w:r w:rsidRPr="008506D3">
              <w:rPr>
                <w:sz w:val="24"/>
                <w:szCs w:val="24"/>
              </w:rPr>
              <w:t>- Самообслуживание</w:t>
            </w:r>
          </w:p>
          <w:p w:rsidR="00DA4F65" w:rsidRPr="008506D3" w:rsidRDefault="00DA4F65" w:rsidP="008506D3">
            <w:pPr>
              <w:rPr>
                <w:sz w:val="24"/>
                <w:szCs w:val="24"/>
              </w:rPr>
            </w:pPr>
            <w:r w:rsidRPr="008506D3">
              <w:rPr>
                <w:sz w:val="24"/>
                <w:szCs w:val="24"/>
              </w:rPr>
              <w:t>- Трудовая деятельность</w:t>
            </w:r>
          </w:p>
          <w:p w:rsidR="00DA4F65" w:rsidRPr="008506D3" w:rsidRDefault="00DA4F65" w:rsidP="008506D3">
            <w:pPr>
              <w:rPr>
                <w:sz w:val="24"/>
                <w:szCs w:val="24"/>
              </w:rPr>
            </w:pPr>
            <w:r w:rsidRPr="008506D3">
              <w:rPr>
                <w:sz w:val="24"/>
                <w:szCs w:val="24"/>
              </w:rPr>
              <w:t>- Самостоятельная творческая деятельность</w:t>
            </w:r>
          </w:p>
          <w:p w:rsidR="00DA4F65" w:rsidRPr="008506D3" w:rsidRDefault="00DA4F65" w:rsidP="008506D3">
            <w:pPr>
              <w:rPr>
                <w:sz w:val="24"/>
                <w:szCs w:val="24"/>
              </w:rPr>
            </w:pPr>
            <w:r w:rsidRPr="008506D3">
              <w:rPr>
                <w:sz w:val="24"/>
                <w:szCs w:val="24"/>
              </w:rPr>
              <w:t>- Ознакомление с природой, труд в природе</w:t>
            </w:r>
          </w:p>
          <w:p w:rsidR="00DA4F65" w:rsidRPr="008506D3" w:rsidRDefault="00DA4F65" w:rsidP="008506D3">
            <w:pPr>
              <w:rPr>
                <w:sz w:val="24"/>
                <w:szCs w:val="24"/>
              </w:rPr>
            </w:pPr>
            <w:r w:rsidRPr="008506D3">
              <w:rPr>
                <w:sz w:val="24"/>
                <w:szCs w:val="24"/>
              </w:rPr>
              <w:t>- Индивидуальная работа</w:t>
            </w:r>
          </w:p>
          <w:p w:rsidR="00DA4F65" w:rsidRPr="008506D3" w:rsidRDefault="00DA4F65" w:rsidP="008506D3">
            <w:pPr>
              <w:rPr>
                <w:sz w:val="24"/>
                <w:szCs w:val="24"/>
              </w:rPr>
            </w:pPr>
            <w:r w:rsidRPr="008506D3">
              <w:rPr>
                <w:sz w:val="24"/>
                <w:szCs w:val="24"/>
              </w:rPr>
              <w:t>- Игровая</w:t>
            </w:r>
          </w:p>
          <w:p w:rsidR="00DA4F65" w:rsidRPr="008506D3" w:rsidRDefault="00DA4F65" w:rsidP="008506D3">
            <w:pPr>
              <w:rPr>
                <w:sz w:val="24"/>
                <w:szCs w:val="24"/>
              </w:rPr>
            </w:pPr>
            <w:r w:rsidRPr="008506D3">
              <w:rPr>
                <w:sz w:val="24"/>
                <w:szCs w:val="24"/>
              </w:rPr>
              <w:t>деятельность</w:t>
            </w:r>
          </w:p>
          <w:p w:rsidR="00DA4F65" w:rsidRPr="008506D3" w:rsidRDefault="00DA4F65" w:rsidP="008506D3">
            <w:pPr>
              <w:rPr>
                <w:sz w:val="24"/>
                <w:szCs w:val="24"/>
              </w:rPr>
            </w:pPr>
          </w:p>
        </w:tc>
        <w:tc>
          <w:tcPr>
            <w:tcW w:w="6911" w:type="dxa"/>
          </w:tcPr>
          <w:p w:rsidR="00DA4F65" w:rsidRPr="008506D3" w:rsidRDefault="00DA4F65" w:rsidP="008506D3">
            <w:pPr>
              <w:rPr>
                <w:sz w:val="24"/>
                <w:szCs w:val="24"/>
              </w:rPr>
            </w:pPr>
            <w:r w:rsidRPr="008506D3">
              <w:rPr>
                <w:sz w:val="24"/>
                <w:szCs w:val="24"/>
              </w:rPr>
              <w:t>Детская мебель для практической деятельности</w:t>
            </w:r>
          </w:p>
          <w:p w:rsidR="00DA4F65" w:rsidRPr="008506D3" w:rsidRDefault="00DA4F65" w:rsidP="008506D3">
            <w:pPr>
              <w:rPr>
                <w:sz w:val="24"/>
                <w:szCs w:val="24"/>
              </w:rPr>
            </w:pPr>
            <w:r w:rsidRPr="008506D3">
              <w:rPr>
                <w:sz w:val="24"/>
                <w:szCs w:val="24"/>
              </w:rPr>
              <w:t>Книжный уголок</w:t>
            </w:r>
          </w:p>
          <w:p w:rsidR="00DA4F65" w:rsidRPr="008506D3" w:rsidRDefault="00DA4F65" w:rsidP="008506D3">
            <w:pPr>
              <w:rPr>
                <w:sz w:val="24"/>
                <w:szCs w:val="24"/>
              </w:rPr>
            </w:pPr>
            <w:r w:rsidRPr="008506D3">
              <w:rPr>
                <w:sz w:val="24"/>
                <w:szCs w:val="24"/>
              </w:rPr>
              <w:t>Уголок для изобразительной деятельности</w:t>
            </w:r>
          </w:p>
          <w:p w:rsidR="00DA4F65" w:rsidRPr="008506D3" w:rsidRDefault="00DA4F65" w:rsidP="008506D3">
            <w:pPr>
              <w:rPr>
                <w:sz w:val="24"/>
                <w:szCs w:val="24"/>
              </w:rPr>
            </w:pPr>
            <w:r w:rsidRPr="008506D3">
              <w:rPr>
                <w:sz w:val="24"/>
                <w:szCs w:val="24"/>
              </w:rPr>
              <w:t>Игровая мебель. Атрибуты для сюжетно-</w:t>
            </w:r>
          </w:p>
          <w:p w:rsidR="00DA4F65" w:rsidRPr="008506D3" w:rsidRDefault="00DA4F65" w:rsidP="008506D3">
            <w:pPr>
              <w:rPr>
                <w:sz w:val="24"/>
                <w:szCs w:val="24"/>
              </w:rPr>
            </w:pPr>
            <w:r w:rsidRPr="008506D3">
              <w:rPr>
                <w:sz w:val="24"/>
                <w:szCs w:val="24"/>
              </w:rPr>
              <w:t>ролевых игр: «Больница», «Парикмахерская», «Магазин», «Семья», «Ателье», «Школа», «Аптека», «Библиотека».</w:t>
            </w:r>
          </w:p>
          <w:p w:rsidR="00DA4F65" w:rsidRPr="008506D3" w:rsidRDefault="00DA4F65" w:rsidP="008506D3">
            <w:pPr>
              <w:rPr>
                <w:sz w:val="24"/>
                <w:szCs w:val="24"/>
              </w:rPr>
            </w:pPr>
            <w:r w:rsidRPr="008506D3">
              <w:rPr>
                <w:sz w:val="24"/>
                <w:szCs w:val="24"/>
              </w:rPr>
              <w:t>Конструкторы различных видов.</w:t>
            </w:r>
          </w:p>
          <w:p w:rsidR="00DA4F65" w:rsidRPr="008506D3" w:rsidRDefault="00DA4F65" w:rsidP="008506D3">
            <w:pPr>
              <w:rPr>
                <w:sz w:val="24"/>
                <w:szCs w:val="24"/>
              </w:rPr>
            </w:pPr>
            <w:r w:rsidRPr="008506D3">
              <w:rPr>
                <w:sz w:val="24"/>
                <w:szCs w:val="24"/>
              </w:rPr>
              <w:t>Игрушки - транспорт</w:t>
            </w:r>
          </w:p>
          <w:p w:rsidR="00DA4F65" w:rsidRPr="008506D3" w:rsidRDefault="00DA4F65" w:rsidP="008506D3">
            <w:pPr>
              <w:rPr>
                <w:sz w:val="24"/>
                <w:szCs w:val="24"/>
              </w:rPr>
            </w:pPr>
            <w:r w:rsidRPr="008506D3">
              <w:rPr>
                <w:sz w:val="24"/>
                <w:szCs w:val="24"/>
              </w:rPr>
              <w:t>Мозайки, пазлы, настольно-печатные игры, лото, домино</w:t>
            </w:r>
          </w:p>
          <w:p w:rsidR="00DA4F65" w:rsidRPr="008506D3" w:rsidRDefault="00DA4F65" w:rsidP="008506D3">
            <w:pPr>
              <w:rPr>
                <w:sz w:val="24"/>
                <w:szCs w:val="24"/>
              </w:rPr>
            </w:pPr>
            <w:r w:rsidRPr="008506D3">
              <w:rPr>
                <w:sz w:val="24"/>
                <w:szCs w:val="24"/>
              </w:rPr>
              <w:t>Развивающие игры, дидактические игры</w:t>
            </w:r>
          </w:p>
          <w:p w:rsidR="00DA4F65" w:rsidRPr="008506D3" w:rsidRDefault="00DA4F65" w:rsidP="008506D3">
            <w:pPr>
              <w:rPr>
                <w:sz w:val="24"/>
                <w:szCs w:val="24"/>
              </w:rPr>
            </w:pPr>
            <w:r w:rsidRPr="008506D3">
              <w:rPr>
                <w:sz w:val="24"/>
                <w:szCs w:val="24"/>
              </w:rPr>
              <w:t>Различные виды театров</w:t>
            </w:r>
          </w:p>
          <w:p w:rsidR="00DA4F65" w:rsidRPr="008506D3" w:rsidRDefault="00DA4F65" w:rsidP="008506D3">
            <w:pPr>
              <w:rPr>
                <w:sz w:val="24"/>
                <w:szCs w:val="24"/>
              </w:rPr>
            </w:pPr>
          </w:p>
          <w:p w:rsidR="00DA4F65" w:rsidRPr="008506D3" w:rsidRDefault="00DA4F65" w:rsidP="008506D3">
            <w:pPr>
              <w:rPr>
                <w:sz w:val="24"/>
                <w:szCs w:val="24"/>
              </w:rPr>
            </w:pPr>
            <w:r w:rsidRPr="008506D3">
              <w:rPr>
                <w:sz w:val="24"/>
                <w:szCs w:val="24"/>
              </w:rPr>
              <w:t>Уголок ПДД:</w:t>
            </w:r>
          </w:p>
          <w:p w:rsidR="00DA4F65" w:rsidRPr="008506D3" w:rsidRDefault="00DA4F65" w:rsidP="008506D3">
            <w:pPr>
              <w:rPr>
                <w:sz w:val="24"/>
                <w:szCs w:val="24"/>
              </w:rPr>
            </w:pPr>
            <w:r w:rsidRPr="008506D3">
              <w:rPr>
                <w:sz w:val="24"/>
                <w:szCs w:val="24"/>
              </w:rPr>
              <w:t>1.Лото «Дорожные знаки»</w:t>
            </w:r>
          </w:p>
          <w:p w:rsidR="00DA4F65" w:rsidRPr="008506D3" w:rsidRDefault="00DA4F65" w:rsidP="008506D3">
            <w:pPr>
              <w:rPr>
                <w:sz w:val="24"/>
                <w:szCs w:val="24"/>
              </w:rPr>
            </w:pPr>
            <w:r w:rsidRPr="008506D3">
              <w:rPr>
                <w:sz w:val="24"/>
                <w:szCs w:val="24"/>
              </w:rPr>
              <w:t>2.Кубики «Специальный транспорт»</w:t>
            </w:r>
          </w:p>
          <w:p w:rsidR="00DA4F65" w:rsidRPr="008506D3" w:rsidRDefault="00DA4F65" w:rsidP="008506D3">
            <w:pPr>
              <w:rPr>
                <w:sz w:val="24"/>
                <w:szCs w:val="24"/>
              </w:rPr>
            </w:pPr>
            <w:r w:rsidRPr="008506D3">
              <w:rPr>
                <w:sz w:val="24"/>
                <w:szCs w:val="24"/>
              </w:rPr>
              <w:t>Игрушки - транспорт</w:t>
            </w:r>
          </w:p>
          <w:p w:rsidR="00DA4F65" w:rsidRPr="008506D3" w:rsidRDefault="00DA4F65" w:rsidP="008506D3">
            <w:pPr>
              <w:rPr>
                <w:sz w:val="24"/>
                <w:szCs w:val="24"/>
              </w:rPr>
            </w:pPr>
            <w:r w:rsidRPr="008506D3">
              <w:rPr>
                <w:sz w:val="24"/>
                <w:szCs w:val="24"/>
              </w:rPr>
              <w:t>Ноутбук, проекционная техника, Магнитофон, аудиозаписи, мультфильмы для детей</w:t>
            </w:r>
          </w:p>
          <w:p w:rsidR="00DA4F65" w:rsidRPr="008506D3" w:rsidRDefault="00DA4F65" w:rsidP="008506D3">
            <w:pPr>
              <w:rPr>
                <w:sz w:val="24"/>
                <w:szCs w:val="24"/>
              </w:rPr>
            </w:pPr>
            <w:r w:rsidRPr="008506D3">
              <w:rPr>
                <w:sz w:val="24"/>
                <w:szCs w:val="24"/>
              </w:rPr>
              <w:t>Наборное полотно, Фланелеграф.</w:t>
            </w:r>
          </w:p>
          <w:p w:rsidR="00DA4F65" w:rsidRPr="008506D3" w:rsidRDefault="00DA4F65" w:rsidP="008506D3">
            <w:pPr>
              <w:rPr>
                <w:sz w:val="24"/>
                <w:szCs w:val="24"/>
              </w:rPr>
            </w:pPr>
          </w:p>
          <w:p w:rsidR="00DA4F65" w:rsidRPr="008506D3" w:rsidRDefault="00DA4F65" w:rsidP="008506D3">
            <w:pPr>
              <w:shd w:val="clear" w:color="auto" w:fill="FFFFFF"/>
              <w:jc w:val="center"/>
              <w:rPr>
                <w:color w:val="000000"/>
                <w:sz w:val="24"/>
                <w:szCs w:val="24"/>
                <w:lang w:eastAsia="ru-RU"/>
              </w:rPr>
            </w:pPr>
            <w:r w:rsidRPr="008506D3">
              <w:rPr>
                <w:color w:val="000000"/>
                <w:sz w:val="24"/>
                <w:szCs w:val="24"/>
                <w:lang w:eastAsia="ru-RU"/>
              </w:rPr>
              <w:t>ЧАСТЬ, ФОРМИРУЕМАЯ УЧАСТНИКАМИ</w:t>
            </w:r>
          </w:p>
          <w:p w:rsidR="00DA4F65" w:rsidRPr="008506D3" w:rsidRDefault="00DA4F65" w:rsidP="008506D3">
            <w:pPr>
              <w:shd w:val="clear" w:color="auto" w:fill="FFFFFF"/>
              <w:jc w:val="center"/>
              <w:rPr>
                <w:color w:val="000000"/>
                <w:sz w:val="24"/>
                <w:szCs w:val="24"/>
                <w:lang w:eastAsia="ru-RU"/>
              </w:rPr>
            </w:pPr>
            <w:r w:rsidRPr="008506D3">
              <w:rPr>
                <w:color w:val="000000"/>
                <w:sz w:val="24"/>
                <w:szCs w:val="24"/>
                <w:lang w:eastAsia="ru-RU"/>
              </w:rPr>
              <w:lastRenderedPageBreak/>
              <w:t>ОБРАЗОВАТЕЛЬНОГО ПРОЦЕССА</w:t>
            </w:r>
          </w:p>
          <w:p w:rsidR="00DA4F65" w:rsidRPr="008506D3" w:rsidRDefault="00DA4F65" w:rsidP="008506D3">
            <w:pPr>
              <w:rPr>
                <w:sz w:val="24"/>
                <w:szCs w:val="24"/>
              </w:rPr>
            </w:pPr>
            <w:r w:rsidRPr="008506D3">
              <w:rPr>
                <w:sz w:val="24"/>
                <w:szCs w:val="24"/>
              </w:rPr>
              <w:sym w:font="Symbol" w:char="F0B7"/>
            </w:r>
            <w:r w:rsidRPr="008506D3">
              <w:rPr>
                <w:sz w:val="24"/>
                <w:szCs w:val="24"/>
              </w:rPr>
              <w:t xml:space="preserve"> Уголок родного края (Туган жирэм Татарстан)</w:t>
            </w:r>
          </w:p>
          <w:p w:rsidR="00DA4F65" w:rsidRPr="008506D3" w:rsidRDefault="00DA4F65" w:rsidP="008506D3">
            <w:pPr>
              <w:rPr>
                <w:sz w:val="24"/>
                <w:szCs w:val="24"/>
              </w:rPr>
            </w:pPr>
            <w:r w:rsidRPr="008506D3">
              <w:rPr>
                <w:sz w:val="24"/>
                <w:szCs w:val="24"/>
              </w:rPr>
              <w:sym w:font="Symbol" w:char="F0B7"/>
            </w:r>
            <w:r w:rsidRPr="008506D3">
              <w:rPr>
                <w:sz w:val="24"/>
                <w:szCs w:val="24"/>
              </w:rPr>
              <w:t xml:space="preserve"> Различные виды театра</w:t>
            </w:r>
          </w:p>
          <w:p w:rsidR="00DA4F65" w:rsidRPr="008506D3" w:rsidRDefault="00DA4F65" w:rsidP="008506D3">
            <w:pPr>
              <w:rPr>
                <w:sz w:val="24"/>
                <w:szCs w:val="24"/>
              </w:rPr>
            </w:pPr>
            <w:r w:rsidRPr="008506D3">
              <w:rPr>
                <w:sz w:val="24"/>
                <w:szCs w:val="24"/>
              </w:rPr>
              <w:sym w:font="Symbol" w:char="F0B7"/>
            </w:r>
            <w:r w:rsidRPr="008506D3">
              <w:rPr>
                <w:sz w:val="24"/>
                <w:szCs w:val="24"/>
              </w:rPr>
              <w:t xml:space="preserve"> Дидактические игры на закрепление изученного</w:t>
            </w:r>
          </w:p>
          <w:p w:rsidR="00DA4F65" w:rsidRPr="008506D3" w:rsidRDefault="00DA4F65" w:rsidP="008506D3">
            <w:pPr>
              <w:rPr>
                <w:sz w:val="24"/>
                <w:szCs w:val="24"/>
              </w:rPr>
            </w:pPr>
            <w:r w:rsidRPr="008506D3">
              <w:rPr>
                <w:sz w:val="24"/>
                <w:szCs w:val="24"/>
              </w:rPr>
              <w:t>материала по татарскому языку</w:t>
            </w:r>
          </w:p>
          <w:p w:rsidR="00DA4F65" w:rsidRPr="008506D3" w:rsidRDefault="00DA4F65" w:rsidP="008506D3">
            <w:pPr>
              <w:rPr>
                <w:sz w:val="24"/>
                <w:szCs w:val="24"/>
              </w:rPr>
            </w:pPr>
            <w:r w:rsidRPr="008506D3">
              <w:rPr>
                <w:sz w:val="24"/>
                <w:szCs w:val="24"/>
              </w:rPr>
              <w:sym w:font="Symbol" w:char="F0B7"/>
            </w:r>
            <w:r w:rsidRPr="008506D3">
              <w:rPr>
                <w:sz w:val="24"/>
                <w:szCs w:val="24"/>
              </w:rPr>
              <w:t xml:space="preserve"> Атрибуты к сюжетно-ролевым играм</w:t>
            </w:r>
          </w:p>
          <w:p w:rsidR="00DA4F65" w:rsidRPr="008506D3" w:rsidRDefault="00DA4F65" w:rsidP="008506D3">
            <w:pPr>
              <w:rPr>
                <w:sz w:val="24"/>
                <w:szCs w:val="24"/>
              </w:rPr>
            </w:pPr>
            <w:r w:rsidRPr="008506D3">
              <w:rPr>
                <w:sz w:val="24"/>
                <w:szCs w:val="24"/>
              </w:rPr>
              <w:sym w:font="Symbol" w:char="F0B7"/>
            </w:r>
            <w:r w:rsidRPr="008506D3">
              <w:rPr>
                <w:sz w:val="24"/>
                <w:szCs w:val="24"/>
              </w:rPr>
              <w:t xml:space="preserve"> Ноутбук, проекционная техника</w:t>
            </w:r>
          </w:p>
          <w:p w:rsidR="00DA4F65" w:rsidRPr="008506D3" w:rsidRDefault="00DA4F65" w:rsidP="008506D3">
            <w:pPr>
              <w:rPr>
                <w:sz w:val="24"/>
                <w:szCs w:val="24"/>
              </w:rPr>
            </w:pPr>
            <w:r w:rsidRPr="008506D3">
              <w:rPr>
                <w:sz w:val="24"/>
                <w:szCs w:val="24"/>
              </w:rPr>
              <w:sym w:font="Symbol" w:char="F0B7"/>
            </w:r>
            <w:r w:rsidRPr="008506D3">
              <w:rPr>
                <w:sz w:val="24"/>
                <w:szCs w:val="24"/>
              </w:rPr>
              <w:t xml:space="preserve"> Магнитофон, аудиозаписи, мультфильмы для</w:t>
            </w:r>
          </w:p>
          <w:p w:rsidR="00DA4F65" w:rsidRPr="008506D3" w:rsidRDefault="00DA4F65" w:rsidP="008506D3">
            <w:pPr>
              <w:rPr>
                <w:sz w:val="24"/>
                <w:szCs w:val="24"/>
              </w:rPr>
            </w:pPr>
            <w:r w:rsidRPr="008506D3">
              <w:rPr>
                <w:sz w:val="24"/>
                <w:szCs w:val="24"/>
              </w:rPr>
              <w:t>детей на татарском языке</w:t>
            </w:r>
          </w:p>
          <w:p w:rsidR="00DA4F65" w:rsidRPr="008506D3" w:rsidRDefault="00DA4F65" w:rsidP="008506D3">
            <w:pPr>
              <w:rPr>
                <w:sz w:val="24"/>
                <w:szCs w:val="24"/>
              </w:rPr>
            </w:pPr>
            <w:r w:rsidRPr="008506D3">
              <w:rPr>
                <w:sz w:val="24"/>
                <w:szCs w:val="24"/>
              </w:rPr>
              <w:t>Уголок краеведения</w:t>
            </w:r>
          </w:p>
        </w:tc>
      </w:tr>
      <w:tr w:rsidR="00DA4F65" w:rsidRPr="008506D3" w:rsidTr="008506D3">
        <w:tc>
          <w:tcPr>
            <w:tcW w:w="2660" w:type="dxa"/>
          </w:tcPr>
          <w:p w:rsidR="00DA4F65" w:rsidRPr="008506D3" w:rsidRDefault="00DA4F65" w:rsidP="008506D3">
            <w:pPr>
              <w:rPr>
                <w:sz w:val="24"/>
                <w:szCs w:val="24"/>
              </w:rPr>
            </w:pPr>
            <w:r w:rsidRPr="008506D3">
              <w:rPr>
                <w:sz w:val="24"/>
                <w:szCs w:val="24"/>
              </w:rPr>
              <w:lastRenderedPageBreak/>
              <w:t>Спальное помещение:</w:t>
            </w:r>
          </w:p>
          <w:p w:rsidR="00DA4F65" w:rsidRPr="008506D3" w:rsidRDefault="00DA4F65" w:rsidP="008506D3">
            <w:pPr>
              <w:rPr>
                <w:sz w:val="24"/>
                <w:szCs w:val="24"/>
              </w:rPr>
            </w:pPr>
            <w:r w:rsidRPr="008506D3">
              <w:rPr>
                <w:sz w:val="24"/>
                <w:szCs w:val="24"/>
              </w:rPr>
              <w:t>Дневной сон</w:t>
            </w:r>
          </w:p>
          <w:p w:rsidR="00DA4F65" w:rsidRPr="008506D3" w:rsidRDefault="00DA4F65" w:rsidP="008506D3">
            <w:pPr>
              <w:rPr>
                <w:sz w:val="24"/>
                <w:szCs w:val="24"/>
              </w:rPr>
            </w:pPr>
            <w:r w:rsidRPr="008506D3">
              <w:rPr>
                <w:sz w:val="24"/>
                <w:szCs w:val="24"/>
              </w:rPr>
              <w:t>Гимнастика после сна</w:t>
            </w:r>
          </w:p>
          <w:p w:rsidR="00DA4F65" w:rsidRPr="008506D3" w:rsidRDefault="00DA4F65" w:rsidP="008506D3">
            <w:pPr>
              <w:rPr>
                <w:sz w:val="24"/>
                <w:szCs w:val="24"/>
              </w:rPr>
            </w:pPr>
            <w:r w:rsidRPr="008506D3">
              <w:rPr>
                <w:sz w:val="24"/>
                <w:szCs w:val="24"/>
              </w:rPr>
              <w:t>Закаливание</w:t>
            </w:r>
          </w:p>
          <w:p w:rsidR="00DA4F65" w:rsidRPr="008506D3" w:rsidRDefault="00DA4F65" w:rsidP="008506D3">
            <w:pPr>
              <w:rPr>
                <w:sz w:val="24"/>
                <w:szCs w:val="24"/>
              </w:rPr>
            </w:pPr>
          </w:p>
        </w:tc>
        <w:tc>
          <w:tcPr>
            <w:tcW w:w="6911" w:type="dxa"/>
          </w:tcPr>
          <w:p w:rsidR="00DA4F65" w:rsidRPr="008506D3" w:rsidRDefault="00DA4F65" w:rsidP="008506D3">
            <w:pPr>
              <w:rPr>
                <w:sz w:val="24"/>
                <w:szCs w:val="24"/>
              </w:rPr>
            </w:pPr>
            <w:r w:rsidRPr="008506D3">
              <w:rPr>
                <w:sz w:val="24"/>
                <w:szCs w:val="24"/>
              </w:rPr>
              <w:t>Спальная мебель</w:t>
            </w:r>
          </w:p>
          <w:p w:rsidR="00DA4F65" w:rsidRPr="008506D3" w:rsidRDefault="00DA4F65" w:rsidP="008506D3">
            <w:pPr>
              <w:rPr>
                <w:sz w:val="24"/>
                <w:szCs w:val="24"/>
              </w:rPr>
            </w:pPr>
            <w:r w:rsidRPr="008506D3">
              <w:rPr>
                <w:sz w:val="24"/>
                <w:szCs w:val="24"/>
              </w:rPr>
              <w:t>Оборудование для закаливания и гимнастики</w:t>
            </w:r>
          </w:p>
          <w:p w:rsidR="00DA4F65" w:rsidRPr="008506D3" w:rsidRDefault="00DA4F65" w:rsidP="008506D3">
            <w:pPr>
              <w:rPr>
                <w:sz w:val="24"/>
                <w:szCs w:val="24"/>
              </w:rPr>
            </w:pPr>
            <w:r w:rsidRPr="008506D3">
              <w:rPr>
                <w:sz w:val="24"/>
                <w:szCs w:val="24"/>
              </w:rPr>
              <w:t>после сна: ребристая дорожка, массажные</w:t>
            </w:r>
          </w:p>
          <w:p w:rsidR="00DA4F65" w:rsidRPr="008506D3" w:rsidRDefault="00DA4F65" w:rsidP="008506D3">
            <w:pPr>
              <w:rPr>
                <w:sz w:val="24"/>
                <w:szCs w:val="24"/>
              </w:rPr>
            </w:pPr>
            <w:r w:rsidRPr="008506D3">
              <w:rPr>
                <w:sz w:val="24"/>
                <w:szCs w:val="24"/>
              </w:rPr>
              <w:t>коврики</w:t>
            </w:r>
          </w:p>
          <w:p w:rsidR="00DA4F65" w:rsidRPr="008506D3" w:rsidRDefault="00DA4F65" w:rsidP="008506D3">
            <w:pPr>
              <w:jc w:val="center"/>
              <w:rPr>
                <w:sz w:val="24"/>
                <w:szCs w:val="24"/>
              </w:rPr>
            </w:pPr>
            <w:r w:rsidRPr="008506D3">
              <w:rPr>
                <w:sz w:val="24"/>
                <w:szCs w:val="24"/>
              </w:rPr>
              <w:t>ЧАСТЬ, ФОРМИРУЕМАЯ УЧАСТНИКАМИ ОБРАЗОВАТЕЛЬНОГО ПРОЦЕССА</w:t>
            </w:r>
          </w:p>
          <w:p w:rsidR="00DA4F65" w:rsidRPr="008506D3" w:rsidRDefault="00DA4F65" w:rsidP="008506D3">
            <w:pPr>
              <w:rPr>
                <w:sz w:val="24"/>
                <w:szCs w:val="24"/>
              </w:rPr>
            </w:pPr>
            <w:r w:rsidRPr="008506D3">
              <w:rPr>
                <w:sz w:val="24"/>
                <w:szCs w:val="24"/>
              </w:rPr>
              <w:t>Комплекс игровых упражнений на татарском языке</w:t>
            </w:r>
          </w:p>
        </w:tc>
      </w:tr>
      <w:tr w:rsidR="00DA4F65" w:rsidRPr="008506D3" w:rsidTr="008506D3">
        <w:tc>
          <w:tcPr>
            <w:tcW w:w="2660" w:type="dxa"/>
          </w:tcPr>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Раздевальная комната</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 xml:space="preserve">Информационно - </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просветительская</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работа с родителями</w:t>
            </w:r>
          </w:p>
          <w:p w:rsidR="00DA4F65" w:rsidRPr="008506D3" w:rsidRDefault="00DA4F65" w:rsidP="008506D3">
            <w:pPr>
              <w:rPr>
                <w:sz w:val="24"/>
                <w:szCs w:val="24"/>
              </w:rPr>
            </w:pPr>
          </w:p>
        </w:tc>
        <w:tc>
          <w:tcPr>
            <w:tcW w:w="6911" w:type="dxa"/>
          </w:tcPr>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sym w:font="Symbol" w:char="F0B7"/>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Информационный уголок</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sym w:font="Symbol" w:char="F0B7"/>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Выставка детского творчества</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sym w:font="Symbol" w:char="F0B7"/>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Наглядно-информационный материал для</w:t>
            </w:r>
          </w:p>
          <w:p w:rsidR="00DA4F65" w:rsidRPr="008506D3" w:rsidRDefault="00DA4F65" w:rsidP="008506D3">
            <w:pPr>
              <w:shd w:val="clear" w:color="auto" w:fill="FFFFFF"/>
              <w:rPr>
                <w:rFonts w:ascii="YS Text" w:hAnsi="YS Text"/>
                <w:color w:val="000000"/>
                <w:sz w:val="24"/>
                <w:szCs w:val="24"/>
                <w:lang w:eastAsia="ru-RU"/>
              </w:rPr>
            </w:pPr>
            <w:r w:rsidRPr="008506D3">
              <w:rPr>
                <w:rFonts w:ascii="YS Text" w:hAnsi="YS Text"/>
                <w:color w:val="000000"/>
                <w:sz w:val="24"/>
                <w:szCs w:val="24"/>
                <w:lang w:eastAsia="ru-RU"/>
              </w:rPr>
              <w:t>родителей</w:t>
            </w:r>
          </w:p>
          <w:p w:rsidR="00DA4F65" w:rsidRPr="008506D3" w:rsidRDefault="00DA4F65" w:rsidP="008506D3">
            <w:pPr>
              <w:shd w:val="clear" w:color="auto" w:fill="FFFFFF"/>
              <w:jc w:val="center"/>
              <w:rPr>
                <w:rFonts w:ascii="YS Text" w:hAnsi="YS Text"/>
                <w:color w:val="000000"/>
                <w:sz w:val="24"/>
                <w:szCs w:val="24"/>
                <w:lang w:eastAsia="ru-RU"/>
              </w:rPr>
            </w:pPr>
            <w:r w:rsidRPr="008506D3">
              <w:rPr>
                <w:rFonts w:ascii="YS Text" w:hAnsi="YS Text"/>
                <w:color w:val="000000"/>
                <w:sz w:val="24"/>
                <w:szCs w:val="24"/>
                <w:lang w:eastAsia="ru-RU"/>
              </w:rPr>
              <w:t>ЧАСТЬ, ФОРМИРУЕМАЯ УЧАСТНИКАМИ</w:t>
            </w:r>
          </w:p>
          <w:p w:rsidR="00DA4F65" w:rsidRPr="008506D3" w:rsidRDefault="00DA4F65" w:rsidP="008506D3">
            <w:pPr>
              <w:shd w:val="clear" w:color="auto" w:fill="FFFFFF"/>
              <w:jc w:val="center"/>
              <w:rPr>
                <w:rFonts w:ascii="YS Text" w:hAnsi="YS Text"/>
                <w:color w:val="000000"/>
                <w:sz w:val="24"/>
                <w:szCs w:val="24"/>
                <w:lang w:eastAsia="ru-RU"/>
              </w:rPr>
            </w:pPr>
            <w:r w:rsidRPr="008506D3">
              <w:rPr>
                <w:rFonts w:ascii="YS Text" w:hAnsi="YS Text"/>
                <w:color w:val="000000"/>
                <w:sz w:val="24"/>
                <w:szCs w:val="24"/>
                <w:lang w:eastAsia="ru-RU"/>
              </w:rPr>
              <w:t>ОБРАЗОВАТЕЛЬНОГО ПРОЦЕССА</w:t>
            </w:r>
          </w:p>
          <w:p w:rsidR="00DA4F65" w:rsidRPr="008506D3" w:rsidRDefault="00DA4F65" w:rsidP="008506D3">
            <w:pPr>
              <w:rPr>
                <w:sz w:val="24"/>
                <w:szCs w:val="24"/>
              </w:rPr>
            </w:pPr>
            <w:r w:rsidRPr="008506D3">
              <w:rPr>
                <w:rFonts w:ascii="YS Text" w:hAnsi="YS Text"/>
                <w:color w:val="000000"/>
                <w:sz w:val="24"/>
                <w:szCs w:val="24"/>
                <w:shd w:val="clear" w:color="auto" w:fill="FFFFFF"/>
              </w:rPr>
              <w:t>Уголок татарского языка «Татарча сойлэшэбез»</w:t>
            </w:r>
          </w:p>
        </w:tc>
      </w:tr>
    </w:tbl>
    <w:p w:rsidR="00DA4F65" w:rsidRPr="008506D3" w:rsidRDefault="00DA4F65" w:rsidP="008506D3">
      <w:pPr>
        <w:rPr>
          <w:sz w:val="24"/>
          <w:szCs w:val="24"/>
        </w:rPr>
      </w:pPr>
    </w:p>
    <w:p w:rsidR="00DA4F65" w:rsidRPr="008506D3" w:rsidRDefault="00DA4F65" w:rsidP="008506D3">
      <w:pPr>
        <w:tabs>
          <w:tab w:val="left" w:pos="7335"/>
        </w:tabs>
        <w:rPr>
          <w:b/>
          <w:sz w:val="24"/>
          <w:szCs w:val="24"/>
        </w:rPr>
      </w:pPr>
      <w:r w:rsidRPr="008506D3">
        <w:rPr>
          <w:b/>
          <w:sz w:val="24"/>
          <w:szCs w:val="24"/>
        </w:rPr>
        <w:t>3.4 Кадровое обеспечение воспитательного процесса</w:t>
      </w:r>
      <w:r w:rsidRPr="008506D3">
        <w:rPr>
          <w:b/>
          <w:sz w:val="24"/>
          <w:szCs w:val="24"/>
        </w:rPr>
        <w:tab/>
      </w:r>
    </w:p>
    <w:p w:rsidR="00DA4F65" w:rsidRPr="008506D3" w:rsidRDefault="00DA4F65" w:rsidP="008506D3">
      <w:pPr>
        <w:ind w:firstLine="709"/>
        <w:rPr>
          <w:sz w:val="24"/>
          <w:szCs w:val="24"/>
        </w:rPr>
      </w:pPr>
      <w:r w:rsidRPr="008506D3">
        <w:rPr>
          <w:sz w:val="24"/>
          <w:szCs w:val="24"/>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w:t>
      </w:r>
    </w:p>
    <w:p w:rsidR="00DA4F65" w:rsidRPr="008506D3" w:rsidRDefault="00DA4F65" w:rsidP="008506D3">
      <w:pPr>
        <w:ind w:firstLine="709"/>
        <w:rPr>
          <w:sz w:val="24"/>
          <w:szCs w:val="24"/>
        </w:rPr>
      </w:pPr>
      <w:r w:rsidRPr="008506D3">
        <w:rPr>
          <w:sz w:val="24"/>
          <w:szCs w:val="24"/>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rsidR="00DA4F65" w:rsidRPr="008506D3" w:rsidRDefault="00DA4F65" w:rsidP="008506D3">
      <w:pPr>
        <w:ind w:firstLine="709"/>
        <w:rPr>
          <w:sz w:val="24"/>
          <w:szCs w:val="24"/>
        </w:rPr>
      </w:pPr>
      <w:r w:rsidRPr="008506D3">
        <w:rPr>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DA4F65" w:rsidRPr="008506D3" w:rsidRDefault="00DA4F65" w:rsidP="008506D3">
      <w:pPr>
        <w:ind w:firstLine="709"/>
        <w:rPr>
          <w:sz w:val="24"/>
          <w:szCs w:val="24"/>
        </w:rPr>
      </w:pPr>
      <w:r w:rsidRPr="008506D3">
        <w:rPr>
          <w:sz w:val="24"/>
          <w:szCs w:val="24"/>
        </w:rP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w:t>
      </w:r>
      <w:r w:rsidRPr="008506D3">
        <w:rPr>
          <w:sz w:val="24"/>
          <w:szCs w:val="24"/>
        </w:rPr>
        <w:lastRenderedPageBreak/>
        <w:t xml:space="preserve">действий, как: </w:t>
      </w:r>
    </w:p>
    <w:p w:rsidR="00DA4F65" w:rsidRPr="008506D3" w:rsidRDefault="00DA4F65" w:rsidP="008506D3">
      <w:pPr>
        <w:ind w:firstLine="709"/>
        <w:rPr>
          <w:sz w:val="24"/>
          <w:szCs w:val="24"/>
        </w:rPr>
      </w:pPr>
      <w:r w:rsidRPr="008506D3">
        <w:rPr>
          <w:sz w:val="24"/>
          <w:szCs w:val="24"/>
        </w:rPr>
        <w:t xml:space="preserve">- постановка перед воспитанниками целей и разъяснение задач деятельности; - создание условий для принятия задач деятельности коллективом и отдельными воспитанниками; </w:t>
      </w:r>
    </w:p>
    <w:p w:rsidR="00DA4F65" w:rsidRPr="008506D3" w:rsidRDefault="00DA4F65" w:rsidP="008506D3">
      <w:pPr>
        <w:ind w:firstLine="709"/>
        <w:rPr>
          <w:sz w:val="24"/>
          <w:szCs w:val="24"/>
        </w:rPr>
      </w:pPr>
      <w:r w:rsidRPr="008506D3">
        <w:rPr>
          <w:sz w:val="24"/>
          <w:szCs w:val="24"/>
        </w:rPr>
        <w:t xml:space="preserve">- применение отобранных методов, средств и приемов осуществления педагогического процесса; </w:t>
      </w:r>
    </w:p>
    <w:p w:rsidR="00DA4F65" w:rsidRPr="008506D3" w:rsidRDefault="00DA4F65" w:rsidP="008506D3">
      <w:pPr>
        <w:ind w:firstLine="709"/>
        <w:rPr>
          <w:sz w:val="24"/>
          <w:szCs w:val="24"/>
        </w:rPr>
      </w:pPr>
      <w:r w:rsidRPr="008506D3">
        <w:rPr>
          <w:sz w:val="24"/>
          <w:szCs w:val="24"/>
        </w:rPr>
        <w:t xml:space="preserve">- обеспечение взаимодействия субъектов педагогического процесса и создание условий для его эффективного протекания; </w:t>
      </w:r>
    </w:p>
    <w:p w:rsidR="00DA4F65" w:rsidRPr="008506D3" w:rsidRDefault="00DA4F65" w:rsidP="008506D3">
      <w:pPr>
        <w:ind w:firstLine="709"/>
        <w:rPr>
          <w:sz w:val="24"/>
          <w:szCs w:val="24"/>
        </w:rPr>
      </w:pPr>
      <w:r w:rsidRPr="008506D3">
        <w:rPr>
          <w:sz w:val="24"/>
          <w:szCs w:val="24"/>
        </w:rPr>
        <w:t xml:space="preserve">-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w:t>
      </w:r>
    </w:p>
    <w:p w:rsidR="00DA4F65" w:rsidRPr="008506D3" w:rsidRDefault="00DA4F65" w:rsidP="008506D3">
      <w:pPr>
        <w:ind w:firstLine="709"/>
        <w:rPr>
          <w:sz w:val="24"/>
          <w:szCs w:val="24"/>
        </w:rPr>
      </w:pPr>
      <w:r w:rsidRPr="008506D3">
        <w:rPr>
          <w:sz w:val="24"/>
          <w:szCs w:val="24"/>
        </w:rPr>
        <w:t xml:space="preserve">Содержание, формы и методы воспитательной деятельности педагога всегда подчинены тому или иному виду деятельности детей. </w:t>
      </w:r>
    </w:p>
    <w:p w:rsidR="00DA4F65" w:rsidRPr="008506D3" w:rsidRDefault="00DA4F65" w:rsidP="008506D3">
      <w:pPr>
        <w:ind w:firstLine="709"/>
        <w:rPr>
          <w:sz w:val="24"/>
          <w:szCs w:val="24"/>
        </w:rPr>
      </w:pPr>
      <w:r w:rsidRPr="008506D3">
        <w:rPr>
          <w:sz w:val="24"/>
          <w:szCs w:val="24"/>
        </w:rPr>
        <w:t xml:space="preserve">О ее эффективности можно судить и по таким критериям: </w:t>
      </w:r>
    </w:p>
    <w:p w:rsidR="00DA4F65" w:rsidRPr="008506D3" w:rsidRDefault="00DA4F65" w:rsidP="008506D3">
      <w:pPr>
        <w:ind w:firstLine="709"/>
        <w:rPr>
          <w:sz w:val="24"/>
          <w:szCs w:val="24"/>
        </w:rPr>
      </w:pPr>
      <w:r w:rsidRPr="008506D3">
        <w:rPr>
          <w:sz w:val="24"/>
          <w:szCs w:val="24"/>
        </w:rPr>
        <w:t xml:space="preserve">- как уровень развития коллектива, </w:t>
      </w:r>
    </w:p>
    <w:p w:rsidR="00DA4F65" w:rsidRPr="008506D3" w:rsidRDefault="00DA4F65" w:rsidP="008506D3">
      <w:pPr>
        <w:ind w:firstLine="709"/>
        <w:rPr>
          <w:sz w:val="24"/>
          <w:szCs w:val="24"/>
        </w:rPr>
      </w:pPr>
      <w:r w:rsidRPr="008506D3">
        <w:rPr>
          <w:sz w:val="24"/>
          <w:szCs w:val="24"/>
        </w:rPr>
        <w:t xml:space="preserve">- обученность и воспитанность обучающихся, </w:t>
      </w:r>
    </w:p>
    <w:p w:rsidR="00DA4F65" w:rsidRPr="008506D3" w:rsidRDefault="00DA4F65" w:rsidP="008506D3">
      <w:pPr>
        <w:ind w:firstLine="709"/>
        <w:rPr>
          <w:sz w:val="24"/>
          <w:szCs w:val="24"/>
        </w:rPr>
      </w:pPr>
      <w:r w:rsidRPr="008506D3">
        <w:rPr>
          <w:sz w:val="24"/>
          <w:szCs w:val="24"/>
        </w:rPr>
        <w:t xml:space="preserve">- характер сложившихся взаимоотношений, </w:t>
      </w:r>
    </w:p>
    <w:p w:rsidR="00DA4F65" w:rsidRPr="008506D3" w:rsidRDefault="00DA4F65" w:rsidP="008506D3">
      <w:pPr>
        <w:ind w:firstLine="709"/>
        <w:rPr>
          <w:sz w:val="24"/>
          <w:szCs w:val="24"/>
        </w:rPr>
      </w:pPr>
      <w:r w:rsidRPr="008506D3">
        <w:rPr>
          <w:sz w:val="24"/>
          <w:szCs w:val="24"/>
        </w:rPr>
        <w:t xml:space="preserve">- сплоченность группы дошкольников. </w:t>
      </w:r>
    </w:p>
    <w:p w:rsidR="00DA4F65" w:rsidRPr="008506D3" w:rsidRDefault="00DA4F65" w:rsidP="008506D3">
      <w:pPr>
        <w:ind w:firstLine="709"/>
        <w:rPr>
          <w:sz w:val="24"/>
          <w:szCs w:val="24"/>
        </w:rPr>
      </w:pPr>
      <w:r w:rsidRPr="008506D3">
        <w:rPr>
          <w:sz w:val="24"/>
          <w:szCs w:val="24"/>
        </w:rPr>
        <w:t xml:space="preserve">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40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A4F65" w:rsidRPr="008506D3" w:rsidRDefault="00DA4F65" w:rsidP="008506D3">
      <w:pPr>
        <w:ind w:firstLine="709"/>
        <w:rPr>
          <w:sz w:val="24"/>
          <w:szCs w:val="24"/>
        </w:rPr>
      </w:pPr>
      <w:r w:rsidRPr="008506D3">
        <w:rPr>
          <w:sz w:val="24"/>
          <w:szCs w:val="24"/>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DA4F65" w:rsidRPr="008506D3" w:rsidRDefault="00DA4F65" w:rsidP="008506D3">
      <w:pPr>
        <w:ind w:firstLine="709"/>
        <w:rPr>
          <w:sz w:val="24"/>
          <w:szCs w:val="24"/>
        </w:rPr>
      </w:pPr>
      <w:r w:rsidRPr="008506D3">
        <w:rPr>
          <w:sz w:val="24"/>
          <w:szCs w:val="24"/>
        </w:rPr>
        <w:t xml:space="preserve">- формирование у детей гражданственности и патриотизма; </w:t>
      </w:r>
    </w:p>
    <w:p w:rsidR="00DA4F65" w:rsidRPr="008506D3" w:rsidRDefault="00DA4F65" w:rsidP="008506D3">
      <w:pPr>
        <w:ind w:firstLine="709"/>
        <w:rPr>
          <w:sz w:val="24"/>
          <w:szCs w:val="24"/>
        </w:rPr>
      </w:pPr>
      <w:r w:rsidRPr="008506D3">
        <w:rPr>
          <w:sz w:val="24"/>
          <w:szCs w:val="24"/>
        </w:rPr>
        <w:t xml:space="preserve">- опыта взаимодействия со сверстниками и взрослыми в соответствии с общепринятыми нравственными нормами; </w:t>
      </w:r>
    </w:p>
    <w:p w:rsidR="00DA4F65" w:rsidRPr="008506D3" w:rsidRDefault="00DA4F65" w:rsidP="008506D3">
      <w:pPr>
        <w:ind w:firstLine="709"/>
        <w:rPr>
          <w:sz w:val="24"/>
          <w:szCs w:val="24"/>
        </w:rPr>
      </w:pPr>
      <w:r w:rsidRPr="008506D3">
        <w:rPr>
          <w:sz w:val="24"/>
          <w:szCs w:val="24"/>
        </w:rPr>
        <w:t xml:space="preserve">- приобщение к системе культурных ценностей; </w:t>
      </w:r>
    </w:p>
    <w:p w:rsidR="00DA4F65" w:rsidRPr="008506D3" w:rsidRDefault="00DA4F65" w:rsidP="008506D3">
      <w:pPr>
        <w:ind w:firstLine="709"/>
        <w:rPr>
          <w:sz w:val="24"/>
          <w:szCs w:val="24"/>
        </w:rPr>
      </w:pPr>
      <w:r w:rsidRPr="008506D3">
        <w:rPr>
          <w:sz w:val="24"/>
          <w:szCs w:val="24"/>
        </w:rPr>
        <w:t xml:space="preserve">- готовности к осознанному выбору профессии; </w:t>
      </w:r>
    </w:p>
    <w:p w:rsidR="00DA4F65" w:rsidRPr="008506D3" w:rsidRDefault="00DA4F65" w:rsidP="008506D3">
      <w:pPr>
        <w:ind w:firstLine="709"/>
        <w:rPr>
          <w:sz w:val="24"/>
          <w:szCs w:val="24"/>
        </w:rPr>
      </w:pPr>
      <w:r w:rsidRPr="008506D3">
        <w:rPr>
          <w:sz w:val="24"/>
          <w:szCs w:val="24"/>
        </w:rPr>
        <w:t xml:space="preserve">- экологической культуры, предполагающей ценностное отношение к природе, людям, собственному здоровью; </w:t>
      </w:r>
    </w:p>
    <w:p w:rsidR="00DA4F65" w:rsidRPr="008506D3" w:rsidRDefault="00DA4F65" w:rsidP="008506D3">
      <w:pPr>
        <w:ind w:firstLine="709"/>
        <w:rPr>
          <w:sz w:val="24"/>
          <w:szCs w:val="24"/>
        </w:rPr>
      </w:pPr>
      <w:r w:rsidRPr="008506D3">
        <w:rPr>
          <w:sz w:val="24"/>
          <w:szCs w:val="24"/>
        </w:rPr>
        <w:t xml:space="preserve">- эстетическое отношение к окружающему миру; </w:t>
      </w:r>
    </w:p>
    <w:p w:rsidR="00DA4F65" w:rsidRPr="008506D3" w:rsidRDefault="00DA4F65" w:rsidP="008506D3">
      <w:pPr>
        <w:ind w:firstLine="709"/>
        <w:rPr>
          <w:sz w:val="24"/>
          <w:szCs w:val="24"/>
        </w:rPr>
      </w:pPr>
      <w:r w:rsidRPr="008506D3">
        <w:rPr>
          <w:sz w:val="24"/>
          <w:szCs w:val="24"/>
        </w:rPr>
        <w:t xml:space="preserve">- потребности самовыражения в творческой деятельности, организационной культуры, активной жизненной позиции. </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DA4F65" w:rsidRPr="008506D3" w:rsidRDefault="00DA4F65" w:rsidP="008506D3">
      <w:pPr>
        <w:ind w:firstLine="709"/>
        <w:rPr>
          <w:sz w:val="24"/>
          <w:szCs w:val="24"/>
        </w:rPr>
      </w:pPr>
      <w:r w:rsidRPr="008506D3">
        <w:rPr>
          <w:sz w:val="24"/>
          <w:szCs w:val="24"/>
        </w:rPr>
        <w:lastRenderedPageBreak/>
        <w:t>Методическая детализация реализации воспитательной деятельности педагога осуществляется в процессе ее проектирования и организации.</w:t>
      </w:r>
    </w:p>
    <w:p w:rsidR="00DA4F65" w:rsidRPr="008506D3" w:rsidRDefault="00DA4F65" w:rsidP="008506D3">
      <w:pPr>
        <w:ind w:firstLine="70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0"/>
        <w:gridCol w:w="7481"/>
      </w:tblGrid>
      <w:tr w:rsidR="00DA4F65" w:rsidRPr="008506D3" w:rsidTr="008506D3">
        <w:tc>
          <w:tcPr>
            <w:tcW w:w="2090" w:type="dxa"/>
          </w:tcPr>
          <w:p w:rsidR="00DA4F65" w:rsidRPr="008506D3" w:rsidRDefault="00DA4F65" w:rsidP="008506D3">
            <w:pPr>
              <w:jc w:val="center"/>
              <w:rPr>
                <w:b/>
                <w:sz w:val="24"/>
                <w:szCs w:val="24"/>
              </w:rPr>
            </w:pPr>
            <w:r w:rsidRPr="008506D3">
              <w:rPr>
                <w:b/>
                <w:sz w:val="24"/>
                <w:szCs w:val="24"/>
              </w:rPr>
              <w:t>Наименование должности</w:t>
            </w:r>
          </w:p>
          <w:p w:rsidR="00DA4F65" w:rsidRPr="008506D3" w:rsidRDefault="00DA4F65" w:rsidP="008506D3">
            <w:pPr>
              <w:jc w:val="center"/>
              <w:rPr>
                <w:b/>
                <w:sz w:val="24"/>
                <w:szCs w:val="24"/>
              </w:rPr>
            </w:pPr>
            <w:r w:rsidRPr="008506D3">
              <w:rPr>
                <w:b/>
                <w:sz w:val="24"/>
                <w:szCs w:val="24"/>
              </w:rPr>
              <w:t>(в соответствии со штатным расписанием)</w:t>
            </w:r>
          </w:p>
        </w:tc>
        <w:tc>
          <w:tcPr>
            <w:tcW w:w="7481" w:type="dxa"/>
          </w:tcPr>
          <w:p w:rsidR="00DA4F65" w:rsidRPr="008506D3" w:rsidRDefault="00DA4F65" w:rsidP="008506D3">
            <w:pPr>
              <w:jc w:val="center"/>
              <w:rPr>
                <w:b/>
                <w:sz w:val="24"/>
                <w:szCs w:val="24"/>
              </w:rPr>
            </w:pPr>
            <w:r w:rsidRPr="008506D3">
              <w:rPr>
                <w:b/>
                <w:sz w:val="24"/>
                <w:szCs w:val="24"/>
              </w:rPr>
              <w:t>Функционал, связанный с организацией и реализацией воспитательного процесса</w:t>
            </w:r>
          </w:p>
          <w:p w:rsidR="00DA4F65" w:rsidRPr="008506D3" w:rsidRDefault="00DA4F65" w:rsidP="008506D3">
            <w:pPr>
              <w:jc w:val="center"/>
              <w:rPr>
                <w:b/>
                <w:sz w:val="24"/>
                <w:szCs w:val="24"/>
              </w:rPr>
            </w:pPr>
          </w:p>
        </w:tc>
      </w:tr>
      <w:tr w:rsidR="00DA4F65" w:rsidRPr="008506D3" w:rsidTr="008506D3">
        <w:tc>
          <w:tcPr>
            <w:tcW w:w="2090" w:type="dxa"/>
          </w:tcPr>
          <w:p w:rsidR="00DA4F65" w:rsidRPr="00BF7805" w:rsidRDefault="00DA4F65" w:rsidP="008506D3">
            <w:pPr>
              <w:rPr>
                <w:sz w:val="24"/>
                <w:szCs w:val="24"/>
              </w:rPr>
            </w:pPr>
            <w:r w:rsidRPr="00BF7805">
              <w:rPr>
                <w:sz w:val="24"/>
                <w:szCs w:val="24"/>
              </w:rPr>
              <w:t xml:space="preserve">Заведующий детским садом </w:t>
            </w:r>
          </w:p>
          <w:p w:rsidR="00DA4F65" w:rsidRPr="00BF7805" w:rsidRDefault="00DA4F65" w:rsidP="008506D3">
            <w:pPr>
              <w:rPr>
                <w:sz w:val="24"/>
                <w:szCs w:val="24"/>
              </w:rPr>
            </w:pPr>
          </w:p>
        </w:tc>
        <w:tc>
          <w:tcPr>
            <w:tcW w:w="7481" w:type="dxa"/>
          </w:tcPr>
          <w:p w:rsidR="00DA4F65" w:rsidRPr="00BF7805" w:rsidRDefault="00DA4F65" w:rsidP="008506D3">
            <w:pPr>
              <w:rPr>
                <w:sz w:val="24"/>
                <w:szCs w:val="24"/>
              </w:rPr>
            </w:pPr>
            <w:r w:rsidRPr="00BF7805">
              <w:rPr>
                <w:sz w:val="24"/>
                <w:szCs w:val="24"/>
              </w:rPr>
              <w:t xml:space="preserve">- управляет воспитательной деятельностью на уровне ДОУ; </w:t>
            </w:r>
          </w:p>
          <w:p w:rsidR="00DA4F65" w:rsidRPr="00BF7805" w:rsidRDefault="00DA4F65" w:rsidP="008506D3">
            <w:pPr>
              <w:rPr>
                <w:sz w:val="24"/>
                <w:szCs w:val="24"/>
              </w:rPr>
            </w:pPr>
            <w:r w:rsidRPr="00BF7805">
              <w:rPr>
                <w:sz w:val="24"/>
                <w:szCs w:val="24"/>
              </w:rPr>
              <w:t xml:space="preserve">- создает условия, позволяющие педагогическому составу реализовать воспитательную деятельность; </w:t>
            </w:r>
          </w:p>
          <w:p w:rsidR="00DA4F65" w:rsidRPr="00BF7805" w:rsidRDefault="00DA4F65" w:rsidP="008506D3">
            <w:pPr>
              <w:rPr>
                <w:sz w:val="24"/>
                <w:szCs w:val="24"/>
              </w:rPr>
            </w:pPr>
            <w:r w:rsidRPr="00BF7805">
              <w:rPr>
                <w:sz w:val="24"/>
                <w:szCs w:val="24"/>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DA4F65" w:rsidRPr="00BF7805" w:rsidRDefault="00DA4F65" w:rsidP="008506D3">
            <w:pPr>
              <w:rPr>
                <w:sz w:val="24"/>
                <w:szCs w:val="24"/>
              </w:rPr>
            </w:pPr>
            <w:r w:rsidRPr="00BF7805">
              <w:rPr>
                <w:sz w:val="24"/>
                <w:szCs w:val="24"/>
              </w:rPr>
              <w:t xml:space="preserve">- организационно-координационная работа при проведении общесадовых воспитательных мероприятий; </w:t>
            </w:r>
          </w:p>
          <w:p w:rsidR="00DA4F65" w:rsidRPr="00BF7805" w:rsidRDefault="00DA4F65" w:rsidP="008506D3">
            <w:pPr>
              <w:rPr>
                <w:sz w:val="24"/>
                <w:szCs w:val="24"/>
              </w:rPr>
            </w:pPr>
            <w:r w:rsidRPr="00BF7805">
              <w:rPr>
                <w:sz w:val="24"/>
                <w:szCs w:val="24"/>
              </w:rPr>
              <w:t xml:space="preserve">- регулирование воспитательной деятельности в ДОУ; </w:t>
            </w:r>
          </w:p>
          <w:p w:rsidR="00DA4F65" w:rsidRPr="00BF7805" w:rsidRDefault="00DA4F65" w:rsidP="008506D3">
            <w:pPr>
              <w:rPr>
                <w:sz w:val="24"/>
                <w:szCs w:val="24"/>
              </w:rPr>
            </w:pPr>
            <w:r w:rsidRPr="00BF7805">
              <w:rPr>
                <w:sz w:val="24"/>
                <w:szCs w:val="24"/>
              </w:rPr>
              <w:t xml:space="preserve">–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rsidR="00DA4F65" w:rsidRPr="00BF7805" w:rsidRDefault="00DA4F65" w:rsidP="008506D3">
            <w:pPr>
              <w:rPr>
                <w:sz w:val="24"/>
                <w:szCs w:val="24"/>
              </w:rPr>
            </w:pPr>
            <w:r w:rsidRPr="00BF7805">
              <w:rPr>
                <w:sz w:val="24"/>
                <w:szCs w:val="24"/>
              </w:rPr>
              <w:t xml:space="preserve">- стимулирование активной воспитательной деятельности педагогов </w:t>
            </w:r>
          </w:p>
        </w:tc>
      </w:tr>
      <w:tr w:rsidR="00DA4F65" w:rsidRPr="008506D3" w:rsidTr="008506D3">
        <w:tc>
          <w:tcPr>
            <w:tcW w:w="2090" w:type="dxa"/>
          </w:tcPr>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Старший воспитатель </w:t>
            </w:r>
          </w:p>
          <w:p w:rsidR="00DA4F65" w:rsidRPr="00BF7805" w:rsidRDefault="00DA4F65" w:rsidP="008506D3">
            <w:pPr>
              <w:rPr>
                <w:sz w:val="24"/>
                <w:szCs w:val="24"/>
              </w:rPr>
            </w:pPr>
          </w:p>
        </w:tc>
        <w:tc>
          <w:tcPr>
            <w:tcW w:w="7481" w:type="dxa"/>
          </w:tcPr>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-проводит анализ итогов воспитательной деятельности в ДОУ за учебный год;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планирует воспитательную деятельность в ДОУ на учебный год, включая календарный план воспитательной работы на уч. год;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информирование о наличии возможностей для участия педагогов в воспитательной деятельности;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наполнение сайта ДОУ информацией о воспитательной деятельности;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организация повышения психолого-педагогической квалификации воспитателей;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-участие обучающихся в районных и городских, конкурсах и т.д.;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организационно-методическое сопровождение воспитательной деятельности педагогических инициатив;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создание необходимой для осуществления воспитательной деятельности инфраструктуры.</w:t>
            </w:r>
          </w:p>
        </w:tc>
      </w:tr>
      <w:tr w:rsidR="00DA4F65" w:rsidRPr="008506D3" w:rsidTr="008506D3">
        <w:tc>
          <w:tcPr>
            <w:tcW w:w="2090" w:type="dxa"/>
          </w:tcPr>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Педагог -психолог</w:t>
            </w:r>
          </w:p>
        </w:tc>
        <w:tc>
          <w:tcPr>
            <w:tcW w:w="7481" w:type="dxa"/>
          </w:tcPr>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оказание психолого-педагогической помощи;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осуществление социологических исследований обучающихся;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организация и проведение различных видов воспитательной работы; </w:t>
            </w:r>
          </w:p>
          <w:p w:rsidR="00DA4F65" w:rsidRPr="00BF7805" w:rsidRDefault="00DA4F65" w:rsidP="008506D3">
            <w:pPr>
              <w:pStyle w:val="Default"/>
              <w:rPr>
                <w:rFonts w:ascii="Times New Roman" w:hAnsi="Times New Roman" w:cs="Times New Roman"/>
              </w:rPr>
            </w:pPr>
            <w:r w:rsidRPr="00BF7805">
              <w:rPr>
                <w:rFonts w:ascii="Times New Roman" w:hAnsi="Times New Roman" w:cs="Times New Roman"/>
              </w:rPr>
              <w:t xml:space="preserve">- подготовка предложений по поощрению обучающихся и педагогов за активное участие в воспитательном процессе. </w:t>
            </w:r>
          </w:p>
        </w:tc>
      </w:tr>
      <w:tr w:rsidR="00DA4F65" w:rsidRPr="008506D3" w:rsidTr="008506D3">
        <w:tc>
          <w:tcPr>
            <w:tcW w:w="2090" w:type="dxa"/>
          </w:tcPr>
          <w:p w:rsidR="00DA4F65" w:rsidRPr="00BF7805" w:rsidRDefault="00DA4F65" w:rsidP="008506D3">
            <w:pPr>
              <w:rPr>
                <w:sz w:val="24"/>
                <w:szCs w:val="24"/>
              </w:rPr>
            </w:pPr>
            <w:r w:rsidRPr="00BF7805">
              <w:rPr>
                <w:sz w:val="24"/>
                <w:szCs w:val="24"/>
              </w:rPr>
              <w:t xml:space="preserve">Воспитатель </w:t>
            </w:r>
          </w:p>
          <w:p w:rsidR="00DA4F65" w:rsidRPr="00BF7805" w:rsidRDefault="00DA4F65" w:rsidP="008506D3">
            <w:pPr>
              <w:rPr>
                <w:sz w:val="24"/>
                <w:szCs w:val="24"/>
              </w:rPr>
            </w:pPr>
            <w:r w:rsidRPr="00BF7805">
              <w:rPr>
                <w:sz w:val="24"/>
                <w:szCs w:val="24"/>
              </w:rPr>
              <w:t xml:space="preserve">Инструктор по физической культуре </w:t>
            </w:r>
          </w:p>
          <w:p w:rsidR="00DA4F65" w:rsidRPr="00BF7805" w:rsidRDefault="00DA4F65" w:rsidP="008506D3">
            <w:pPr>
              <w:rPr>
                <w:sz w:val="24"/>
                <w:szCs w:val="24"/>
              </w:rPr>
            </w:pPr>
            <w:r w:rsidRPr="00BF7805">
              <w:rPr>
                <w:sz w:val="24"/>
                <w:szCs w:val="24"/>
              </w:rPr>
              <w:t xml:space="preserve">Музыкальный руководитель </w:t>
            </w:r>
          </w:p>
          <w:p w:rsidR="00DA4F65" w:rsidRPr="00BF7805" w:rsidRDefault="00DA4F65" w:rsidP="008506D3">
            <w:pPr>
              <w:rPr>
                <w:sz w:val="24"/>
                <w:szCs w:val="24"/>
              </w:rPr>
            </w:pPr>
            <w:r w:rsidRPr="00BF7805">
              <w:rPr>
                <w:sz w:val="24"/>
                <w:szCs w:val="24"/>
              </w:rPr>
              <w:t xml:space="preserve">Учитель-логопед </w:t>
            </w:r>
          </w:p>
        </w:tc>
        <w:tc>
          <w:tcPr>
            <w:tcW w:w="7481" w:type="dxa"/>
          </w:tcPr>
          <w:p w:rsidR="00DA4F65" w:rsidRPr="00BF7805" w:rsidRDefault="00DA4F65" w:rsidP="008506D3">
            <w:pPr>
              <w:rPr>
                <w:sz w:val="24"/>
                <w:szCs w:val="24"/>
              </w:rPr>
            </w:pPr>
            <w:r w:rsidRPr="00BF7805">
              <w:rPr>
                <w:sz w:val="24"/>
                <w:szCs w:val="24"/>
              </w:rPr>
              <w:t xml:space="preserve">- обеспечивает занятие обучающихся творчеством, медиа, физической культурой; </w:t>
            </w:r>
          </w:p>
          <w:p w:rsidR="00DA4F65" w:rsidRPr="00BF7805" w:rsidRDefault="00DA4F65" w:rsidP="008506D3">
            <w:pPr>
              <w:rPr>
                <w:sz w:val="24"/>
                <w:szCs w:val="24"/>
              </w:rPr>
            </w:pPr>
            <w:r w:rsidRPr="00BF7805">
              <w:rPr>
                <w:sz w:val="24"/>
                <w:szCs w:val="24"/>
              </w:rPr>
              <w:t xml:space="preserve">-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w:t>
            </w:r>
          </w:p>
          <w:p w:rsidR="00DA4F65" w:rsidRPr="00BF7805" w:rsidRDefault="00DA4F65" w:rsidP="008506D3">
            <w:pPr>
              <w:rPr>
                <w:sz w:val="24"/>
                <w:szCs w:val="24"/>
              </w:rPr>
            </w:pPr>
            <w:r w:rsidRPr="00BF7805">
              <w:rPr>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DA4F65" w:rsidRPr="00BF7805" w:rsidRDefault="00DA4F65" w:rsidP="008506D3">
            <w:pPr>
              <w:rPr>
                <w:sz w:val="24"/>
                <w:szCs w:val="24"/>
              </w:rPr>
            </w:pPr>
            <w:r w:rsidRPr="00BF7805">
              <w:rPr>
                <w:sz w:val="24"/>
                <w:szCs w:val="24"/>
              </w:rPr>
              <w:t xml:space="preserve">- организация участия обучающихся в мероприятиях, проводимых </w:t>
            </w:r>
            <w:r w:rsidRPr="00BF7805">
              <w:rPr>
                <w:sz w:val="24"/>
                <w:szCs w:val="24"/>
              </w:rPr>
              <w:lastRenderedPageBreak/>
              <w:t xml:space="preserve">районными, городскими и другими структурами в рамках воспитательной деятельности; </w:t>
            </w:r>
          </w:p>
          <w:p w:rsidR="00DA4F65" w:rsidRPr="00BF7805" w:rsidRDefault="00DA4F65" w:rsidP="008506D3">
            <w:pPr>
              <w:rPr>
                <w:sz w:val="24"/>
                <w:szCs w:val="24"/>
              </w:rPr>
            </w:pPr>
          </w:p>
        </w:tc>
      </w:tr>
      <w:tr w:rsidR="00DA4F65" w:rsidRPr="008506D3" w:rsidTr="008506D3">
        <w:tc>
          <w:tcPr>
            <w:tcW w:w="2090" w:type="dxa"/>
          </w:tcPr>
          <w:p w:rsidR="00DA4F65" w:rsidRPr="008506D3" w:rsidRDefault="00DA4F65" w:rsidP="008506D3">
            <w:pPr>
              <w:rPr>
                <w:sz w:val="24"/>
                <w:szCs w:val="24"/>
              </w:rPr>
            </w:pPr>
            <w:r w:rsidRPr="008506D3">
              <w:rPr>
                <w:sz w:val="24"/>
                <w:szCs w:val="24"/>
              </w:rPr>
              <w:lastRenderedPageBreak/>
              <w:t>Младший воспитатель</w:t>
            </w:r>
          </w:p>
        </w:tc>
        <w:tc>
          <w:tcPr>
            <w:tcW w:w="7481" w:type="dxa"/>
          </w:tcPr>
          <w:p w:rsidR="00DA4F65" w:rsidRPr="008506D3" w:rsidRDefault="00DA4F65" w:rsidP="008506D3">
            <w:pPr>
              <w:pStyle w:val="Default"/>
            </w:pPr>
            <w:r w:rsidRPr="008506D3">
              <w:t xml:space="preserve">- совместно с воспитателем обеспечивает занятие обучающихся творчеством, трудовой деятельностью; - участвует в организации работы по формированию общей культуры будущего школьника; </w:t>
            </w:r>
          </w:p>
        </w:tc>
      </w:tr>
    </w:tbl>
    <w:p w:rsidR="00DA4F65" w:rsidRPr="008506D3" w:rsidRDefault="00DA4F65" w:rsidP="008506D3">
      <w:pPr>
        <w:ind w:firstLine="709"/>
        <w:rPr>
          <w:sz w:val="24"/>
          <w:szCs w:val="24"/>
        </w:rPr>
      </w:pPr>
    </w:p>
    <w:p w:rsidR="00DA4F65" w:rsidRPr="008506D3" w:rsidRDefault="00DA4F65" w:rsidP="008506D3">
      <w:pPr>
        <w:ind w:firstLine="709"/>
        <w:rPr>
          <w:b/>
          <w:sz w:val="24"/>
          <w:szCs w:val="24"/>
        </w:rPr>
      </w:pPr>
      <w:r w:rsidRPr="008506D3">
        <w:rPr>
          <w:b/>
          <w:sz w:val="24"/>
          <w:szCs w:val="24"/>
        </w:rPr>
        <w:t>3.5 Нормативно-методическое обеспечение реализации Программы воспитания</w:t>
      </w:r>
    </w:p>
    <w:p w:rsidR="00DA4F65" w:rsidRPr="008506D3" w:rsidRDefault="00DA4F65" w:rsidP="008506D3">
      <w:pPr>
        <w:ind w:firstLine="709"/>
        <w:rPr>
          <w:sz w:val="24"/>
          <w:szCs w:val="24"/>
        </w:rPr>
      </w:pPr>
      <w:r w:rsidRPr="008506D3">
        <w:rPr>
          <w:sz w:val="24"/>
          <w:szCs w:val="24"/>
        </w:rPr>
        <w:t xml:space="preserve">Перечень локальных правовых документов ДОО, в которые вносятся изменения в соответствии с рабочей программой воспитания: </w:t>
      </w:r>
    </w:p>
    <w:p w:rsidR="00DA4F65" w:rsidRPr="008506D3" w:rsidRDefault="00DA4F65" w:rsidP="008506D3">
      <w:pPr>
        <w:ind w:firstLine="709"/>
        <w:rPr>
          <w:sz w:val="24"/>
          <w:szCs w:val="24"/>
        </w:rPr>
      </w:pPr>
      <w:r w:rsidRPr="008506D3">
        <w:rPr>
          <w:sz w:val="24"/>
          <w:szCs w:val="24"/>
        </w:rPr>
        <w:t>- Программа развития МДОУ Алексеевского детского сада №1 «Ромашка» на 2017-2022  гг.;</w:t>
      </w:r>
    </w:p>
    <w:p w:rsidR="00DA4F65" w:rsidRPr="008506D3" w:rsidRDefault="00DA4F65" w:rsidP="008506D3">
      <w:pPr>
        <w:ind w:firstLine="709"/>
        <w:rPr>
          <w:sz w:val="24"/>
          <w:szCs w:val="24"/>
        </w:rPr>
      </w:pPr>
      <w:r w:rsidRPr="008506D3">
        <w:rPr>
          <w:sz w:val="24"/>
          <w:szCs w:val="24"/>
        </w:rPr>
        <w:t>- Годовой план работы МДОУ Алексеевского детского сада №1 «Ромашка» на учебный год ;</w:t>
      </w:r>
    </w:p>
    <w:p w:rsidR="00DA4F65" w:rsidRPr="008506D3" w:rsidRDefault="00DA4F65" w:rsidP="008506D3">
      <w:pPr>
        <w:ind w:firstLine="709"/>
        <w:rPr>
          <w:sz w:val="24"/>
          <w:szCs w:val="24"/>
        </w:rPr>
      </w:pPr>
      <w:r w:rsidRPr="008506D3">
        <w:rPr>
          <w:sz w:val="24"/>
          <w:szCs w:val="24"/>
        </w:rPr>
        <w:t xml:space="preserve">- Календарный учебный график; </w:t>
      </w:r>
    </w:p>
    <w:p w:rsidR="00DA4F65" w:rsidRPr="008506D3" w:rsidRDefault="00DA4F65" w:rsidP="008506D3">
      <w:pPr>
        <w:ind w:firstLine="709"/>
        <w:rPr>
          <w:sz w:val="24"/>
          <w:szCs w:val="24"/>
        </w:rPr>
      </w:pPr>
      <w:r w:rsidRPr="008506D3">
        <w:rPr>
          <w:sz w:val="24"/>
          <w:szCs w:val="24"/>
        </w:rPr>
        <w:t xml:space="preserve">- Должностные инструкции педагогов, отвечающих за организацию воспитательной деятельности в ДОУ; </w:t>
      </w:r>
    </w:p>
    <w:p w:rsidR="00DA4F65" w:rsidRPr="008506D3" w:rsidRDefault="00DA4F65" w:rsidP="008506D3">
      <w:pPr>
        <w:rPr>
          <w:sz w:val="24"/>
          <w:szCs w:val="24"/>
        </w:rPr>
      </w:pPr>
    </w:p>
    <w:p w:rsidR="00DA4F65" w:rsidRPr="008506D3" w:rsidRDefault="00DA4F65" w:rsidP="008506D3">
      <w:pPr>
        <w:rPr>
          <w:sz w:val="24"/>
          <w:szCs w:val="24"/>
        </w:rPr>
      </w:pPr>
      <w:r w:rsidRPr="008506D3">
        <w:rPr>
          <w:sz w:val="24"/>
          <w:szCs w:val="24"/>
        </w:rPr>
        <w:t xml:space="preserve">Подробное описание приведено на сайте МДОУ Алексеевского детского сада №1 «Ромашка» в разделе «Документы»: </w:t>
      </w:r>
      <w:hyperlink r:id="rId8" w:history="1">
        <w:r w:rsidRPr="008506D3">
          <w:rPr>
            <w:rStyle w:val="a6"/>
            <w:sz w:val="24"/>
            <w:szCs w:val="24"/>
          </w:rPr>
          <w:t>https://edu.tatar.ru/alekseevo/aleks/page2040614.htm</w:t>
        </w:r>
      </w:hyperlink>
      <w:r w:rsidRPr="008506D3">
        <w:rPr>
          <w:sz w:val="24"/>
          <w:szCs w:val="24"/>
        </w:rPr>
        <w:t xml:space="preserve"> </w:t>
      </w:r>
    </w:p>
    <w:p w:rsidR="00DA4F65" w:rsidRPr="008506D3" w:rsidRDefault="00DA4F65" w:rsidP="008506D3">
      <w:pPr>
        <w:rPr>
          <w:sz w:val="24"/>
          <w:szCs w:val="24"/>
        </w:rPr>
      </w:pPr>
      <w:r w:rsidRPr="008506D3">
        <w:rPr>
          <w:sz w:val="24"/>
          <w:szCs w:val="24"/>
        </w:rPr>
        <w:t xml:space="preserve">«Образование»: </w:t>
      </w:r>
    </w:p>
    <w:p w:rsidR="00DA4F65" w:rsidRPr="008506D3" w:rsidRDefault="00DA4F65" w:rsidP="008506D3">
      <w:pPr>
        <w:rPr>
          <w:sz w:val="24"/>
          <w:szCs w:val="24"/>
        </w:rPr>
      </w:pPr>
      <w:r w:rsidRPr="008506D3">
        <w:rPr>
          <w:sz w:val="24"/>
          <w:szCs w:val="24"/>
        </w:rPr>
        <w:t xml:space="preserve"> </w:t>
      </w:r>
      <w:hyperlink r:id="rId9" w:history="1">
        <w:r w:rsidRPr="008506D3">
          <w:rPr>
            <w:rStyle w:val="a6"/>
            <w:sz w:val="24"/>
            <w:szCs w:val="24"/>
          </w:rPr>
          <w:t>https://edu.tatar.ru/alekseevo/aleks/page2040705.htm</w:t>
        </w:r>
      </w:hyperlink>
    </w:p>
    <w:p w:rsidR="00DA4F65" w:rsidRPr="008506D3" w:rsidRDefault="00DA4F65" w:rsidP="008506D3">
      <w:pPr>
        <w:ind w:firstLine="709"/>
        <w:rPr>
          <w:b/>
          <w:sz w:val="24"/>
          <w:szCs w:val="24"/>
        </w:rPr>
      </w:pPr>
      <w:r w:rsidRPr="008506D3">
        <w:rPr>
          <w:b/>
          <w:sz w:val="24"/>
          <w:szCs w:val="24"/>
        </w:rPr>
        <w:t>3.6 Особые требования к условиям, обеспечивающим достижение планируемых личностных результатов в работе с особыми категориями детей</w:t>
      </w:r>
    </w:p>
    <w:p w:rsidR="00DA4F65" w:rsidRPr="008506D3" w:rsidRDefault="00DA4F65" w:rsidP="008506D3">
      <w:pPr>
        <w:ind w:firstLine="709"/>
        <w:rPr>
          <w:sz w:val="24"/>
          <w:szCs w:val="24"/>
        </w:rPr>
      </w:pPr>
      <w:r w:rsidRPr="008506D3">
        <w:rPr>
          <w:sz w:val="24"/>
          <w:szCs w:val="24"/>
        </w:rPr>
        <w:t xml:space="preserve">В дошкольном возрасте воспитание, образование и развитие – это единый процесс. 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DA4F65" w:rsidRPr="008506D3" w:rsidRDefault="00DA4F65" w:rsidP="008506D3">
      <w:pPr>
        <w:ind w:firstLine="709"/>
        <w:rPr>
          <w:sz w:val="24"/>
          <w:szCs w:val="24"/>
        </w:rPr>
      </w:pPr>
      <w:r w:rsidRPr="008506D3">
        <w:rPr>
          <w:sz w:val="24"/>
          <w:szCs w:val="24"/>
        </w:rPr>
        <w:t xml:space="preserve">Инклюзия является ценностной основой уклада ДОО и основанием для проектирования воспитывающих сред, деятельностей и событий. </w:t>
      </w:r>
    </w:p>
    <w:p w:rsidR="00DA4F65" w:rsidRPr="008506D3" w:rsidRDefault="00DA4F65" w:rsidP="008506D3">
      <w:pPr>
        <w:ind w:firstLine="709"/>
        <w:rPr>
          <w:sz w:val="24"/>
          <w:szCs w:val="24"/>
        </w:rPr>
      </w:pPr>
      <w:r w:rsidRPr="008506D3">
        <w:rPr>
          <w:sz w:val="24"/>
          <w:szCs w:val="24"/>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DA4F65" w:rsidRPr="008506D3" w:rsidRDefault="00DA4F65" w:rsidP="008506D3">
      <w:pPr>
        <w:ind w:firstLine="709"/>
        <w:rPr>
          <w:sz w:val="24"/>
          <w:szCs w:val="24"/>
        </w:rPr>
      </w:pPr>
      <w:r w:rsidRPr="008506D3">
        <w:rPr>
          <w:sz w:val="24"/>
          <w:szCs w:val="24"/>
        </w:rPr>
        <w:t xml:space="preserve">На уровне воспитывающих сред: </w:t>
      </w:r>
    </w:p>
    <w:p w:rsidR="00DA4F65" w:rsidRPr="008506D3" w:rsidRDefault="00DA4F65" w:rsidP="008506D3">
      <w:pPr>
        <w:ind w:firstLine="709"/>
        <w:rPr>
          <w:sz w:val="24"/>
          <w:szCs w:val="24"/>
        </w:rPr>
      </w:pPr>
      <w:r w:rsidRPr="008506D3">
        <w:rPr>
          <w:sz w:val="24"/>
          <w:szCs w:val="24"/>
        </w:rPr>
        <w:t xml:space="preserve">- предметно-пространственная среда строится как максимально доступная для детей с ОВЗ; </w:t>
      </w:r>
    </w:p>
    <w:p w:rsidR="00DA4F65" w:rsidRPr="008506D3" w:rsidRDefault="00DA4F65" w:rsidP="008506D3">
      <w:pPr>
        <w:ind w:firstLine="709"/>
        <w:rPr>
          <w:sz w:val="24"/>
          <w:szCs w:val="24"/>
        </w:rPr>
      </w:pPr>
      <w:r w:rsidRPr="008506D3">
        <w:rPr>
          <w:sz w:val="24"/>
          <w:szCs w:val="24"/>
        </w:rPr>
        <w:t xml:space="preserve">- событийная среда ДОО обеспечивает возможность включения каждого ребенка в различные формы жизни детского сообщества; </w:t>
      </w:r>
    </w:p>
    <w:p w:rsidR="00DA4F65" w:rsidRPr="008506D3" w:rsidRDefault="00DA4F65" w:rsidP="008506D3">
      <w:pPr>
        <w:ind w:firstLine="709"/>
        <w:rPr>
          <w:sz w:val="24"/>
          <w:szCs w:val="24"/>
        </w:rPr>
      </w:pPr>
      <w:r w:rsidRPr="008506D3">
        <w:rPr>
          <w:sz w:val="24"/>
          <w:szCs w:val="24"/>
        </w:rPr>
        <w:t xml:space="preserve">- рукотворная среда обеспечивает возможность демонстрации уникальности достижений каждого ребенка. </w:t>
      </w:r>
    </w:p>
    <w:p w:rsidR="00DA4F65" w:rsidRPr="008506D3" w:rsidRDefault="00DA4F65" w:rsidP="008506D3">
      <w:pPr>
        <w:ind w:firstLine="709"/>
        <w:rPr>
          <w:sz w:val="24"/>
          <w:szCs w:val="24"/>
        </w:rPr>
      </w:pPr>
      <w:r w:rsidRPr="008506D3">
        <w:rPr>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rsidR="00DA4F65" w:rsidRPr="008506D3" w:rsidRDefault="00DA4F65" w:rsidP="008506D3">
      <w:pPr>
        <w:ind w:firstLine="709"/>
        <w:rPr>
          <w:sz w:val="24"/>
          <w:szCs w:val="24"/>
        </w:rPr>
      </w:pPr>
      <w:r w:rsidRPr="008506D3">
        <w:rPr>
          <w:sz w:val="24"/>
          <w:szCs w:val="24"/>
        </w:rP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w:t>
      </w:r>
      <w:r w:rsidRPr="008506D3">
        <w:rPr>
          <w:sz w:val="24"/>
          <w:szCs w:val="24"/>
        </w:rPr>
        <w:lastRenderedPageBreak/>
        <w:t xml:space="preserve">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DA4F65" w:rsidRPr="008506D3" w:rsidRDefault="00DA4F65" w:rsidP="008506D3">
      <w:pPr>
        <w:ind w:firstLine="709"/>
        <w:rPr>
          <w:sz w:val="24"/>
          <w:szCs w:val="24"/>
        </w:rPr>
      </w:pPr>
      <w:r w:rsidRPr="008506D3">
        <w:rPr>
          <w:sz w:val="24"/>
          <w:szCs w:val="24"/>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DA4F65" w:rsidRPr="008506D3" w:rsidRDefault="00DA4F65" w:rsidP="008506D3">
      <w:pPr>
        <w:ind w:firstLine="709"/>
        <w:rPr>
          <w:sz w:val="24"/>
          <w:szCs w:val="24"/>
        </w:rPr>
      </w:pPr>
      <w:r w:rsidRPr="008506D3">
        <w:rPr>
          <w:sz w:val="24"/>
          <w:szCs w:val="24"/>
        </w:rPr>
        <w:t xml:space="preserve">Основными принципами реализации Программы воспитания в ДОО, реализующих инклюзивное образование, являются: </w:t>
      </w:r>
    </w:p>
    <w:p w:rsidR="00DA4F65" w:rsidRPr="008506D3" w:rsidRDefault="00DA4F65" w:rsidP="008506D3">
      <w:pPr>
        <w:ind w:firstLine="709"/>
        <w:rPr>
          <w:sz w:val="24"/>
          <w:szCs w:val="24"/>
        </w:rPr>
      </w:pPr>
      <w:r w:rsidRPr="008506D3">
        <w:rPr>
          <w:sz w:val="24"/>
          <w:szCs w:val="24"/>
        </w:rPr>
        <w:t xml:space="preserve">- принцип полноценного проживания ребенком всех этапов детства (младенческого, раннего и дошкольного возраста), обогащение (амплификация) детского развития; </w:t>
      </w:r>
    </w:p>
    <w:p w:rsidR="00DA4F65" w:rsidRPr="008506D3" w:rsidRDefault="00DA4F65" w:rsidP="008506D3">
      <w:pPr>
        <w:ind w:firstLine="709"/>
        <w:rPr>
          <w:sz w:val="24"/>
          <w:szCs w:val="24"/>
        </w:rPr>
      </w:pPr>
      <w:r w:rsidRPr="008506D3">
        <w:rPr>
          <w:sz w:val="24"/>
          <w:szCs w:val="24"/>
        </w:rPr>
        <w:t xml:space="preserve">- 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DA4F65" w:rsidRPr="008506D3" w:rsidRDefault="00DA4F65" w:rsidP="008506D3">
      <w:pPr>
        <w:ind w:firstLine="709"/>
        <w:rPr>
          <w:sz w:val="24"/>
          <w:szCs w:val="24"/>
        </w:rPr>
      </w:pPr>
      <w:r w:rsidRPr="008506D3">
        <w:rPr>
          <w:sz w:val="24"/>
          <w:szCs w:val="24"/>
        </w:rPr>
        <w:t xml:space="preserve">- принцип содействия и сотрудничества детей и взрослых, признания ребенка полноценным участником (субъектом) образовательных отношений; </w:t>
      </w:r>
    </w:p>
    <w:p w:rsidR="00DA4F65" w:rsidRPr="008506D3" w:rsidRDefault="00DA4F65" w:rsidP="008506D3">
      <w:pPr>
        <w:ind w:firstLine="709"/>
        <w:rPr>
          <w:sz w:val="24"/>
          <w:szCs w:val="24"/>
        </w:rPr>
      </w:pPr>
      <w:r w:rsidRPr="008506D3">
        <w:rPr>
          <w:sz w:val="24"/>
          <w:szCs w:val="24"/>
        </w:rPr>
        <w:t xml:space="preserve">- принцип формирования и поддержки инициативы детей в различных видах детской деятельности; </w:t>
      </w:r>
    </w:p>
    <w:p w:rsidR="00DA4F65" w:rsidRPr="008506D3" w:rsidRDefault="00DA4F65" w:rsidP="008506D3">
      <w:pPr>
        <w:ind w:firstLine="709"/>
        <w:rPr>
          <w:sz w:val="24"/>
          <w:szCs w:val="24"/>
        </w:rPr>
      </w:pPr>
      <w:r w:rsidRPr="008506D3">
        <w:rPr>
          <w:sz w:val="24"/>
          <w:szCs w:val="24"/>
        </w:rPr>
        <w:t xml:space="preserve">- принцип активного привлечения ближайшего социального окружения к воспитанию ребенка. </w:t>
      </w:r>
    </w:p>
    <w:p w:rsidR="00DA4F65" w:rsidRPr="008506D3" w:rsidRDefault="00DA4F65" w:rsidP="008506D3">
      <w:pPr>
        <w:ind w:firstLine="709"/>
        <w:rPr>
          <w:sz w:val="24"/>
          <w:szCs w:val="24"/>
        </w:rPr>
      </w:pPr>
      <w:r w:rsidRPr="008506D3">
        <w:rPr>
          <w:sz w:val="24"/>
          <w:szCs w:val="24"/>
        </w:rPr>
        <w:t xml:space="preserve">Задачами воспитания детей с ОВЗ в условиях ДОО являются: </w:t>
      </w:r>
    </w:p>
    <w:p w:rsidR="00DA4F65" w:rsidRPr="008506D3" w:rsidRDefault="00DA4F65" w:rsidP="008506D3">
      <w:pPr>
        <w:ind w:firstLine="709"/>
        <w:rPr>
          <w:sz w:val="24"/>
          <w:szCs w:val="24"/>
        </w:rPr>
      </w:pPr>
      <w:r w:rsidRPr="008506D3">
        <w:rPr>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w:t>
      </w:r>
    </w:p>
    <w:p w:rsidR="00DA4F65" w:rsidRPr="008506D3" w:rsidRDefault="00DA4F65" w:rsidP="008506D3">
      <w:pPr>
        <w:ind w:firstLine="709"/>
        <w:rPr>
          <w:sz w:val="24"/>
          <w:szCs w:val="24"/>
        </w:rPr>
      </w:pPr>
      <w:r w:rsidRPr="008506D3">
        <w:rPr>
          <w:sz w:val="24"/>
          <w:szCs w:val="24"/>
        </w:rPr>
        <w:t xml:space="preserve">- формирование доброжелательного отношения к детям с ОВЗ и их семьям со стороны всех участников образовательных отношений; </w:t>
      </w:r>
    </w:p>
    <w:p w:rsidR="00DA4F65" w:rsidRPr="008506D3" w:rsidRDefault="00DA4F65" w:rsidP="008506D3">
      <w:pPr>
        <w:ind w:firstLine="709"/>
        <w:rPr>
          <w:sz w:val="24"/>
          <w:szCs w:val="24"/>
        </w:rPr>
      </w:pPr>
      <w:r w:rsidRPr="008506D3">
        <w:rPr>
          <w:sz w:val="24"/>
          <w:szCs w:val="24"/>
        </w:rPr>
        <w:t xml:space="preserve">-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DA4F65" w:rsidRPr="008506D3" w:rsidRDefault="00DA4F65" w:rsidP="008506D3">
      <w:pPr>
        <w:ind w:firstLine="709"/>
        <w:rPr>
          <w:sz w:val="24"/>
          <w:szCs w:val="24"/>
        </w:rPr>
      </w:pPr>
      <w:r w:rsidRPr="008506D3">
        <w:rPr>
          <w:sz w:val="24"/>
          <w:szCs w:val="24"/>
        </w:rPr>
        <w:t xml:space="preserve">- налаживание эмоционально-положительного взаимодействия детей с окружающими, в целях их успешной адаптации и интеграции в общество; </w:t>
      </w:r>
    </w:p>
    <w:p w:rsidR="00DA4F65" w:rsidRPr="008506D3" w:rsidRDefault="00DA4F65" w:rsidP="008506D3">
      <w:pPr>
        <w:ind w:firstLine="709"/>
        <w:rPr>
          <w:sz w:val="24"/>
          <w:szCs w:val="24"/>
        </w:rPr>
      </w:pPr>
      <w:r w:rsidRPr="008506D3">
        <w:rPr>
          <w:sz w:val="24"/>
          <w:szCs w:val="24"/>
        </w:rPr>
        <w:t xml:space="preserve">- взаимодействие с семьей для обеспечения полноценного развития детей с ОВЗ; </w:t>
      </w:r>
    </w:p>
    <w:p w:rsidR="00DA4F65" w:rsidRPr="008506D3" w:rsidRDefault="00DA4F65" w:rsidP="008506D3">
      <w:pPr>
        <w:ind w:firstLine="709"/>
        <w:rPr>
          <w:sz w:val="24"/>
          <w:szCs w:val="24"/>
        </w:rPr>
      </w:pPr>
      <w:r w:rsidRPr="008506D3">
        <w:rPr>
          <w:sz w:val="24"/>
          <w:szCs w:val="24"/>
        </w:rPr>
        <w:t xml:space="preserve">- охрана и укрепление физического и психического здоровья детей, в том числе их эмоционального благополучия; </w:t>
      </w:r>
    </w:p>
    <w:p w:rsidR="00DA4F65" w:rsidRPr="008506D3" w:rsidRDefault="00DA4F65" w:rsidP="008506D3">
      <w:pPr>
        <w:ind w:firstLine="709"/>
        <w:rPr>
          <w:sz w:val="24"/>
          <w:szCs w:val="24"/>
        </w:rPr>
      </w:pPr>
      <w:r w:rsidRPr="008506D3">
        <w:rPr>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b/>
          <w:sz w:val="24"/>
          <w:szCs w:val="24"/>
        </w:rPr>
        <w:t>3.7 Календарный план воспитательной работы</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r w:rsidRPr="008506D3">
        <w:rPr>
          <w:sz w:val="24"/>
          <w:szCs w:val="24"/>
        </w:rPr>
        <w:t xml:space="preserve">На основе рабочей программы воспитания ДОО составляет примерный календарный план воспитательной работы. </w:t>
      </w:r>
    </w:p>
    <w:p w:rsidR="00DA4F65" w:rsidRPr="008506D3" w:rsidRDefault="00DA4F65" w:rsidP="008506D3">
      <w:pPr>
        <w:ind w:firstLine="709"/>
        <w:rPr>
          <w:sz w:val="24"/>
          <w:szCs w:val="24"/>
        </w:rPr>
      </w:pPr>
      <w:r w:rsidRPr="008506D3">
        <w:rPr>
          <w:sz w:val="24"/>
          <w:szCs w:val="24"/>
        </w:rPr>
        <w:t xml:space="preserve">В ходе разработки должны быть определены цель и алгоритм действия взрослых, а также задачии виды деятельности детей в каждой из форм работы. 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w:t>
      </w:r>
    </w:p>
    <w:p w:rsidR="00DA4F65" w:rsidRPr="008506D3" w:rsidRDefault="00DA4F65" w:rsidP="008506D3">
      <w:pPr>
        <w:ind w:firstLine="709"/>
        <w:rPr>
          <w:sz w:val="24"/>
          <w:szCs w:val="24"/>
        </w:rPr>
      </w:pPr>
      <w:r w:rsidRPr="008506D3">
        <w:rPr>
          <w:sz w:val="24"/>
          <w:szCs w:val="24"/>
        </w:rPr>
        <w:t xml:space="preserve">Воспитательный процесс следует строить, учитывая контингент воспитанников, их индивидуальные и возрастные особенности, социальный запрос их родителей (законных </w:t>
      </w:r>
      <w:r w:rsidRPr="008506D3">
        <w:rPr>
          <w:sz w:val="24"/>
          <w:szCs w:val="24"/>
        </w:rPr>
        <w:lastRenderedPageBreak/>
        <w:t xml:space="preserve">представителей). </w:t>
      </w:r>
    </w:p>
    <w:p w:rsidR="00DA4F65" w:rsidRPr="008506D3" w:rsidRDefault="00DA4F65" w:rsidP="008506D3">
      <w:pPr>
        <w:ind w:firstLine="709"/>
        <w:rPr>
          <w:sz w:val="24"/>
          <w:szCs w:val="24"/>
        </w:rPr>
      </w:pPr>
      <w:r w:rsidRPr="008506D3">
        <w:rPr>
          <w:sz w:val="24"/>
          <w:szCs w:val="24"/>
        </w:rPr>
        <w:t xml:space="preserve">Планирование воспитательной работы должно обеспечить интеграцию разнообразного содержания форм работы МБДОУ Алексеевский детский сад №1 «Ромашка»  по всем образовательным областям ООП и направлениям рабочей программы воспитания во всех видах детской деятельности. </w:t>
      </w:r>
    </w:p>
    <w:p w:rsidR="00DA4F65" w:rsidRPr="008506D3" w:rsidRDefault="00DA4F65" w:rsidP="008506D3">
      <w:pPr>
        <w:ind w:firstLine="709"/>
        <w:rPr>
          <w:sz w:val="24"/>
          <w:szCs w:val="24"/>
        </w:rPr>
      </w:pPr>
      <w:r w:rsidRPr="008506D3">
        <w:rPr>
          <w:sz w:val="24"/>
          <w:szCs w:val="24"/>
        </w:rPr>
        <w:t xml:space="preserve">При организации воспитательного процесса необходимо обеспечить единство воспитательных, развивающих и обучающих целей и задач.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 Только ежеминутное сопровождение детей в вопросах воспитания дает большие возможности в развитии их личности. </w:t>
      </w:r>
    </w:p>
    <w:p w:rsidR="00DA4F65" w:rsidRPr="008506D3" w:rsidRDefault="00DA4F65" w:rsidP="008506D3">
      <w:pPr>
        <w:ind w:firstLine="709"/>
        <w:rPr>
          <w:sz w:val="24"/>
          <w:szCs w:val="24"/>
        </w:rPr>
      </w:pPr>
      <w:r w:rsidRPr="008506D3">
        <w:rPr>
          <w:sz w:val="24"/>
          <w:szCs w:val="24"/>
        </w:rPr>
        <w:t xml:space="preserve">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 органичное развитие личности детей в соответствии с их индивидуальными возможностями. Задачи, решаемые детьми в том или ином виде деятельности, не следует коренным образом менять, так как это может нарушить принцип систематичности и последовательности освоения материала и развития детей. </w:t>
      </w:r>
    </w:p>
    <w:p w:rsidR="00DA4F65" w:rsidRPr="008506D3" w:rsidRDefault="00DA4F65" w:rsidP="008506D3">
      <w:pPr>
        <w:ind w:firstLine="709"/>
        <w:rPr>
          <w:sz w:val="24"/>
          <w:szCs w:val="24"/>
        </w:rPr>
      </w:pPr>
      <w:r w:rsidRPr="008506D3">
        <w:rPr>
          <w:sz w:val="24"/>
          <w:szCs w:val="24"/>
        </w:rPr>
        <w:t xml:space="preserve">Календарный план воспитательной работы МБДОУ Алексеевский детский сад №1 «Ромашка» должен отражать мероприятия, направленные на воспитание детей в сфере их личностного развития по каждому направлению рабочей программы воспитания, определять целевую аудиторию и ответственных за организацию запланированных мероприятий. С целью обеспечения реализации ООП и рабочей Программы воспитания, календарный план воспитательной работы должен соответствовать комплексно - тематическому планированию работы с воспитанниками МБДОУ Алексеевский детский сад №1 «Ромашка» и отражаться в годовом плане работы. </w:t>
      </w:r>
    </w:p>
    <w:p w:rsidR="00DA4F65" w:rsidRPr="008506D3" w:rsidRDefault="00DA4F65" w:rsidP="008506D3">
      <w:pPr>
        <w:ind w:firstLine="709"/>
        <w:rPr>
          <w:sz w:val="24"/>
          <w:szCs w:val="24"/>
        </w:rPr>
      </w:pPr>
      <w:r w:rsidRPr="008506D3">
        <w:rPr>
          <w:sz w:val="24"/>
          <w:szCs w:val="24"/>
        </w:rPr>
        <w:t xml:space="preserve">Ответственные назначаются в соответствии с уровнем мероприятия: </w:t>
      </w:r>
    </w:p>
    <w:p w:rsidR="00DA4F65" w:rsidRPr="008506D3" w:rsidRDefault="00DA4F65" w:rsidP="008506D3">
      <w:pPr>
        <w:ind w:firstLine="709"/>
        <w:rPr>
          <w:sz w:val="24"/>
          <w:szCs w:val="24"/>
        </w:rPr>
      </w:pPr>
      <w:r w:rsidRPr="008506D3">
        <w:rPr>
          <w:sz w:val="24"/>
          <w:szCs w:val="24"/>
        </w:rPr>
        <w:t xml:space="preserve">- Заведующий ДОУ – мероприятия, предполагающие участие родителей (законных представителей) воспитанников, социальных партнеров, приглашенных гостей; </w:t>
      </w:r>
    </w:p>
    <w:p w:rsidR="00DA4F65" w:rsidRPr="008506D3" w:rsidRDefault="00DA4F65" w:rsidP="008506D3">
      <w:pPr>
        <w:ind w:firstLine="709"/>
        <w:rPr>
          <w:sz w:val="24"/>
          <w:szCs w:val="24"/>
        </w:rPr>
      </w:pPr>
      <w:r w:rsidRPr="008506D3">
        <w:rPr>
          <w:sz w:val="24"/>
          <w:szCs w:val="24"/>
        </w:rPr>
        <w:t xml:space="preserve">- Старший воспитатель, воспитатель, специалисты – мероприятия, предполагающие участие воспитанников и (или) их родителей (законных представителей) одной или нескольких возрастных групп; </w:t>
      </w:r>
    </w:p>
    <w:p w:rsidR="00DA4F65" w:rsidRPr="008506D3" w:rsidRDefault="00DA4F65" w:rsidP="008506D3">
      <w:pPr>
        <w:ind w:firstLine="709"/>
        <w:rPr>
          <w:sz w:val="24"/>
          <w:szCs w:val="24"/>
        </w:rPr>
      </w:pPr>
      <w:r w:rsidRPr="008506D3">
        <w:rPr>
          <w:sz w:val="24"/>
          <w:szCs w:val="24"/>
        </w:rPr>
        <w:t xml:space="preserve">- Музыкальный руководитель – мероприятия, обеспечивающие реализацию музыкальной деятельности воспитанников на любом уровне; </w:t>
      </w:r>
    </w:p>
    <w:p w:rsidR="00DA4F65" w:rsidRPr="008506D3" w:rsidRDefault="00DA4F65" w:rsidP="008506D3">
      <w:pPr>
        <w:ind w:firstLine="709"/>
        <w:rPr>
          <w:sz w:val="24"/>
          <w:szCs w:val="24"/>
        </w:rPr>
      </w:pPr>
      <w:r w:rsidRPr="008506D3">
        <w:rPr>
          <w:sz w:val="24"/>
          <w:szCs w:val="24"/>
        </w:rPr>
        <w:t xml:space="preserve">- Инструктор по физической культуре – мероприятия, обеспечивающие реализацию образовательной области «Физическое развитие». </w:t>
      </w:r>
    </w:p>
    <w:p w:rsidR="00DA4F65" w:rsidRPr="008506D3" w:rsidRDefault="00DA4F65" w:rsidP="008506D3">
      <w:pPr>
        <w:ind w:firstLine="709"/>
        <w:rPr>
          <w:sz w:val="24"/>
          <w:szCs w:val="24"/>
        </w:rPr>
      </w:pPr>
      <w:r w:rsidRPr="008506D3">
        <w:rPr>
          <w:sz w:val="24"/>
          <w:szCs w:val="24"/>
        </w:rPr>
        <w:t xml:space="preserve">Календарный план воспитательной работы МБДОУ Алексеевский детский сад №1 «Ромашка» утверждается ежегодно на педагогическом совете. Форма календарного плана воспитательной работы представлена в Приложении № 1 к рабочей программе воспитания. </w:t>
      </w:r>
    </w:p>
    <w:p w:rsidR="00DA4F65" w:rsidRPr="008506D3" w:rsidRDefault="00DA4F65" w:rsidP="008506D3">
      <w:pPr>
        <w:ind w:firstLine="709"/>
        <w:rPr>
          <w:sz w:val="24"/>
          <w:szCs w:val="24"/>
        </w:rPr>
      </w:pPr>
      <w:r w:rsidRPr="008506D3">
        <w:rPr>
          <w:sz w:val="24"/>
          <w:szCs w:val="24"/>
        </w:rPr>
        <w:t>При составлении плана воспитательно-образовательной работы в каждой возрастной группе педагоги должны учитывать мероприятия ДОУ, утвержденные в календарном плане воспитательной работы МБДОУ Алексеевский детский сад №1 «Ромашка»  на текущий учебный год.</w:t>
      </w:r>
    </w:p>
    <w:p w:rsidR="00DA4F65" w:rsidRPr="008506D3" w:rsidRDefault="00DA4F65" w:rsidP="008506D3">
      <w:pPr>
        <w:ind w:firstLine="709"/>
        <w:rPr>
          <w:sz w:val="24"/>
          <w:szCs w:val="24"/>
        </w:rPr>
      </w:pPr>
    </w:p>
    <w:p w:rsidR="00DA4F65" w:rsidRPr="008506D3" w:rsidRDefault="00DA4F65" w:rsidP="008506D3">
      <w:pPr>
        <w:ind w:firstLine="709"/>
        <w:rPr>
          <w:sz w:val="24"/>
          <w:szCs w:val="24"/>
        </w:rPr>
      </w:pPr>
    </w:p>
    <w:p w:rsidR="00DA4F65" w:rsidRPr="008506D3" w:rsidRDefault="00DA4F65" w:rsidP="008506D3">
      <w:pPr>
        <w:ind w:firstLine="709"/>
        <w:rPr>
          <w:sz w:val="24"/>
          <w:szCs w:val="24"/>
        </w:rPr>
      </w:pPr>
    </w:p>
    <w:p w:rsidR="00DA4F65" w:rsidRPr="008506D3" w:rsidRDefault="00DA4F65" w:rsidP="008506D3">
      <w:pPr>
        <w:jc w:val="center"/>
        <w:rPr>
          <w:sz w:val="24"/>
          <w:szCs w:val="24"/>
        </w:rPr>
        <w:sectPr w:rsidR="00DA4F65" w:rsidRPr="008506D3" w:rsidSect="008F381D">
          <w:type w:val="continuous"/>
          <w:pgSz w:w="11906" w:h="16838"/>
          <w:pgMar w:top="1134" w:right="850" w:bottom="1134" w:left="1701" w:header="708" w:footer="708" w:gutter="0"/>
          <w:cols w:space="708"/>
          <w:docGrid w:linePitch="360"/>
        </w:sectPr>
      </w:pPr>
    </w:p>
    <w:p w:rsidR="00DA4F65" w:rsidRPr="008506D3" w:rsidRDefault="00DA4F65" w:rsidP="008506D3">
      <w:pPr>
        <w:rPr>
          <w:sz w:val="24"/>
          <w:szCs w:val="24"/>
        </w:rPr>
      </w:pPr>
    </w:p>
    <w:p w:rsidR="00DA4F65" w:rsidRPr="008506D3" w:rsidRDefault="00DA4F65" w:rsidP="008506D3">
      <w:pPr>
        <w:rPr>
          <w:sz w:val="24"/>
          <w:szCs w:val="24"/>
        </w:rPr>
      </w:pPr>
    </w:p>
    <w:p w:rsidR="00DA4F65" w:rsidRPr="008506D3" w:rsidRDefault="00DA4F65" w:rsidP="008506D3">
      <w:pPr>
        <w:ind w:firstLine="709"/>
        <w:jc w:val="right"/>
        <w:rPr>
          <w:sz w:val="24"/>
          <w:szCs w:val="24"/>
        </w:rPr>
      </w:pPr>
      <w:r w:rsidRPr="008506D3">
        <w:rPr>
          <w:sz w:val="24"/>
          <w:szCs w:val="24"/>
        </w:rPr>
        <w:t>Приложение №1</w:t>
      </w:r>
    </w:p>
    <w:p w:rsidR="00DA4F65" w:rsidRPr="008506D3" w:rsidRDefault="00DA4F65" w:rsidP="008506D3">
      <w:pPr>
        <w:jc w:val="center"/>
        <w:rPr>
          <w:sz w:val="24"/>
          <w:szCs w:val="24"/>
        </w:rPr>
      </w:pPr>
      <w:r w:rsidRPr="008506D3">
        <w:rPr>
          <w:sz w:val="24"/>
          <w:szCs w:val="24"/>
        </w:rPr>
        <w:t>Календарный план воспитательной работы</w:t>
      </w:r>
    </w:p>
    <w:p w:rsidR="00DA4F65" w:rsidRPr="008506D3" w:rsidRDefault="00DA4F65" w:rsidP="008506D3">
      <w:pPr>
        <w:jc w:val="center"/>
        <w:rPr>
          <w:sz w:val="24"/>
          <w:szCs w:val="24"/>
        </w:rPr>
      </w:pPr>
      <w:r w:rsidRPr="008506D3">
        <w:rPr>
          <w:sz w:val="24"/>
          <w:szCs w:val="24"/>
        </w:rPr>
        <w:t>МБДОУ Алексеевский детский сад№1 «Ромашка»</w:t>
      </w:r>
    </w:p>
    <w:p w:rsidR="00DA4F65" w:rsidRPr="008506D3" w:rsidRDefault="00DA4F65" w:rsidP="008506D3">
      <w:pPr>
        <w:jc w:val="center"/>
        <w:rPr>
          <w:sz w:val="24"/>
          <w:szCs w:val="24"/>
        </w:rPr>
      </w:pPr>
      <w:r>
        <w:rPr>
          <w:sz w:val="24"/>
          <w:szCs w:val="24"/>
        </w:rPr>
        <w:t xml:space="preserve"> на 2023 – 2024</w:t>
      </w:r>
      <w:r w:rsidRPr="008506D3">
        <w:rPr>
          <w:sz w:val="24"/>
          <w:szCs w:val="24"/>
        </w:rPr>
        <w:t xml:space="preserve"> учебный год</w:t>
      </w:r>
    </w:p>
    <w:p w:rsidR="00DA4F65" w:rsidRPr="008506D3" w:rsidRDefault="00DA4F65" w:rsidP="008506D3">
      <w:pPr>
        <w:jc w:val="center"/>
        <w:rPr>
          <w:sz w:val="24"/>
          <w:szCs w:val="24"/>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8"/>
        <w:gridCol w:w="2141"/>
        <w:gridCol w:w="2403"/>
        <w:gridCol w:w="2239"/>
        <w:gridCol w:w="2106"/>
        <w:gridCol w:w="2156"/>
        <w:gridCol w:w="3229"/>
      </w:tblGrid>
      <w:tr w:rsidR="00DA4F65" w:rsidRPr="008506D3" w:rsidTr="008506D3">
        <w:trPr>
          <w:trHeight w:val="240"/>
        </w:trPr>
        <w:tc>
          <w:tcPr>
            <w:tcW w:w="1040" w:type="dxa"/>
            <w:vMerge w:val="restart"/>
          </w:tcPr>
          <w:p w:rsidR="00DA4F65" w:rsidRPr="008506D3" w:rsidRDefault="00DA4F65" w:rsidP="008506D3">
            <w:pPr>
              <w:jc w:val="center"/>
              <w:rPr>
                <w:b/>
                <w:sz w:val="24"/>
                <w:szCs w:val="24"/>
              </w:rPr>
            </w:pPr>
            <w:r w:rsidRPr="008506D3">
              <w:rPr>
                <w:b/>
                <w:sz w:val="24"/>
                <w:szCs w:val="24"/>
              </w:rPr>
              <w:t>Месяц</w:t>
            </w:r>
          </w:p>
        </w:tc>
        <w:tc>
          <w:tcPr>
            <w:tcW w:w="14412" w:type="dxa"/>
            <w:gridSpan w:val="6"/>
          </w:tcPr>
          <w:p w:rsidR="00DA4F65" w:rsidRPr="008506D3" w:rsidRDefault="00DA4F65" w:rsidP="008506D3">
            <w:pPr>
              <w:jc w:val="center"/>
              <w:rPr>
                <w:b/>
                <w:sz w:val="24"/>
                <w:szCs w:val="24"/>
              </w:rPr>
            </w:pPr>
            <w:r w:rsidRPr="008506D3">
              <w:rPr>
                <w:b/>
                <w:sz w:val="24"/>
                <w:szCs w:val="24"/>
              </w:rPr>
              <w:t>Направление воспитательной работы</w:t>
            </w:r>
          </w:p>
        </w:tc>
      </w:tr>
      <w:tr w:rsidR="00DA4F65" w:rsidRPr="008506D3" w:rsidTr="008506D3">
        <w:trPr>
          <w:trHeight w:val="390"/>
        </w:trPr>
        <w:tc>
          <w:tcPr>
            <w:tcW w:w="1040" w:type="dxa"/>
            <w:vMerge/>
          </w:tcPr>
          <w:p w:rsidR="00DA4F65" w:rsidRPr="008506D3" w:rsidRDefault="00DA4F65" w:rsidP="008506D3">
            <w:pPr>
              <w:jc w:val="center"/>
              <w:rPr>
                <w:sz w:val="24"/>
                <w:szCs w:val="24"/>
              </w:rPr>
            </w:pPr>
          </w:p>
        </w:tc>
        <w:tc>
          <w:tcPr>
            <w:tcW w:w="2147" w:type="dxa"/>
          </w:tcPr>
          <w:p w:rsidR="00DA4F65" w:rsidRPr="008506D3" w:rsidRDefault="00DA4F65" w:rsidP="008506D3">
            <w:pPr>
              <w:jc w:val="center"/>
              <w:rPr>
                <w:sz w:val="24"/>
                <w:szCs w:val="24"/>
              </w:rPr>
            </w:pPr>
            <w:r w:rsidRPr="008506D3">
              <w:rPr>
                <w:sz w:val="24"/>
                <w:szCs w:val="24"/>
              </w:rPr>
              <w:t>Патриотическое</w:t>
            </w:r>
          </w:p>
        </w:tc>
        <w:tc>
          <w:tcPr>
            <w:tcW w:w="2429" w:type="dxa"/>
          </w:tcPr>
          <w:p w:rsidR="00DA4F65" w:rsidRPr="008506D3" w:rsidRDefault="00DA4F65" w:rsidP="008506D3">
            <w:pPr>
              <w:jc w:val="center"/>
              <w:rPr>
                <w:sz w:val="24"/>
                <w:szCs w:val="24"/>
              </w:rPr>
            </w:pPr>
            <w:r w:rsidRPr="008506D3">
              <w:rPr>
                <w:sz w:val="24"/>
                <w:szCs w:val="24"/>
              </w:rPr>
              <w:t>Социальное</w:t>
            </w:r>
          </w:p>
        </w:tc>
        <w:tc>
          <w:tcPr>
            <w:tcW w:w="2250" w:type="dxa"/>
          </w:tcPr>
          <w:p w:rsidR="00DA4F65" w:rsidRPr="008506D3" w:rsidRDefault="00DA4F65" w:rsidP="008506D3">
            <w:pPr>
              <w:jc w:val="center"/>
              <w:rPr>
                <w:sz w:val="24"/>
                <w:szCs w:val="24"/>
              </w:rPr>
            </w:pPr>
            <w:r w:rsidRPr="008506D3">
              <w:rPr>
                <w:sz w:val="24"/>
                <w:szCs w:val="24"/>
              </w:rPr>
              <w:t>Познавательное</w:t>
            </w:r>
          </w:p>
        </w:tc>
        <w:tc>
          <w:tcPr>
            <w:tcW w:w="2114" w:type="dxa"/>
          </w:tcPr>
          <w:p w:rsidR="00DA4F65" w:rsidRPr="008506D3" w:rsidRDefault="00DA4F65" w:rsidP="008506D3">
            <w:pPr>
              <w:rPr>
                <w:sz w:val="24"/>
                <w:szCs w:val="24"/>
              </w:rPr>
            </w:pPr>
            <w:r w:rsidRPr="008506D3">
              <w:rPr>
                <w:sz w:val="24"/>
                <w:szCs w:val="24"/>
              </w:rPr>
              <w:t>Физическое и оздоровительное</w:t>
            </w:r>
          </w:p>
        </w:tc>
        <w:tc>
          <w:tcPr>
            <w:tcW w:w="2195" w:type="dxa"/>
          </w:tcPr>
          <w:p w:rsidR="00DA4F65" w:rsidRPr="008506D3" w:rsidRDefault="00DA4F65" w:rsidP="008506D3">
            <w:pPr>
              <w:jc w:val="center"/>
              <w:rPr>
                <w:sz w:val="24"/>
                <w:szCs w:val="24"/>
              </w:rPr>
            </w:pPr>
            <w:r w:rsidRPr="008506D3">
              <w:rPr>
                <w:sz w:val="24"/>
                <w:szCs w:val="24"/>
              </w:rPr>
              <w:t>Трудовое</w:t>
            </w:r>
          </w:p>
        </w:tc>
        <w:tc>
          <w:tcPr>
            <w:tcW w:w="3277" w:type="dxa"/>
          </w:tcPr>
          <w:p w:rsidR="00DA4F65" w:rsidRPr="008506D3" w:rsidRDefault="00DA4F65" w:rsidP="008506D3">
            <w:pPr>
              <w:jc w:val="center"/>
              <w:rPr>
                <w:sz w:val="24"/>
                <w:szCs w:val="24"/>
              </w:rPr>
            </w:pPr>
            <w:r w:rsidRPr="008506D3">
              <w:rPr>
                <w:sz w:val="24"/>
                <w:szCs w:val="24"/>
              </w:rPr>
              <w:t>Этико-эстетическое</w:t>
            </w:r>
          </w:p>
        </w:tc>
      </w:tr>
      <w:tr w:rsidR="00DA4F65" w:rsidRPr="008506D3" w:rsidTr="008506D3">
        <w:trPr>
          <w:cantSplit/>
          <w:trHeight w:val="180"/>
        </w:trPr>
        <w:tc>
          <w:tcPr>
            <w:tcW w:w="1040" w:type="dxa"/>
          </w:tcPr>
          <w:p w:rsidR="00DA4F65" w:rsidRPr="008506D3" w:rsidRDefault="00DA4F65" w:rsidP="008506D3">
            <w:pPr>
              <w:rPr>
                <w:sz w:val="24"/>
                <w:szCs w:val="24"/>
              </w:rPr>
            </w:pPr>
            <w:r w:rsidRPr="008506D3">
              <w:rPr>
                <w:sz w:val="24"/>
                <w:szCs w:val="24"/>
              </w:rPr>
              <w:t>Сентябрь</w:t>
            </w:r>
          </w:p>
        </w:tc>
        <w:tc>
          <w:tcPr>
            <w:tcW w:w="2147" w:type="dxa"/>
          </w:tcPr>
          <w:p w:rsidR="00DA4F65" w:rsidRPr="008506D3" w:rsidRDefault="00DA4F65" w:rsidP="008506D3">
            <w:pPr>
              <w:rPr>
                <w:sz w:val="24"/>
                <w:szCs w:val="24"/>
              </w:rPr>
            </w:pPr>
            <w:r w:rsidRPr="008506D3">
              <w:rPr>
                <w:sz w:val="24"/>
                <w:szCs w:val="24"/>
              </w:rPr>
              <w:t>Международный день мира – 21 сентября</w:t>
            </w:r>
          </w:p>
        </w:tc>
        <w:tc>
          <w:tcPr>
            <w:tcW w:w="2429" w:type="dxa"/>
          </w:tcPr>
          <w:p w:rsidR="00DA4F65" w:rsidRPr="008506D3" w:rsidRDefault="00DA4F65" w:rsidP="008506D3">
            <w:pPr>
              <w:rPr>
                <w:sz w:val="24"/>
                <w:szCs w:val="24"/>
              </w:rPr>
            </w:pPr>
            <w:r w:rsidRPr="008506D3">
              <w:rPr>
                <w:sz w:val="24"/>
                <w:szCs w:val="24"/>
              </w:rPr>
              <w:t>День дошкольного работника</w:t>
            </w:r>
          </w:p>
          <w:p w:rsidR="00DA4F65" w:rsidRPr="008506D3" w:rsidRDefault="00DA4F65" w:rsidP="008506D3">
            <w:pPr>
              <w:rPr>
                <w:sz w:val="24"/>
                <w:szCs w:val="24"/>
              </w:rPr>
            </w:pPr>
          </w:p>
        </w:tc>
        <w:tc>
          <w:tcPr>
            <w:tcW w:w="2250" w:type="dxa"/>
          </w:tcPr>
          <w:p w:rsidR="00DA4F65" w:rsidRPr="008506D3" w:rsidRDefault="00DA4F65" w:rsidP="008506D3">
            <w:pPr>
              <w:rPr>
                <w:sz w:val="24"/>
                <w:szCs w:val="24"/>
              </w:rPr>
            </w:pPr>
            <w:r w:rsidRPr="008506D3">
              <w:rPr>
                <w:sz w:val="24"/>
                <w:szCs w:val="24"/>
              </w:rPr>
              <w:t>День рождение А.Алиша (ЭРС)</w:t>
            </w:r>
          </w:p>
        </w:tc>
        <w:tc>
          <w:tcPr>
            <w:tcW w:w="2114" w:type="dxa"/>
          </w:tcPr>
          <w:p w:rsidR="00DA4F65" w:rsidRPr="008506D3" w:rsidRDefault="00DA4F65" w:rsidP="008506D3">
            <w:pPr>
              <w:rPr>
                <w:sz w:val="24"/>
                <w:szCs w:val="24"/>
              </w:rPr>
            </w:pPr>
            <w:r w:rsidRPr="008506D3">
              <w:rPr>
                <w:sz w:val="24"/>
                <w:szCs w:val="24"/>
              </w:rPr>
              <w:t>Международный</w:t>
            </w:r>
          </w:p>
          <w:p w:rsidR="00DA4F65" w:rsidRPr="008506D3" w:rsidRDefault="00DA4F65" w:rsidP="008506D3">
            <w:pPr>
              <w:rPr>
                <w:sz w:val="24"/>
                <w:szCs w:val="24"/>
              </w:rPr>
            </w:pPr>
            <w:r w:rsidRPr="008506D3">
              <w:rPr>
                <w:sz w:val="24"/>
                <w:szCs w:val="24"/>
              </w:rPr>
              <w:t>день чистого воздуха</w:t>
            </w:r>
          </w:p>
          <w:p w:rsidR="00DA4F65" w:rsidRPr="008506D3" w:rsidRDefault="00DA4F65" w:rsidP="008506D3">
            <w:pPr>
              <w:rPr>
                <w:sz w:val="24"/>
                <w:szCs w:val="24"/>
              </w:rPr>
            </w:pPr>
            <w:r w:rsidRPr="008506D3">
              <w:rPr>
                <w:sz w:val="24"/>
                <w:szCs w:val="24"/>
              </w:rPr>
              <w:t>для голубого</w:t>
            </w:r>
          </w:p>
          <w:p w:rsidR="00DA4F65" w:rsidRPr="008506D3" w:rsidRDefault="00DA4F65" w:rsidP="008506D3">
            <w:pPr>
              <w:rPr>
                <w:sz w:val="24"/>
                <w:szCs w:val="24"/>
              </w:rPr>
            </w:pPr>
            <w:r w:rsidRPr="008506D3">
              <w:rPr>
                <w:sz w:val="24"/>
                <w:szCs w:val="24"/>
              </w:rPr>
              <w:t>неба – 7 сентября</w:t>
            </w:r>
          </w:p>
          <w:p w:rsidR="00DA4F65" w:rsidRPr="008506D3" w:rsidRDefault="00DA4F65" w:rsidP="008506D3">
            <w:pPr>
              <w:rPr>
                <w:sz w:val="24"/>
                <w:szCs w:val="24"/>
              </w:rPr>
            </w:pPr>
          </w:p>
        </w:tc>
        <w:tc>
          <w:tcPr>
            <w:tcW w:w="2195" w:type="dxa"/>
          </w:tcPr>
          <w:p w:rsidR="00DA4F65" w:rsidRPr="008506D3" w:rsidRDefault="00DA4F65" w:rsidP="008506D3">
            <w:pPr>
              <w:rPr>
                <w:sz w:val="24"/>
                <w:szCs w:val="24"/>
              </w:rPr>
            </w:pPr>
            <w:r w:rsidRPr="008506D3">
              <w:rPr>
                <w:sz w:val="24"/>
                <w:szCs w:val="24"/>
              </w:rPr>
              <w:t>«Кто работает в нашей группе?»</w:t>
            </w: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благотворительности –</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5 сентября</w:t>
            </w:r>
          </w:p>
          <w:p w:rsidR="00DA4F65" w:rsidRPr="008506D3" w:rsidRDefault="00DA4F65" w:rsidP="008506D3">
            <w:pPr>
              <w:rPr>
                <w:sz w:val="24"/>
                <w:szCs w:val="24"/>
              </w:rPr>
            </w:pP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 xml:space="preserve"> Октябрь </w:t>
            </w:r>
          </w:p>
        </w:tc>
        <w:tc>
          <w:tcPr>
            <w:tcW w:w="2147" w:type="dxa"/>
          </w:tcPr>
          <w:p w:rsidR="00DA4F65" w:rsidRPr="008506D3" w:rsidRDefault="00DA4F65" w:rsidP="008506D3">
            <w:pPr>
              <w:rPr>
                <w:sz w:val="24"/>
                <w:szCs w:val="24"/>
              </w:rPr>
            </w:pPr>
            <w:r w:rsidRPr="008506D3">
              <w:rPr>
                <w:sz w:val="24"/>
                <w:szCs w:val="24"/>
              </w:rPr>
              <w:t>Оформление фотовыставки «Мои дедушки и бабушки»</w:t>
            </w:r>
          </w:p>
        </w:tc>
        <w:tc>
          <w:tcPr>
            <w:tcW w:w="2429" w:type="dxa"/>
          </w:tcPr>
          <w:p w:rsidR="00DA4F65" w:rsidRPr="008506D3" w:rsidRDefault="00DA4F65" w:rsidP="008506D3">
            <w:pPr>
              <w:rPr>
                <w:sz w:val="24"/>
                <w:szCs w:val="24"/>
              </w:rPr>
            </w:pPr>
            <w:r w:rsidRPr="008506D3">
              <w:rPr>
                <w:sz w:val="24"/>
                <w:szCs w:val="24"/>
              </w:rPr>
              <w:t>«День пожилых людей»</w:t>
            </w:r>
          </w:p>
        </w:tc>
        <w:tc>
          <w:tcPr>
            <w:tcW w:w="2250" w:type="dxa"/>
          </w:tcPr>
          <w:p w:rsidR="00DA4F65" w:rsidRPr="008506D3" w:rsidRDefault="00DA4F65" w:rsidP="008506D3">
            <w:pPr>
              <w:rPr>
                <w:sz w:val="24"/>
                <w:szCs w:val="24"/>
              </w:rPr>
            </w:pPr>
            <w:r w:rsidRPr="008506D3">
              <w:rPr>
                <w:sz w:val="24"/>
                <w:szCs w:val="24"/>
              </w:rPr>
              <w:t xml:space="preserve">«Соблюдайте правила дорожного движения!»*  </w:t>
            </w:r>
          </w:p>
        </w:tc>
        <w:tc>
          <w:tcPr>
            <w:tcW w:w="2114" w:type="dxa"/>
          </w:tcPr>
          <w:p w:rsidR="00DA4F65" w:rsidRPr="008506D3" w:rsidRDefault="00DA4F65" w:rsidP="008506D3">
            <w:pPr>
              <w:rPr>
                <w:sz w:val="24"/>
                <w:szCs w:val="24"/>
              </w:rPr>
            </w:pPr>
            <w:r w:rsidRPr="008506D3">
              <w:rPr>
                <w:sz w:val="24"/>
                <w:szCs w:val="24"/>
              </w:rPr>
              <w:t xml:space="preserve">«В гости к Винни – Пуху на День Рождения».  </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хлеба – 16 октября</w:t>
            </w:r>
          </w:p>
          <w:p w:rsidR="00DA4F65" w:rsidRPr="008506D3" w:rsidRDefault="00DA4F65" w:rsidP="008506D3">
            <w:pPr>
              <w:shd w:val="clear" w:color="auto" w:fill="FFFFFF"/>
              <w:rPr>
                <w:color w:val="000000"/>
                <w:sz w:val="24"/>
                <w:szCs w:val="24"/>
                <w:lang w:eastAsia="ru-RU"/>
              </w:rPr>
            </w:pPr>
          </w:p>
        </w:tc>
        <w:tc>
          <w:tcPr>
            <w:tcW w:w="3277" w:type="dxa"/>
          </w:tcPr>
          <w:p w:rsidR="00DA4F65" w:rsidRPr="008506D3" w:rsidRDefault="00DA4F65" w:rsidP="008506D3">
            <w:pPr>
              <w:rPr>
                <w:sz w:val="24"/>
                <w:szCs w:val="24"/>
              </w:rPr>
            </w:pPr>
            <w:r w:rsidRPr="008506D3">
              <w:rPr>
                <w:sz w:val="24"/>
                <w:szCs w:val="24"/>
              </w:rPr>
              <w:t xml:space="preserve">«Осень славную встречаем, тружеников села прославляем»  </w:t>
            </w: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 xml:space="preserve">Ноябрь  </w:t>
            </w:r>
          </w:p>
        </w:tc>
        <w:tc>
          <w:tcPr>
            <w:tcW w:w="2147" w:type="dxa"/>
          </w:tcPr>
          <w:p w:rsidR="00DA4F65" w:rsidRPr="008506D3" w:rsidRDefault="00DA4F65" w:rsidP="008506D3">
            <w:pPr>
              <w:rPr>
                <w:sz w:val="24"/>
                <w:szCs w:val="24"/>
              </w:rPr>
            </w:pPr>
            <w:r w:rsidRPr="008506D3">
              <w:rPr>
                <w:sz w:val="24"/>
                <w:szCs w:val="24"/>
              </w:rPr>
              <w:t xml:space="preserve"> «Посмотри, как хорош, край, в котором ты живѐшь!»</w:t>
            </w:r>
          </w:p>
        </w:tc>
        <w:tc>
          <w:tcPr>
            <w:tcW w:w="2429" w:type="dxa"/>
          </w:tcPr>
          <w:p w:rsidR="00DA4F65" w:rsidRPr="008506D3" w:rsidRDefault="00DA4F65" w:rsidP="008506D3">
            <w:pPr>
              <w:rPr>
                <w:sz w:val="24"/>
                <w:szCs w:val="24"/>
              </w:rPr>
            </w:pP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Игровая ситуация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«Помоги зайке перейти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дорогу»</w:t>
            </w:r>
          </w:p>
          <w:p w:rsidR="00DA4F65" w:rsidRPr="008506D3" w:rsidRDefault="00DA4F65" w:rsidP="008506D3">
            <w:pPr>
              <w:rPr>
                <w:sz w:val="24"/>
                <w:szCs w:val="24"/>
              </w:rPr>
            </w:pPr>
          </w:p>
        </w:tc>
        <w:tc>
          <w:tcPr>
            <w:tcW w:w="2114"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Спортивное развлечение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«Мама, папа, я -</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спортивная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семья!»</w:t>
            </w:r>
          </w:p>
          <w:p w:rsidR="00DA4F65" w:rsidRPr="008506D3" w:rsidRDefault="00DA4F65" w:rsidP="008506D3">
            <w:pPr>
              <w:rPr>
                <w:sz w:val="24"/>
                <w:szCs w:val="24"/>
              </w:rPr>
            </w:pP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телевидения – 21 ноября</w:t>
            </w:r>
          </w:p>
          <w:p w:rsidR="00DA4F65" w:rsidRPr="008506D3" w:rsidRDefault="00DA4F65" w:rsidP="008506D3">
            <w:pPr>
              <w:shd w:val="clear" w:color="auto" w:fill="FFFFFF"/>
              <w:rPr>
                <w:color w:val="000000"/>
                <w:sz w:val="24"/>
                <w:szCs w:val="24"/>
                <w:lang w:eastAsia="ru-RU"/>
              </w:rPr>
            </w:pP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матери –</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28 ноября</w:t>
            </w:r>
          </w:p>
          <w:p w:rsidR="00DA4F65" w:rsidRPr="008506D3" w:rsidRDefault="00DA4F65" w:rsidP="008506D3">
            <w:pPr>
              <w:rPr>
                <w:sz w:val="24"/>
                <w:szCs w:val="24"/>
              </w:rPr>
            </w:pP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Декабрь</w:t>
            </w:r>
          </w:p>
        </w:tc>
        <w:tc>
          <w:tcPr>
            <w:tcW w:w="2147" w:type="dxa"/>
          </w:tcPr>
          <w:p w:rsidR="00DA4F65" w:rsidRPr="008506D3" w:rsidRDefault="00DA4F65" w:rsidP="008506D3">
            <w:pPr>
              <w:rPr>
                <w:sz w:val="24"/>
                <w:szCs w:val="24"/>
              </w:rPr>
            </w:pPr>
            <w:r w:rsidRPr="008506D3">
              <w:rPr>
                <w:sz w:val="24"/>
                <w:szCs w:val="24"/>
              </w:rPr>
              <w:t>Всероссийская акция «Мы – граждане России» - 12 декабря</w:t>
            </w: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Международный день</w:t>
            </w:r>
          </w:p>
          <w:p w:rsidR="00DA4F65" w:rsidRPr="008506D3" w:rsidRDefault="00DA4F65" w:rsidP="008506D3">
            <w:pPr>
              <w:shd w:val="clear" w:color="auto" w:fill="FFFFFF"/>
              <w:rPr>
                <w:sz w:val="24"/>
                <w:szCs w:val="24"/>
              </w:rPr>
            </w:pPr>
            <w:r w:rsidRPr="008506D3">
              <w:rPr>
                <w:color w:val="000000"/>
                <w:sz w:val="24"/>
                <w:szCs w:val="24"/>
                <w:lang w:eastAsia="ru-RU"/>
              </w:rPr>
              <w:t>инвалидов – 3 декабря</w:t>
            </w:r>
            <w:r w:rsidRPr="008506D3">
              <w:rPr>
                <w:sz w:val="24"/>
                <w:szCs w:val="24"/>
              </w:rPr>
              <w:t xml:space="preserve"> </w:t>
            </w:r>
          </w:p>
          <w:p w:rsidR="00DA4F65" w:rsidRPr="008506D3" w:rsidRDefault="00DA4F65" w:rsidP="008506D3">
            <w:pPr>
              <w:shd w:val="clear" w:color="auto" w:fill="FFFFFF"/>
              <w:rPr>
                <w:color w:val="000000"/>
                <w:sz w:val="24"/>
                <w:szCs w:val="24"/>
                <w:lang w:eastAsia="ru-RU"/>
              </w:rPr>
            </w:pPr>
            <w:r w:rsidRPr="008506D3">
              <w:rPr>
                <w:sz w:val="24"/>
                <w:szCs w:val="24"/>
              </w:rPr>
              <w:t>-Мастерская деда Мороза. Совместная поделка родителей и детей новогодней игрушки</w:t>
            </w:r>
          </w:p>
          <w:p w:rsidR="00DA4F65" w:rsidRPr="008506D3" w:rsidRDefault="00DA4F65" w:rsidP="008506D3">
            <w:pPr>
              <w:shd w:val="clear" w:color="auto" w:fill="FFFFFF"/>
              <w:rPr>
                <w:color w:val="000000"/>
                <w:sz w:val="24"/>
                <w:szCs w:val="24"/>
                <w:lang w:eastAsia="ru-RU"/>
              </w:rPr>
            </w:pP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Игровая ситуация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«Поведение с</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незнакомыми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людьми»</w:t>
            </w:r>
          </w:p>
          <w:p w:rsidR="00DA4F65" w:rsidRPr="008506D3" w:rsidRDefault="00DA4F65" w:rsidP="008506D3">
            <w:pPr>
              <w:rPr>
                <w:sz w:val="24"/>
                <w:szCs w:val="24"/>
              </w:rPr>
            </w:pPr>
          </w:p>
        </w:tc>
        <w:tc>
          <w:tcPr>
            <w:tcW w:w="2114" w:type="dxa"/>
          </w:tcPr>
          <w:p w:rsidR="00DA4F65" w:rsidRPr="008506D3" w:rsidRDefault="00DA4F65" w:rsidP="008506D3">
            <w:pPr>
              <w:rPr>
                <w:sz w:val="24"/>
                <w:szCs w:val="24"/>
              </w:rPr>
            </w:pPr>
            <w:r w:rsidRPr="008506D3">
              <w:rPr>
                <w:sz w:val="24"/>
                <w:szCs w:val="24"/>
              </w:rPr>
              <w:t>Новогодний утренник</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Чудесный мешочек «Кому,  что нужно для работы?»</w:t>
            </w:r>
          </w:p>
        </w:tc>
        <w:tc>
          <w:tcPr>
            <w:tcW w:w="3277" w:type="dxa"/>
          </w:tcPr>
          <w:p w:rsidR="00DA4F65" w:rsidRPr="008506D3" w:rsidRDefault="00DA4F65" w:rsidP="008506D3">
            <w:pPr>
              <w:rPr>
                <w:sz w:val="24"/>
                <w:szCs w:val="24"/>
                <w:lang w:eastAsia="ru-RU"/>
              </w:rPr>
            </w:pPr>
            <w:r w:rsidRPr="008506D3">
              <w:rPr>
                <w:sz w:val="24"/>
                <w:szCs w:val="24"/>
                <w:lang w:eastAsia="ru-RU"/>
              </w:rPr>
              <w:t>«Если мамы дома нет»</w:t>
            </w: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lastRenderedPageBreak/>
              <w:t>Январь</w:t>
            </w:r>
          </w:p>
        </w:tc>
        <w:tc>
          <w:tcPr>
            <w:tcW w:w="214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Игра-путешествие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по родному городу</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«Город, в</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котором я живу»</w:t>
            </w:r>
          </w:p>
          <w:p w:rsidR="00DA4F65" w:rsidRPr="008506D3" w:rsidRDefault="00DA4F65" w:rsidP="008506D3">
            <w:pPr>
              <w:rPr>
                <w:sz w:val="24"/>
                <w:szCs w:val="24"/>
              </w:rPr>
            </w:pP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shd w:val="clear" w:color="auto" w:fill="FFFFFF"/>
              </w:rPr>
              <w:t>Акция «Покорми птиц»</w:t>
            </w: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Игровая ситуация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«Чрезвычайные ситуации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на прогулке»</w:t>
            </w:r>
          </w:p>
          <w:p w:rsidR="00DA4F65" w:rsidRPr="008506D3" w:rsidRDefault="00DA4F65" w:rsidP="008506D3">
            <w:pPr>
              <w:rPr>
                <w:sz w:val="24"/>
                <w:szCs w:val="24"/>
              </w:rPr>
            </w:pPr>
          </w:p>
        </w:tc>
        <w:tc>
          <w:tcPr>
            <w:tcW w:w="2114" w:type="dxa"/>
          </w:tcPr>
          <w:p w:rsidR="00DA4F65" w:rsidRPr="008506D3" w:rsidRDefault="00DA4F65" w:rsidP="008506D3">
            <w:pPr>
              <w:rPr>
                <w:sz w:val="24"/>
                <w:szCs w:val="24"/>
              </w:rPr>
            </w:pPr>
            <w:r w:rsidRPr="008506D3">
              <w:rPr>
                <w:sz w:val="24"/>
                <w:szCs w:val="24"/>
              </w:rPr>
              <w:t>«Зимние забавы»</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Экскурсии в кабинет медсестры</w:t>
            </w: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«спасибо» – 11 января</w:t>
            </w:r>
          </w:p>
          <w:p w:rsidR="00DA4F65" w:rsidRPr="008506D3" w:rsidRDefault="00DA4F65" w:rsidP="008506D3">
            <w:pPr>
              <w:rPr>
                <w:sz w:val="24"/>
                <w:szCs w:val="24"/>
              </w:rPr>
            </w:pPr>
            <w:r w:rsidRPr="008506D3">
              <w:rPr>
                <w:sz w:val="24"/>
                <w:szCs w:val="24"/>
              </w:rPr>
              <w:t>-«Давайте, споём » (ЭРС)</w:t>
            </w: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Февраль</w:t>
            </w:r>
          </w:p>
        </w:tc>
        <w:tc>
          <w:tcPr>
            <w:tcW w:w="214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родного</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языка – 20 февраля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защитника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Отечества – 23 февраля</w:t>
            </w:r>
          </w:p>
          <w:p w:rsidR="00DA4F65" w:rsidRPr="008506D3" w:rsidRDefault="00DA4F65" w:rsidP="008506D3">
            <w:pPr>
              <w:rPr>
                <w:sz w:val="24"/>
                <w:szCs w:val="24"/>
              </w:rPr>
            </w:pPr>
          </w:p>
        </w:tc>
        <w:tc>
          <w:tcPr>
            <w:tcW w:w="2429" w:type="dxa"/>
          </w:tcPr>
          <w:p w:rsidR="00DA4F65" w:rsidRPr="008506D3" w:rsidRDefault="00DA4F65" w:rsidP="008506D3">
            <w:pPr>
              <w:shd w:val="clear" w:color="auto" w:fill="FFFFFF"/>
              <w:rPr>
                <w:color w:val="000000"/>
                <w:sz w:val="24"/>
                <w:szCs w:val="24"/>
                <w:lang w:eastAsia="ru-RU"/>
              </w:rPr>
            </w:pPr>
            <w:r w:rsidRPr="008506D3">
              <w:rPr>
                <w:sz w:val="24"/>
                <w:szCs w:val="24"/>
              </w:rPr>
              <w:t xml:space="preserve">Конкурс чтецов «Слава воину защитнику»  </w:t>
            </w:r>
          </w:p>
        </w:tc>
        <w:tc>
          <w:tcPr>
            <w:tcW w:w="2250" w:type="dxa"/>
          </w:tcPr>
          <w:p w:rsidR="00DA4F65" w:rsidRPr="008506D3" w:rsidRDefault="00DA4F65" w:rsidP="008506D3">
            <w:pPr>
              <w:rPr>
                <w:sz w:val="24"/>
                <w:szCs w:val="24"/>
              </w:rPr>
            </w:pPr>
            <w:r w:rsidRPr="008506D3">
              <w:rPr>
                <w:sz w:val="24"/>
                <w:szCs w:val="24"/>
              </w:rPr>
              <w:t xml:space="preserve">«Школа светофорных наук»  </w:t>
            </w:r>
          </w:p>
        </w:tc>
        <w:tc>
          <w:tcPr>
            <w:tcW w:w="2114"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спонтанного</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проявления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доброты – 17 февраля</w:t>
            </w:r>
          </w:p>
          <w:p w:rsidR="00DA4F65" w:rsidRPr="008506D3" w:rsidRDefault="00DA4F65" w:rsidP="008506D3">
            <w:pPr>
              <w:rPr>
                <w:sz w:val="24"/>
                <w:szCs w:val="24"/>
              </w:rPr>
            </w:pP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«Есть такая профессия – Родину защищать»</w:t>
            </w:r>
          </w:p>
        </w:tc>
        <w:tc>
          <w:tcPr>
            <w:tcW w:w="3277" w:type="dxa"/>
          </w:tcPr>
          <w:p w:rsidR="00DA4F65" w:rsidRPr="008506D3" w:rsidRDefault="00DA4F65" w:rsidP="008506D3">
            <w:pPr>
              <w:shd w:val="clear" w:color="auto" w:fill="FFFFFF"/>
              <w:rPr>
                <w:sz w:val="24"/>
                <w:szCs w:val="24"/>
              </w:rPr>
            </w:pPr>
            <w:r w:rsidRPr="008506D3">
              <w:rPr>
                <w:sz w:val="24"/>
                <w:szCs w:val="24"/>
              </w:rPr>
              <w:t xml:space="preserve">-«Коляда»  </w:t>
            </w:r>
          </w:p>
          <w:p w:rsidR="00DA4F65" w:rsidRPr="008506D3" w:rsidRDefault="00DA4F65" w:rsidP="008506D3">
            <w:pPr>
              <w:shd w:val="clear" w:color="auto" w:fill="FFFFFF"/>
              <w:rPr>
                <w:sz w:val="24"/>
                <w:szCs w:val="24"/>
              </w:rPr>
            </w:pPr>
            <w:r w:rsidRPr="008506D3">
              <w:rPr>
                <w:sz w:val="24"/>
                <w:szCs w:val="24"/>
              </w:rPr>
              <w:t>-«А ну-ка, мальчики!» (ЭРС)</w:t>
            </w:r>
          </w:p>
          <w:p w:rsidR="00DA4F65" w:rsidRPr="008506D3" w:rsidRDefault="00DA4F65" w:rsidP="008506D3">
            <w:pPr>
              <w:shd w:val="clear" w:color="auto" w:fill="FFFFFF"/>
              <w:rPr>
                <w:color w:val="000000"/>
                <w:sz w:val="24"/>
                <w:szCs w:val="24"/>
                <w:lang w:eastAsia="ru-RU"/>
              </w:rPr>
            </w:pPr>
            <w:r w:rsidRPr="008506D3">
              <w:rPr>
                <w:sz w:val="24"/>
                <w:szCs w:val="24"/>
              </w:rPr>
              <w:t xml:space="preserve">-«Мусе Джалилю посвящается…»  </w:t>
            </w: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Март</w:t>
            </w:r>
          </w:p>
        </w:tc>
        <w:tc>
          <w:tcPr>
            <w:tcW w:w="214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«Как жили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наши предки»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Посещение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«избы» - экскурсия в минимузей детского сада</w:t>
            </w:r>
          </w:p>
          <w:p w:rsidR="00DA4F65" w:rsidRPr="008506D3" w:rsidRDefault="00DA4F65" w:rsidP="008506D3">
            <w:pPr>
              <w:shd w:val="clear" w:color="auto" w:fill="FFFFFF"/>
              <w:rPr>
                <w:color w:val="000000"/>
                <w:sz w:val="24"/>
                <w:szCs w:val="24"/>
                <w:lang w:eastAsia="ru-RU"/>
              </w:rPr>
            </w:pP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Международный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женский день – 8 марта</w:t>
            </w:r>
          </w:p>
          <w:p w:rsidR="00DA4F65" w:rsidRPr="008506D3" w:rsidRDefault="00DA4F65" w:rsidP="008506D3">
            <w:pPr>
              <w:shd w:val="clear" w:color="auto" w:fill="FFFFFF"/>
              <w:rPr>
                <w:color w:val="000000"/>
                <w:sz w:val="24"/>
                <w:szCs w:val="24"/>
                <w:lang w:eastAsia="ru-RU"/>
              </w:rPr>
            </w:pP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-Сороки или</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жаворонки – 22 марта</w:t>
            </w:r>
          </w:p>
          <w:p w:rsidR="00DA4F65" w:rsidRPr="008506D3" w:rsidRDefault="00DA4F65" w:rsidP="008506D3">
            <w:pPr>
              <w:rPr>
                <w:sz w:val="24"/>
                <w:szCs w:val="24"/>
              </w:rPr>
            </w:pPr>
            <w:r w:rsidRPr="008506D3">
              <w:rPr>
                <w:sz w:val="24"/>
                <w:szCs w:val="24"/>
              </w:rPr>
              <w:t>-«Навруз»- праздник (старшая и подготовительная  группа)</w:t>
            </w:r>
          </w:p>
        </w:tc>
        <w:tc>
          <w:tcPr>
            <w:tcW w:w="2114" w:type="dxa"/>
          </w:tcPr>
          <w:p w:rsidR="00DA4F65" w:rsidRPr="008506D3" w:rsidRDefault="00DA4F65" w:rsidP="008506D3">
            <w:pPr>
              <w:rPr>
                <w:sz w:val="24"/>
                <w:szCs w:val="24"/>
              </w:rPr>
            </w:pPr>
            <w:r w:rsidRPr="008506D3">
              <w:rPr>
                <w:sz w:val="24"/>
                <w:szCs w:val="24"/>
              </w:rPr>
              <w:t xml:space="preserve">«И без всяких докторов будь же ты всегда здоров!»  </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водных</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ресурсов – 22 марта</w:t>
            </w:r>
          </w:p>
          <w:p w:rsidR="00DA4F65" w:rsidRPr="008506D3" w:rsidRDefault="00DA4F65" w:rsidP="008506D3">
            <w:pPr>
              <w:shd w:val="clear" w:color="auto" w:fill="FFFFFF"/>
              <w:rPr>
                <w:color w:val="000000"/>
                <w:sz w:val="24"/>
                <w:szCs w:val="24"/>
                <w:lang w:eastAsia="ru-RU"/>
              </w:rPr>
            </w:pPr>
          </w:p>
        </w:tc>
        <w:tc>
          <w:tcPr>
            <w:tcW w:w="3277" w:type="dxa"/>
          </w:tcPr>
          <w:p w:rsidR="00DA4F65" w:rsidRPr="008506D3" w:rsidRDefault="00DA4F65" w:rsidP="008506D3">
            <w:pPr>
              <w:shd w:val="clear" w:color="auto" w:fill="FFFFFF"/>
              <w:rPr>
                <w:sz w:val="24"/>
                <w:szCs w:val="24"/>
              </w:rPr>
            </w:pPr>
            <w:r w:rsidRPr="008506D3">
              <w:rPr>
                <w:sz w:val="24"/>
                <w:szCs w:val="24"/>
              </w:rPr>
              <w:t xml:space="preserve">-«Масленица» </w:t>
            </w:r>
          </w:p>
          <w:p w:rsidR="00DA4F65" w:rsidRPr="008506D3" w:rsidRDefault="00DA4F65" w:rsidP="008506D3">
            <w:pPr>
              <w:shd w:val="clear" w:color="auto" w:fill="FFFFFF"/>
              <w:rPr>
                <w:color w:val="000000"/>
                <w:sz w:val="24"/>
                <w:szCs w:val="24"/>
                <w:lang w:eastAsia="ru-RU"/>
              </w:rPr>
            </w:pPr>
            <w:r w:rsidRPr="008506D3">
              <w:rPr>
                <w:sz w:val="24"/>
                <w:szCs w:val="24"/>
              </w:rPr>
              <w:t>-«А ну-ка, девочки!»  (ЭРС)</w:t>
            </w: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Апрель</w:t>
            </w:r>
          </w:p>
        </w:tc>
        <w:tc>
          <w:tcPr>
            <w:tcW w:w="214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космонавтики –</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12 апреля</w:t>
            </w:r>
          </w:p>
          <w:p w:rsidR="00DA4F65" w:rsidRPr="008506D3" w:rsidRDefault="00DA4F65" w:rsidP="008506D3">
            <w:pPr>
              <w:rPr>
                <w:sz w:val="24"/>
                <w:szCs w:val="24"/>
              </w:rPr>
            </w:pP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Детско – родительское творчество</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«КосмоSTAR»</w:t>
            </w:r>
          </w:p>
          <w:p w:rsidR="00DA4F65" w:rsidRPr="008506D3" w:rsidRDefault="00DA4F65" w:rsidP="008506D3">
            <w:pPr>
              <w:shd w:val="clear" w:color="auto" w:fill="FFFFFF"/>
              <w:rPr>
                <w:color w:val="000000"/>
                <w:sz w:val="24"/>
                <w:szCs w:val="24"/>
                <w:lang w:eastAsia="ru-RU"/>
              </w:rPr>
            </w:pP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птиц – 1 апреля</w:t>
            </w:r>
          </w:p>
          <w:p w:rsidR="00DA4F65" w:rsidRPr="008506D3" w:rsidRDefault="00DA4F65" w:rsidP="008506D3">
            <w:pPr>
              <w:rPr>
                <w:sz w:val="24"/>
                <w:szCs w:val="24"/>
              </w:rPr>
            </w:pPr>
            <w:r w:rsidRPr="008506D3">
              <w:rPr>
                <w:sz w:val="24"/>
                <w:szCs w:val="24"/>
              </w:rPr>
              <w:t>-Всемирный день земли – 22 апреля</w:t>
            </w:r>
          </w:p>
          <w:p w:rsidR="00DA4F65" w:rsidRPr="008506D3" w:rsidRDefault="00DA4F65" w:rsidP="008506D3">
            <w:pPr>
              <w:rPr>
                <w:sz w:val="24"/>
                <w:szCs w:val="24"/>
              </w:rPr>
            </w:pPr>
          </w:p>
        </w:tc>
        <w:tc>
          <w:tcPr>
            <w:tcW w:w="2114" w:type="dxa"/>
          </w:tcPr>
          <w:p w:rsidR="00DA4F65" w:rsidRPr="008506D3" w:rsidRDefault="00DA4F65" w:rsidP="008506D3">
            <w:pPr>
              <w:rPr>
                <w:sz w:val="24"/>
                <w:szCs w:val="24"/>
              </w:rPr>
            </w:pPr>
            <w:r w:rsidRPr="008506D3">
              <w:rPr>
                <w:sz w:val="24"/>
                <w:szCs w:val="24"/>
              </w:rPr>
              <w:t>-День смеха – 1 апреля</w:t>
            </w:r>
          </w:p>
          <w:p w:rsidR="00DA4F65" w:rsidRPr="008506D3" w:rsidRDefault="00DA4F65" w:rsidP="008506D3">
            <w:pPr>
              <w:rPr>
                <w:sz w:val="24"/>
                <w:szCs w:val="24"/>
              </w:rPr>
            </w:pPr>
            <w:r w:rsidRPr="008506D3">
              <w:rPr>
                <w:sz w:val="24"/>
                <w:szCs w:val="24"/>
              </w:rPr>
              <w:t>-Всемирный день здоровья – 7 апреля</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работников</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скорой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помощи – 18 апреля</w:t>
            </w:r>
          </w:p>
          <w:p w:rsidR="00DA4F65" w:rsidRPr="008506D3" w:rsidRDefault="00DA4F65" w:rsidP="008506D3">
            <w:pPr>
              <w:shd w:val="clear" w:color="auto" w:fill="FFFFFF"/>
              <w:rPr>
                <w:color w:val="000000"/>
                <w:sz w:val="24"/>
                <w:szCs w:val="24"/>
                <w:lang w:eastAsia="ru-RU"/>
              </w:rPr>
            </w:pP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книги – 23 апреля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-«По сказочным тропинкам Г. Тукая»</w:t>
            </w:r>
          </w:p>
          <w:p w:rsidR="00DA4F65" w:rsidRPr="008506D3" w:rsidRDefault="00DA4F65" w:rsidP="008506D3">
            <w:pPr>
              <w:shd w:val="clear" w:color="auto" w:fill="FFFFFF"/>
              <w:rPr>
                <w:color w:val="000000"/>
                <w:sz w:val="24"/>
                <w:szCs w:val="24"/>
                <w:lang w:eastAsia="ru-RU"/>
              </w:rPr>
            </w:pPr>
            <w:r w:rsidRPr="008506D3">
              <w:rPr>
                <w:sz w:val="24"/>
                <w:szCs w:val="24"/>
              </w:rPr>
              <w:t>-Неделя татарского языка</w:t>
            </w: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 xml:space="preserve">Май </w:t>
            </w:r>
          </w:p>
        </w:tc>
        <w:tc>
          <w:tcPr>
            <w:tcW w:w="2147" w:type="dxa"/>
          </w:tcPr>
          <w:p w:rsidR="00DA4F65" w:rsidRPr="008506D3" w:rsidRDefault="00DA4F65" w:rsidP="008506D3">
            <w:pPr>
              <w:rPr>
                <w:sz w:val="24"/>
                <w:szCs w:val="24"/>
              </w:rPr>
            </w:pPr>
            <w:r w:rsidRPr="008506D3">
              <w:rPr>
                <w:color w:val="000000"/>
                <w:sz w:val="24"/>
                <w:szCs w:val="24"/>
                <w:shd w:val="clear" w:color="auto" w:fill="FFFFFF"/>
              </w:rPr>
              <w:t>День Победы – 9 мая</w:t>
            </w: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Международная акция «Георгиевская ленточка»</w:t>
            </w: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Беседа «Спички не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тронь, в спичках огонь»</w:t>
            </w:r>
          </w:p>
          <w:p w:rsidR="00DA4F65" w:rsidRPr="008506D3" w:rsidRDefault="00DA4F65" w:rsidP="008506D3">
            <w:pPr>
              <w:rPr>
                <w:sz w:val="24"/>
                <w:szCs w:val="24"/>
              </w:rPr>
            </w:pPr>
          </w:p>
        </w:tc>
        <w:tc>
          <w:tcPr>
            <w:tcW w:w="2114" w:type="dxa"/>
          </w:tcPr>
          <w:p w:rsidR="00DA4F65" w:rsidRPr="008506D3" w:rsidRDefault="00DA4F65" w:rsidP="008506D3">
            <w:pPr>
              <w:rPr>
                <w:sz w:val="24"/>
                <w:szCs w:val="24"/>
              </w:rPr>
            </w:pPr>
            <w:r w:rsidRPr="008506D3">
              <w:rPr>
                <w:sz w:val="24"/>
                <w:szCs w:val="24"/>
              </w:rPr>
              <w:t>Международный день семьи – 15 мая</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Праздник Весны</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и Труда – 1 мая</w:t>
            </w:r>
          </w:p>
          <w:p w:rsidR="00DA4F65" w:rsidRPr="008506D3" w:rsidRDefault="00DA4F65" w:rsidP="008506D3">
            <w:pPr>
              <w:shd w:val="clear" w:color="auto" w:fill="FFFFFF"/>
              <w:rPr>
                <w:color w:val="000000"/>
                <w:sz w:val="24"/>
                <w:szCs w:val="24"/>
                <w:lang w:eastAsia="ru-RU"/>
              </w:rPr>
            </w:pP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памятников – 18 апреля</w:t>
            </w:r>
          </w:p>
          <w:p w:rsidR="00DA4F65" w:rsidRPr="008506D3" w:rsidRDefault="00DA4F65" w:rsidP="008506D3">
            <w:pPr>
              <w:shd w:val="clear" w:color="auto" w:fill="FFFFFF"/>
              <w:rPr>
                <w:color w:val="000000"/>
                <w:sz w:val="24"/>
                <w:szCs w:val="24"/>
                <w:lang w:eastAsia="ru-RU"/>
              </w:rPr>
            </w:pP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lastRenderedPageBreak/>
              <w:t>Июнь</w:t>
            </w:r>
          </w:p>
        </w:tc>
        <w:tc>
          <w:tcPr>
            <w:tcW w:w="214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-Пушкинский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России – 6 июня</w:t>
            </w:r>
          </w:p>
          <w:p w:rsidR="00DA4F65" w:rsidRPr="008506D3" w:rsidRDefault="00DA4F65" w:rsidP="008506D3">
            <w:pPr>
              <w:shd w:val="clear" w:color="auto" w:fill="FFFFFF"/>
              <w:rPr>
                <w:color w:val="000000"/>
                <w:sz w:val="24"/>
                <w:szCs w:val="24"/>
                <w:lang w:eastAsia="ru-RU"/>
              </w:rPr>
            </w:pPr>
            <w:r w:rsidRPr="008506D3">
              <w:rPr>
                <w:color w:val="000000"/>
                <w:sz w:val="24"/>
                <w:szCs w:val="24"/>
                <w:shd w:val="clear" w:color="auto" w:fill="FFFFFF"/>
              </w:rPr>
              <w:t>июня</w:t>
            </w:r>
            <w:r w:rsidRPr="008506D3">
              <w:rPr>
                <w:color w:val="000000"/>
                <w:sz w:val="24"/>
                <w:szCs w:val="24"/>
                <w:lang w:eastAsia="ru-RU"/>
              </w:rPr>
              <w:t xml:space="preserve"> </w:t>
            </w:r>
          </w:p>
          <w:p w:rsidR="00DA4F65" w:rsidRPr="008506D3" w:rsidRDefault="00DA4F65" w:rsidP="008506D3">
            <w:pPr>
              <w:shd w:val="clear" w:color="auto" w:fill="FFFFFF"/>
              <w:rPr>
                <w:sz w:val="24"/>
                <w:szCs w:val="24"/>
              </w:rPr>
            </w:pPr>
            <w:r w:rsidRPr="008506D3">
              <w:rPr>
                <w:color w:val="000000"/>
                <w:sz w:val="24"/>
                <w:szCs w:val="24"/>
                <w:shd w:val="clear" w:color="auto" w:fill="FFFFFF"/>
              </w:rPr>
              <w:t>-День России – 12</w:t>
            </w: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защиты детей – 1 июня</w:t>
            </w:r>
          </w:p>
        </w:tc>
        <w:tc>
          <w:tcPr>
            <w:tcW w:w="2250"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океанов – 8 июня</w:t>
            </w:r>
          </w:p>
          <w:p w:rsidR="00DA4F65" w:rsidRPr="008506D3" w:rsidRDefault="00DA4F65" w:rsidP="008506D3">
            <w:pPr>
              <w:rPr>
                <w:sz w:val="24"/>
                <w:szCs w:val="24"/>
              </w:rPr>
            </w:pPr>
          </w:p>
        </w:tc>
        <w:tc>
          <w:tcPr>
            <w:tcW w:w="2114" w:type="dxa"/>
          </w:tcPr>
          <w:p w:rsidR="00DA4F65" w:rsidRPr="008506D3" w:rsidRDefault="00DA4F65" w:rsidP="008506D3">
            <w:pPr>
              <w:rPr>
                <w:sz w:val="24"/>
                <w:szCs w:val="24"/>
              </w:rPr>
            </w:pPr>
            <w:r w:rsidRPr="008506D3">
              <w:rPr>
                <w:sz w:val="24"/>
                <w:szCs w:val="24"/>
              </w:rPr>
              <w:t xml:space="preserve">  «Здравствуй лето!» </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«Профессии моей семьи»</w:t>
            </w: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-Всемирный</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донора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крови – 14 июня</w:t>
            </w:r>
          </w:p>
          <w:p w:rsidR="00DA4F65" w:rsidRPr="008506D3" w:rsidRDefault="00DA4F65" w:rsidP="008506D3">
            <w:pPr>
              <w:rPr>
                <w:sz w:val="24"/>
                <w:szCs w:val="24"/>
              </w:rPr>
            </w:pPr>
            <w:r w:rsidRPr="008506D3">
              <w:rPr>
                <w:sz w:val="24"/>
                <w:szCs w:val="24"/>
              </w:rPr>
              <w:t>-«Сабантуй» - праздник</w:t>
            </w:r>
          </w:p>
          <w:p w:rsidR="00DA4F65" w:rsidRPr="008506D3" w:rsidRDefault="00DA4F65" w:rsidP="008506D3">
            <w:pPr>
              <w:shd w:val="clear" w:color="auto" w:fill="FFFFFF"/>
              <w:rPr>
                <w:color w:val="000000"/>
                <w:sz w:val="24"/>
                <w:szCs w:val="24"/>
                <w:lang w:eastAsia="ru-RU"/>
              </w:rPr>
            </w:pP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Июль</w:t>
            </w:r>
          </w:p>
        </w:tc>
        <w:tc>
          <w:tcPr>
            <w:tcW w:w="2147" w:type="dxa"/>
          </w:tcPr>
          <w:p w:rsidR="00DA4F65" w:rsidRPr="008506D3" w:rsidRDefault="00DA4F65" w:rsidP="008506D3">
            <w:pPr>
              <w:rPr>
                <w:sz w:val="24"/>
                <w:szCs w:val="24"/>
              </w:rPr>
            </w:pPr>
            <w:r w:rsidRPr="008506D3">
              <w:rPr>
                <w:sz w:val="24"/>
                <w:szCs w:val="24"/>
              </w:rPr>
              <w:t>День семьи, любви и верности – 8 июля</w:t>
            </w: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Рисунок на</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асфальте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«Разноцветные</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ладошки»</w:t>
            </w:r>
          </w:p>
          <w:p w:rsidR="00DA4F65" w:rsidRPr="008506D3" w:rsidRDefault="00DA4F65" w:rsidP="008506D3">
            <w:pPr>
              <w:shd w:val="clear" w:color="auto" w:fill="FFFFFF"/>
              <w:rPr>
                <w:color w:val="000000"/>
                <w:sz w:val="24"/>
                <w:szCs w:val="24"/>
                <w:lang w:eastAsia="ru-RU"/>
              </w:rPr>
            </w:pPr>
          </w:p>
        </w:tc>
        <w:tc>
          <w:tcPr>
            <w:tcW w:w="2250" w:type="dxa"/>
          </w:tcPr>
          <w:p w:rsidR="00DA4F65" w:rsidRPr="008506D3" w:rsidRDefault="00DA4F65" w:rsidP="008506D3">
            <w:pPr>
              <w:rPr>
                <w:sz w:val="24"/>
                <w:szCs w:val="24"/>
              </w:rPr>
            </w:pPr>
            <w:r w:rsidRPr="008506D3">
              <w:rPr>
                <w:sz w:val="24"/>
                <w:szCs w:val="24"/>
              </w:rPr>
              <w:t>Школа юного пешехода</w:t>
            </w:r>
          </w:p>
        </w:tc>
        <w:tc>
          <w:tcPr>
            <w:tcW w:w="2114" w:type="dxa"/>
          </w:tcPr>
          <w:p w:rsidR="00DA4F65" w:rsidRPr="008506D3" w:rsidRDefault="00DA4F65" w:rsidP="008506D3">
            <w:pPr>
              <w:rPr>
                <w:sz w:val="24"/>
                <w:szCs w:val="24"/>
              </w:rPr>
            </w:pPr>
            <w:r w:rsidRPr="008506D3">
              <w:rPr>
                <w:sz w:val="24"/>
                <w:szCs w:val="24"/>
              </w:rPr>
              <w:t>«Движение – жизнь»</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Стихи о прфессиях</w:t>
            </w: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Международный день</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дружбы – 30 июля</w:t>
            </w:r>
          </w:p>
          <w:p w:rsidR="00DA4F65" w:rsidRPr="008506D3" w:rsidRDefault="00DA4F65" w:rsidP="008506D3">
            <w:pPr>
              <w:shd w:val="clear" w:color="auto" w:fill="FFFFFF"/>
              <w:rPr>
                <w:color w:val="000000"/>
                <w:sz w:val="24"/>
                <w:szCs w:val="24"/>
                <w:lang w:eastAsia="ru-RU"/>
              </w:rPr>
            </w:pPr>
          </w:p>
        </w:tc>
      </w:tr>
      <w:tr w:rsidR="00DA4F65" w:rsidRPr="008506D3" w:rsidTr="008506D3">
        <w:trPr>
          <w:cantSplit/>
          <w:trHeight w:val="315"/>
        </w:trPr>
        <w:tc>
          <w:tcPr>
            <w:tcW w:w="1040" w:type="dxa"/>
          </w:tcPr>
          <w:p w:rsidR="00DA4F65" w:rsidRPr="008506D3" w:rsidRDefault="00DA4F65" w:rsidP="008506D3">
            <w:pPr>
              <w:rPr>
                <w:sz w:val="24"/>
                <w:szCs w:val="24"/>
              </w:rPr>
            </w:pPr>
            <w:r w:rsidRPr="008506D3">
              <w:rPr>
                <w:sz w:val="24"/>
                <w:szCs w:val="24"/>
              </w:rPr>
              <w:t>Август</w:t>
            </w:r>
          </w:p>
        </w:tc>
        <w:tc>
          <w:tcPr>
            <w:tcW w:w="214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государственного флага России</w:t>
            </w:r>
          </w:p>
          <w:p w:rsidR="00DA4F65" w:rsidRPr="008506D3" w:rsidRDefault="00DA4F65" w:rsidP="008506D3">
            <w:pPr>
              <w:shd w:val="clear" w:color="auto" w:fill="FFFFFF"/>
              <w:rPr>
                <w:color w:val="000000"/>
                <w:sz w:val="24"/>
                <w:szCs w:val="24"/>
                <w:lang w:eastAsia="ru-RU"/>
              </w:rPr>
            </w:pPr>
          </w:p>
        </w:tc>
        <w:tc>
          <w:tcPr>
            <w:tcW w:w="2429" w:type="dxa"/>
          </w:tcPr>
          <w:p w:rsidR="00DA4F65" w:rsidRPr="008506D3" w:rsidRDefault="00DA4F65" w:rsidP="008506D3">
            <w:pPr>
              <w:shd w:val="clear" w:color="auto" w:fill="FFFFFF"/>
              <w:rPr>
                <w:color w:val="000000"/>
                <w:sz w:val="24"/>
                <w:szCs w:val="24"/>
                <w:lang w:eastAsia="ru-RU"/>
              </w:rPr>
            </w:pPr>
            <w:r w:rsidRPr="008506D3">
              <w:rPr>
                <w:color w:val="000000"/>
                <w:sz w:val="24"/>
                <w:szCs w:val="24"/>
                <w:shd w:val="clear" w:color="auto" w:fill="FFFFFF"/>
              </w:rPr>
              <w:t>Акция «Берегите лес»</w:t>
            </w:r>
          </w:p>
        </w:tc>
        <w:tc>
          <w:tcPr>
            <w:tcW w:w="2250" w:type="dxa"/>
          </w:tcPr>
          <w:p w:rsidR="00DA4F65" w:rsidRPr="008506D3" w:rsidRDefault="00DA4F65" w:rsidP="008506D3">
            <w:pPr>
              <w:rPr>
                <w:sz w:val="24"/>
                <w:szCs w:val="24"/>
              </w:rPr>
            </w:pPr>
            <w:r w:rsidRPr="008506D3">
              <w:rPr>
                <w:sz w:val="24"/>
                <w:szCs w:val="24"/>
              </w:rPr>
              <w:t>Детское творчество «Летние зарисовки»</w:t>
            </w:r>
          </w:p>
        </w:tc>
        <w:tc>
          <w:tcPr>
            <w:tcW w:w="2114" w:type="dxa"/>
          </w:tcPr>
          <w:p w:rsidR="00DA4F65" w:rsidRPr="008506D3" w:rsidRDefault="00DA4F65" w:rsidP="008506D3">
            <w:pPr>
              <w:rPr>
                <w:sz w:val="24"/>
                <w:szCs w:val="24"/>
              </w:rPr>
            </w:pPr>
            <w:r w:rsidRPr="008506D3">
              <w:rPr>
                <w:sz w:val="24"/>
                <w:szCs w:val="24"/>
              </w:rPr>
              <w:t>Летние виды спорта</w:t>
            </w:r>
          </w:p>
        </w:tc>
        <w:tc>
          <w:tcPr>
            <w:tcW w:w="2195"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День физрука – 14 августа</w:t>
            </w:r>
          </w:p>
        </w:tc>
        <w:tc>
          <w:tcPr>
            <w:tcW w:w="3277" w:type="dxa"/>
          </w:tcPr>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Литературная гостиная</w:t>
            </w:r>
          </w:p>
          <w:p w:rsidR="00DA4F65" w:rsidRPr="008506D3" w:rsidRDefault="00DA4F65" w:rsidP="008506D3">
            <w:pPr>
              <w:shd w:val="clear" w:color="auto" w:fill="FFFFFF"/>
              <w:rPr>
                <w:color w:val="000000"/>
                <w:sz w:val="24"/>
                <w:szCs w:val="24"/>
                <w:lang w:eastAsia="ru-RU"/>
              </w:rPr>
            </w:pPr>
            <w:r w:rsidRPr="008506D3">
              <w:rPr>
                <w:color w:val="000000"/>
                <w:sz w:val="24"/>
                <w:szCs w:val="24"/>
                <w:lang w:eastAsia="ru-RU"/>
              </w:rPr>
              <w:t>«Ах, как сладки, наши сказки»</w:t>
            </w:r>
          </w:p>
          <w:p w:rsidR="00DA4F65" w:rsidRPr="008506D3" w:rsidRDefault="00DA4F65" w:rsidP="008506D3">
            <w:pPr>
              <w:shd w:val="clear" w:color="auto" w:fill="FFFFFF"/>
              <w:rPr>
                <w:color w:val="000000"/>
                <w:sz w:val="24"/>
                <w:szCs w:val="24"/>
                <w:lang w:eastAsia="ru-RU"/>
              </w:rPr>
            </w:pPr>
          </w:p>
        </w:tc>
      </w:tr>
    </w:tbl>
    <w:p w:rsidR="00DA4F65" w:rsidRPr="008506D3" w:rsidRDefault="00DA4F65" w:rsidP="008506D3">
      <w:pPr>
        <w:rPr>
          <w:sz w:val="24"/>
          <w:szCs w:val="24"/>
        </w:rPr>
      </w:pPr>
    </w:p>
    <w:p w:rsidR="00DA4F65" w:rsidRPr="008506D3" w:rsidRDefault="00DA4F65" w:rsidP="008506D3">
      <w:pPr>
        <w:rPr>
          <w:sz w:val="24"/>
          <w:szCs w:val="24"/>
        </w:rPr>
      </w:pPr>
    </w:p>
    <w:p w:rsidR="00DA4F65" w:rsidRPr="008506D3" w:rsidRDefault="00DA4F65">
      <w:pPr>
        <w:pStyle w:val="ab"/>
        <w:spacing w:before="40" w:line="276" w:lineRule="auto"/>
        <w:ind w:left="0" w:right="251" w:firstLine="709"/>
      </w:pPr>
    </w:p>
    <w:p w:rsidR="00DA4F65" w:rsidRDefault="00DA4F65">
      <w:pPr>
        <w:sectPr w:rsidR="00DA4F65" w:rsidSect="00BF7805">
          <w:headerReference w:type="default" r:id="rId10"/>
          <w:footerReference w:type="even" r:id="rId11"/>
          <w:footerReference w:type="default" r:id="rId12"/>
          <w:headerReference w:type="first" r:id="rId13"/>
          <w:footerReference w:type="first" r:id="rId14"/>
          <w:pgSz w:w="16960" w:h="12000" w:orient="landscape"/>
          <w:pgMar w:top="851" w:right="1134" w:bottom="1134" w:left="1134" w:header="0" w:footer="0" w:gutter="0"/>
          <w:cols w:space="720"/>
          <w:titlePg/>
          <w:docGrid w:linePitch="299" w:charSpace="4096"/>
        </w:sectPr>
      </w:pPr>
    </w:p>
    <w:p w:rsidR="00DA4F65" w:rsidRDefault="00DA4F65" w:rsidP="00F35B8E">
      <w:pPr>
        <w:jc w:val="right"/>
        <w:rPr>
          <w:bCs/>
          <w:sz w:val="24"/>
          <w:szCs w:val="24"/>
        </w:rPr>
      </w:pPr>
      <w:r>
        <w:rPr>
          <w:bCs/>
          <w:sz w:val="24"/>
          <w:szCs w:val="24"/>
        </w:rPr>
        <w:lastRenderedPageBreak/>
        <w:t>Таблица 1</w:t>
      </w:r>
    </w:p>
    <w:p w:rsidR="00DA4F65" w:rsidRDefault="00DA4F65" w:rsidP="00F35B8E">
      <w:pPr>
        <w:jc w:val="right"/>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0" w:type="auto"/>
        <w:tblLayout w:type="fixed"/>
        <w:tblLook w:val="0000" w:firstRow="0" w:lastRow="0" w:firstColumn="0" w:lastColumn="0" w:noHBand="0" w:noVBand="0"/>
      </w:tblPr>
      <w:tblGrid>
        <w:gridCol w:w="2232"/>
        <w:gridCol w:w="2850"/>
        <w:gridCol w:w="4084"/>
        <w:gridCol w:w="3870"/>
        <w:gridCol w:w="2058"/>
      </w:tblGrid>
      <w:tr w:rsidR="00DA4F65">
        <w:trPr>
          <w:tblHeader/>
        </w:trPr>
        <w:tc>
          <w:tcPr>
            <w:tcW w:w="223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sz w:val="24"/>
                <w:szCs w:val="24"/>
              </w:rPr>
              <w:t>Направления воспитания и базовые ценности</w:t>
            </w:r>
          </w:p>
        </w:tc>
        <w:tc>
          <w:tcPr>
            <w:tcW w:w="2850"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sz w:val="24"/>
                <w:szCs w:val="24"/>
              </w:rPr>
              <w:t>Цель</w:t>
            </w:r>
          </w:p>
        </w:tc>
        <w:tc>
          <w:tcPr>
            <w:tcW w:w="408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sz w:val="24"/>
                <w:szCs w:val="24"/>
              </w:rPr>
              <w:t>Задачи</w:t>
            </w:r>
          </w:p>
        </w:tc>
        <w:tc>
          <w:tcPr>
            <w:tcW w:w="3870"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sz w:val="24"/>
                <w:szCs w:val="24"/>
              </w:rPr>
              <w:t>Задачи образовательных областей</w:t>
            </w:r>
          </w:p>
        </w:tc>
        <w:tc>
          <w:tcPr>
            <w:tcW w:w="20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sz w:val="24"/>
                <w:szCs w:val="24"/>
              </w:rPr>
              <w:t>Образовательные области</w:t>
            </w:r>
          </w:p>
        </w:tc>
      </w:tr>
      <w:tr w:rsidR="00DA4F65">
        <w:tc>
          <w:tcPr>
            <w:tcW w:w="2232" w:type="dxa"/>
            <w:vMerge w:val="restart"/>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 xml:space="preserve">Патриотическое направление воспитания </w:t>
            </w:r>
          </w:p>
          <w:p w:rsidR="00DA4F65" w:rsidRDefault="00DA4F65">
            <w:r>
              <w:rPr>
                <w:sz w:val="24"/>
                <w:szCs w:val="24"/>
              </w:rPr>
              <w:t>В основе лежат ценности «Родина» и «Природа»</w:t>
            </w:r>
          </w:p>
        </w:tc>
        <w:tc>
          <w:tcPr>
            <w:tcW w:w="2850" w:type="dxa"/>
            <w:vMerge w:val="restart"/>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4" w:type="dxa"/>
            <w:vMerge w:val="restart"/>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1"/>
              </w:numPr>
              <w:tabs>
                <w:tab w:val="left" w:pos="146"/>
              </w:tabs>
              <w:ind w:left="0" w:firstLine="0"/>
              <w:contextualSpacing/>
            </w:pPr>
            <w:r>
              <w:rPr>
                <w:sz w:val="24"/>
                <w:szCs w:val="24"/>
                <w:lang w:eastAsia="en-US"/>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DA4F65" w:rsidRDefault="00DA4F65">
            <w:pPr>
              <w:pStyle w:val="17"/>
              <w:widowControl/>
              <w:numPr>
                <w:ilvl w:val="0"/>
                <w:numId w:val="191"/>
              </w:numPr>
              <w:tabs>
                <w:tab w:val="left" w:pos="146"/>
              </w:tabs>
              <w:ind w:left="0" w:firstLine="0"/>
              <w:contextualSpacing/>
            </w:pPr>
            <w:r>
              <w:rPr>
                <w:sz w:val="24"/>
                <w:szCs w:val="24"/>
                <w:lang w:eastAsia="en-US"/>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DA4F65" w:rsidRDefault="00DA4F65">
            <w:pPr>
              <w:pStyle w:val="17"/>
              <w:widowControl/>
              <w:numPr>
                <w:ilvl w:val="0"/>
                <w:numId w:val="191"/>
              </w:numPr>
              <w:tabs>
                <w:tab w:val="left" w:pos="146"/>
              </w:tabs>
              <w:ind w:left="0" w:firstLine="0"/>
              <w:contextualSpacing/>
            </w:pPr>
            <w:r>
              <w:rPr>
                <w:sz w:val="24"/>
                <w:szCs w:val="24"/>
                <w:lang w:eastAsia="en-US"/>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2"/>
              </w:numPr>
              <w:shd w:val="clear" w:color="auto" w:fill="auto"/>
              <w:tabs>
                <w:tab w:val="left" w:pos="205"/>
              </w:tabs>
              <w:spacing w:before="0" w:after="0" w:line="240" w:lineRule="auto"/>
              <w:ind w:left="0" w:firstLine="0"/>
              <w:rPr>
                <w:lang w:val="ru-RU"/>
              </w:rPr>
            </w:pPr>
            <w:r>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Социально-коммуникативное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tabs>
                <w:tab w:val="left" w:pos="146"/>
              </w:tabs>
              <w:rPr>
                <w:sz w:val="24"/>
                <w:szCs w:val="24"/>
              </w:rPr>
            </w:pP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2"/>
              </w:numPr>
              <w:shd w:val="clear" w:color="auto" w:fill="auto"/>
              <w:tabs>
                <w:tab w:val="left" w:pos="205"/>
              </w:tabs>
              <w:spacing w:before="0" w:after="0" w:line="240" w:lineRule="auto"/>
              <w:ind w:left="0" w:firstLine="0"/>
              <w:rPr>
                <w:lang w:val="ru-RU"/>
              </w:rPr>
            </w:pPr>
            <w:r>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DA4F65" w:rsidRPr="0062556F" w:rsidRDefault="00DA4F65">
            <w:pPr>
              <w:pStyle w:val="21"/>
              <w:numPr>
                <w:ilvl w:val="0"/>
                <w:numId w:val="192"/>
              </w:numPr>
              <w:shd w:val="clear" w:color="auto" w:fill="auto"/>
              <w:tabs>
                <w:tab w:val="left" w:pos="205"/>
              </w:tabs>
              <w:spacing w:before="0" w:after="0" w:line="240" w:lineRule="auto"/>
              <w:ind w:left="0" w:firstLine="0"/>
              <w:rPr>
                <w:lang w:val="ru-RU"/>
              </w:rPr>
            </w:pPr>
            <w:r>
              <w:rPr>
                <w:rStyle w:val="12"/>
                <w:sz w:val="24"/>
                <w:szCs w:val="24"/>
              </w:rPr>
              <w:t>Воспитывать уважительное отношение к государственным символам страны (флагу, гербу, гимну);</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Познавательное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tabs>
                <w:tab w:val="left" w:pos="146"/>
              </w:tabs>
              <w:rPr>
                <w:sz w:val="24"/>
                <w:szCs w:val="24"/>
              </w:rPr>
            </w:pP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2"/>
              </w:numPr>
              <w:shd w:val="clear" w:color="auto" w:fill="auto"/>
              <w:tabs>
                <w:tab w:val="left" w:pos="205"/>
              </w:tabs>
              <w:spacing w:before="0" w:after="0" w:line="240" w:lineRule="auto"/>
              <w:ind w:left="0" w:firstLine="0"/>
              <w:rPr>
                <w:lang w:val="ru-RU"/>
              </w:rPr>
            </w:pPr>
            <w:r>
              <w:rPr>
                <w:rStyle w:val="12"/>
                <w:sz w:val="24"/>
                <w:szCs w:val="24"/>
              </w:rPr>
              <w:t>Приобщать к традициям и великому культурному наследию российского народа</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Художественно-эстетическое развитие</w:t>
            </w:r>
          </w:p>
        </w:tc>
      </w:tr>
      <w:tr w:rsidR="00DA4F65">
        <w:tc>
          <w:tcPr>
            <w:tcW w:w="2232" w:type="dxa"/>
            <w:vMerge w:val="restart"/>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shd w:val="clear" w:color="auto" w:fill="auto"/>
              <w:spacing w:before="0" w:after="0" w:line="240" w:lineRule="auto"/>
              <w:rPr>
                <w:lang w:val="ru-RU"/>
              </w:rPr>
            </w:pPr>
            <w:r>
              <w:rPr>
                <w:sz w:val="24"/>
                <w:szCs w:val="24"/>
                <w:lang w:val="ru-RU"/>
              </w:rPr>
              <w:t xml:space="preserve">Духовно-нравственное направление воспитания </w:t>
            </w:r>
          </w:p>
          <w:p w:rsidR="00DA4F65" w:rsidRPr="0062556F" w:rsidRDefault="00DA4F65">
            <w:pPr>
              <w:pStyle w:val="21"/>
              <w:shd w:val="clear" w:color="auto" w:fill="auto"/>
              <w:spacing w:before="0" w:after="0" w:line="240" w:lineRule="auto"/>
              <w:rPr>
                <w:lang w:val="ru-RU"/>
              </w:rPr>
            </w:pPr>
            <w:r>
              <w:rPr>
                <w:sz w:val="24"/>
                <w:szCs w:val="24"/>
                <w:lang w:val="ru-RU"/>
              </w:rPr>
              <w:lastRenderedPageBreak/>
              <w:t>В основе лежат ценности «</w:t>
            </w:r>
            <w:r>
              <w:rPr>
                <w:rStyle w:val="12"/>
                <w:sz w:val="24"/>
                <w:szCs w:val="24"/>
              </w:rPr>
              <w:t>Жизнь»,</w:t>
            </w:r>
          </w:p>
          <w:p w:rsidR="00DA4F65" w:rsidRDefault="00DA4F65">
            <w:r>
              <w:rPr>
                <w:rStyle w:val="12"/>
                <w:sz w:val="24"/>
                <w:szCs w:val="24"/>
              </w:rPr>
              <w:t>«Милосердие», «Добро»</w:t>
            </w:r>
          </w:p>
        </w:tc>
        <w:tc>
          <w:tcPr>
            <w:tcW w:w="2850" w:type="dxa"/>
            <w:vMerge w:val="restart"/>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lastRenderedPageBreak/>
              <w:t xml:space="preserve">Формирование способности к духовному развитию, нравственному </w:t>
            </w:r>
            <w:r>
              <w:rPr>
                <w:sz w:val="24"/>
                <w:szCs w:val="24"/>
              </w:rPr>
              <w:lastRenderedPageBreak/>
              <w:t>самосовершенствованию, индивидуально-ответственному поведению</w:t>
            </w:r>
          </w:p>
        </w:tc>
        <w:tc>
          <w:tcPr>
            <w:tcW w:w="4084" w:type="dxa"/>
            <w:vMerge w:val="restart"/>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pPr>
            <w:r>
              <w:rPr>
                <w:sz w:val="24"/>
                <w:szCs w:val="24"/>
                <w:lang w:eastAsia="en-US"/>
              </w:rPr>
              <w:lastRenderedPageBreak/>
              <w:t>Развивать ценностно</w:t>
            </w:r>
            <w:r>
              <w:rPr>
                <w:sz w:val="24"/>
                <w:szCs w:val="24"/>
                <w:lang w:eastAsia="en-US"/>
              </w:rPr>
              <w:softHyphen/>
              <w:t>смысловую сферу дошкольников на основе творческого взаимодействия в детско- взрослой общности</w:t>
            </w:r>
          </w:p>
          <w:p w:rsidR="00DA4F65" w:rsidRDefault="00DA4F65">
            <w:pPr>
              <w:pStyle w:val="17"/>
              <w:widowControl/>
              <w:numPr>
                <w:ilvl w:val="0"/>
                <w:numId w:val="194"/>
              </w:numPr>
              <w:tabs>
                <w:tab w:val="left" w:pos="146"/>
              </w:tabs>
              <w:ind w:left="0" w:firstLine="0"/>
              <w:contextualSpacing/>
            </w:pPr>
            <w:r>
              <w:rPr>
                <w:sz w:val="24"/>
                <w:szCs w:val="24"/>
                <w:lang w:eastAsia="en-US"/>
              </w:rPr>
              <w:lastRenderedPageBreak/>
              <w:t>Способствовать освоению социокультурного опыта в его культурно-историческом и личностном аспектах</w:t>
            </w: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lastRenderedPageBreak/>
              <w:t>Воспитывать любовь к своей семье, своему населенному пункту, родному краю, своей стране</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 xml:space="preserve">Воспитывать уважительное </w:t>
            </w:r>
            <w:r>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 xml:space="preserve">Воспитывать социальные чувства и навыки: способность к сопереживанию, общительность, дружелюбие </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Формировать навыки сотрудничества, умения соблюдать правила, активной личностной позиции</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lastRenderedPageBreak/>
              <w:t>Социально-коммуникативное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pStyle w:val="21"/>
              <w:shd w:val="clear" w:color="auto" w:fill="auto"/>
              <w:tabs>
                <w:tab w:val="left" w:pos="1762"/>
              </w:tabs>
              <w:spacing w:before="0" w:after="0" w:line="240" w:lineRule="auto"/>
              <w:ind w:right="20"/>
              <w:jc w:val="both"/>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rPr>
                <w:sz w:val="24"/>
                <w:szCs w:val="24"/>
                <w:lang w:eastAsia="en-US"/>
              </w:rPr>
            </w:pP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Речевое развитие</w:t>
            </w:r>
          </w:p>
        </w:tc>
      </w:tr>
      <w:tr w:rsidR="00DA4F65">
        <w:tc>
          <w:tcPr>
            <w:tcW w:w="2232" w:type="dxa"/>
            <w:vMerge w:val="restart"/>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Социальное направление воспитания</w:t>
            </w:r>
          </w:p>
          <w:p w:rsidR="00DA4F65" w:rsidRPr="0062556F" w:rsidRDefault="00DA4F65">
            <w:pPr>
              <w:pStyle w:val="21"/>
              <w:shd w:val="clear" w:color="auto" w:fill="auto"/>
              <w:spacing w:before="0" w:after="0" w:line="240" w:lineRule="auto"/>
              <w:rPr>
                <w:lang w:val="ru-RU"/>
              </w:rPr>
            </w:pPr>
            <w:r>
              <w:rPr>
                <w:rStyle w:val="12"/>
                <w:sz w:val="24"/>
                <w:szCs w:val="24"/>
              </w:rPr>
              <w:t>В основе лежат ценности «Человек», «Семья»,</w:t>
            </w:r>
          </w:p>
          <w:p w:rsidR="00DA4F65" w:rsidRDefault="00DA4F65">
            <w:pPr>
              <w:pStyle w:val="21"/>
              <w:shd w:val="clear" w:color="auto" w:fill="auto"/>
              <w:spacing w:before="0" w:after="0" w:line="240" w:lineRule="auto"/>
            </w:pPr>
            <w:r>
              <w:rPr>
                <w:rStyle w:val="12"/>
                <w:sz w:val="24"/>
                <w:szCs w:val="24"/>
              </w:rPr>
              <w:lastRenderedPageBreak/>
              <w:t>«Дружба»,</w:t>
            </w:r>
          </w:p>
          <w:p w:rsidR="00DA4F65" w:rsidRDefault="00DA4F65">
            <w:r>
              <w:rPr>
                <w:rStyle w:val="12"/>
                <w:sz w:val="24"/>
                <w:szCs w:val="24"/>
              </w:rPr>
              <w:t>«Сотрудничество»</w:t>
            </w:r>
          </w:p>
        </w:tc>
        <w:tc>
          <w:tcPr>
            <w:tcW w:w="2850" w:type="dxa"/>
            <w:vMerge w:val="restart"/>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shd w:val="clear" w:color="auto" w:fill="auto"/>
              <w:tabs>
                <w:tab w:val="left" w:pos="1762"/>
              </w:tabs>
              <w:spacing w:before="0" w:after="0" w:line="240" w:lineRule="auto"/>
              <w:ind w:right="20"/>
              <w:jc w:val="both"/>
              <w:rPr>
                <w:lang w:val="ru-RU"/>
              </w:rPr>
            </w:pPr>
            <w:r>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DA4F65" w:rsidRDefault="00DA4F65">
            <w:pPr>
              <w:rPr>
                <w:sz w:val="24"/>
                <w:szCs w:val="24"/>
              </w:rPr>
            </w:pPr>
          </w:p>
        </w:tc>
        <w:tc>
          <w:tcPr>
            <w:tcW w:w="4084" w:type="dxa"/>
            <w:vMerge w:val="restart"/>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pPr>
            <w:r>
              <w:rPr>
                <w:sz w:val="24"/>
                <w:szCs w:val="24"/>
                <w:lang w:eastAsia="en-US"/>
              </w:rPr>
              <w:lastRenderedPageBreak/>
              <w:t>Способствовать освоению детьми моральных ценностей</w:t>
            </w:r>
          </w:p>
          <w:p w:rsidR="00DA4F65" w:rsidRDefault="00DA4F65">
            <w:pPr>
              <w:pStyle w:val="17"/>
              <w:widowControl/>
              <w:numPr>
                <w:ilvl w:val="0"/>
                <w:numId w:val="194"/>
              </w:numPr>
              <w:tabs>
                <w:tab w:val="left" w:pos="146"/>
              </w:tabs>
              <w:ind w:left="0" w:firstLine="0"/>
              <w:contextualSpacing/>
            </w:pPr>
            <w:r>
              <w:rPr>
                <w:sz w:val="24"/>
                <w:szCs w:val="24"/>
                <w:lang w:eastAsia="en-US"/>
              </w:rPr>
              <w:t>Формировать у детей нравственные качества и идеалов</w:t>
            </w:r>
          </w:p>
          <w:p w:rsidR="00DA4F65" w:rsidRDefault="00DA4F65">
            <w:pPr>
              <w:pStyle w:val="17"/>
              <w:widowControl/>
              <w:numPr>
                <w:ilvl w:val="0"/>
                <w:numId w:val="194"/>
              </w:numPr>
              <w:tabs>
                <w:tab w:val="left" w:pos="146"/>
              </w:tabs>
              <w:ind w:left="0" w:firstLine="0"/>
              <w:contextualSpacing/>
            </w:pPr>
            <w:r>
              <w:rPr>
                <w:sz w:val="24"/>
                <w:szCs w:val="24"/>
                <w:lang w:eastAsia="en-US"/>
              </w:rPr>
              <w:t xml:space="preserve">Воспитывать стремление жить в соответствии с моральными принципами и нормами и воплощать </w:t>
            </w:r>
            <w:r>
              <w:rPr>
                <w:sz w:val="24"/>
                <w:szCs w:val="24"/>
                <w:lang w:eastAsia="en-US"/>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DA4F65" w:rsidRDefault="00DA4F65">
            <w:pPr>
              <w:pStyle w:val="17"/>
              <w:widowControl/>
              <w:numPr>
                <w:ilvl w:val="0"/>
                <w:numId w:val="194"/>
              </w:numPr>
              <w:tabs>
                <w:tab w:val="left" w:pos="146"/>
              </w:tabs>
              <w:ind w:left="0" w:firstLine="0"/>
              <w:contextualSpacing/>
            </w:pPr>
            <w:r>
              <w:rPr>
                <w:sz w:val="24"/>
                <w:szCs w:val="24"/>
                <w:lang w:eastAsia="en-US"/>
              </w:rPr>
              <w:t>Развивать нравственные представления, формировать навыки культурного поведения</w:t>
            </w: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DA4F65" w:rsidRDefault="00DA4F65">
            <w:pPr>
              <w:tabs>
                <w:tab w:val="left" w:pos="205"/>
              </w:tabs>
              <w:rPr>
                <w:sz w:val="24"/>
                <w:szCs w:val="24"/>
              </w:rPr>
            </w:pP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Социально-коммуникативное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rPr>
                <w:sz w:val="24"/>
                <w:szCs w:val="24"/>
                <w:lang w:eastAsia="en-US"/>
              </w:rPr>
            </w:pP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 xml:space="preserve">Воспитывать уважения к людям </w:t>
            </w:r>
            <w:r>
              <w:rPr>
                <w:rStyle w:val="12"/>
                <w:sz w:val="24"/>
                <w:szCs w:val="24"/>
              </w:rPr>
              <w:lastRenderedPageBreak/>
              <w:t>– представителям разных народов России независимо от их этнической принадлежности;</w:t>
            </w:r>
          </w:p>
          <w:p w:rsidR="00DA4F65" w:rsidRDefault="00DA4F65">
            <w:pPr>
              <w:tabs>
                <w:tab w:val="left" w:pos="205"/>
              </w:tabs>
              <w:rPr>
                <w:sz w:val="24"/>
                <w:szCs w:val="24"/>
              </w:rPr>
            </w:pP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lastRenderedPageBreak/>
              <w:t xml:space="preserve">Познавательное </w:t>
            </w:r>
            <w:r>
              <w:rPr>
                <w:sz w:val="24"/>
                <w:szCs w:val="24"/>
              </w:rPr>
              <w:lastRenderedPageBreak/>
              <w:t>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rPr>
                <w:sz w:val="24"/>
                <w:szCs w:val="24"/>
                <w:lang w:eastAsia="en-US"/>
              </w:rPr>
            </w:pP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DA4F65" w:rsidRDefault="00DA4F65">
            <w:pPr>
              <w:tabs>
                <w:tab w:val="left" w:pos="205"/>
              </w:tabs>
              <w:rPr>
                <w:sz w:val="24"/>
                <w:szCs w:val="24"/>
              </w:rPr>
            </w:pP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Речевое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rPr>
                <w:sz w:val="24"/>
                <w:szCs w:val="24"/>
                <w:lang w:eastAsia="en-US"/>
              </w:rPr>
            </w:pPr>
          </w:p>
        </w:tc>
        <w:tc>
          <w:tcPr>
            <w:tcW w:w="3870"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3"/>
              </w:numPr>
              <w:tabs>
                <w:tab w:val="left" w:pos="205"/>
              </w:tabs>
              <w:ind w:left="0" w:firstLine="0"/>
              <w:contextualSpacing/>
            </w:pPr>
            <w:r>
              <w:rPr>
                <w:rStyle w:val="12"/>
                <w:sz w:val="24"/>
                <w:szCs w:val="24"/>
                <w:lang w:eastAsia="en-US"/>
              </w:rPr>
              <w:t xml:space="preserve">Создавать условия для выявления, развития и реализации творческого потенциала каждого ребёнка с учётом его индивидуальности, </w:t>
            </w:r>
          </w:p>
          <w:p w:rsidR="00DA4F65" w:rsidRDefault="00DA4F65">
            <w:pPr>
              <w:pStyle w:val="17"/>
              <w:widowControl/>
              <w:numPr>
                <w:ilvl w:val="0"/>
                <w:numId w:val="193"/>
              </w:numPr>
              <w:tabs>
                <w:tab w:val="left" w:pos="205"/>
              </w:tabs>
              <w:ind w:left="0" w:firstLine="0"/>
              <w:contextualSpacing/>
            </w:pPr>
            <w:r>
              <w:rPr>
                <w:rStyle w:val="12"/>
                <w:sz w:val="24"/>
                <w:szCs w:val="24"/>
                <w:lang w:eastAsia="en-US"/>
              </w:rPr>
              <w:t>Поддерживать готовности детей к творческой самореализации и сотворчеству с другими людьми (детьми и взрослыми)</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Художественно-эстетическое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rPr>
                <w:sz w:val="24"/>
                <w:szCs w:val="24"/>
                <w:lang w:eastAsia="en-US"/>
              </w:rPr>
            </w:pPr>
          </w:p>
        </w:tc>
        <w:tc>
          <w:tcPr>
            <w:tcW w:w="3870"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3"/>
              </w:numPr>
              <w:tabs>
                <w:tab w:val="left" w:pos="205"/>
              </w:tabs>
              <w:ind w:left="0" w:firstLine="0"/>
              <w:contextualSpacing/>
            </w:pPr>
            <w:r>
              <w:rPr>
                <w:rStyle w:val="12"/>
                <w:sz w:val="24"/>
                <w:szCs w:val="24"/>
                <w:lang w:eastAsia="en-US"/>
              </w:rPr>
              <w:t>Воспитывать активность, самостоятельность, уверенности в своих силах, развивать нравственные и волевые качества</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Физическое развитие</w:t>
            </w:r>
          </w:p>
        </w:tc>
      </w:tr>
      <w:tr w:rsidR="00DA4F65">
        <w:tc>
          <w:tcPr>
            <w:tcW w:w="2232" w:type="dxa"/>
            <w:vMerge w:val="restart"/>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Познавательное</w:t>
            </w:r>
          </w:p>
          <w:p w:rsidR="00DA4F65" w:rsidRDefault="00DA4F65">
            <w:r>
              <w:rPr>
                <w:sz w:val="24"/>
                <w:szCs w:val="24"/>
              </w:rPr>
              <w:t>В основе лежит ценность «Познание»</w:t>
            </w:r>
          </w:p>
        </w:tc>
        <w:tc>
          <w:tcPr>
            <w:tcW w:w="2850" w:type="dxa"/>
            <w:vMerge w:val="restart"/>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Формирование ценности познания</w:t>
            </w:r>
          </w:p>
        </w:tc>
        <w:tc>
          <w:tcPr>
            <w:tcW w:w="4084" w:type="dxa"/>
            <w:vMerge w:val="restart"/>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pPr>
            <w:r>
              <w:rPr>
                <w:sz w:val="24"/>
                <w:szCs w:val="24"/>
                <w:lang w:eastAsia="en-US"/>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Воспитывать отношение к знанию как ценности, понимание значения образования для человека, общества, страны</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Воспитывать уважительное, бережное и ответственное отношения к природе родного края, родной страны</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 xml:space="preserve">Способствовать приобретению </w:t>
            </w:r>
            <w:r>
              <w:rPr>
                <w:rStyle w:val="12"/>
                <w:sz w:val="24"/>
                <w:szCs w:val="24"/>
              </w:rPr>
              <w:lastRenderedPageBreak/>
              <w:t>первого опыта действий по сохранению природы.</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lastRenderedPageBreak/>
              <w:t>Познавательное развитие</w:t>
            </w:r>
          </w:p>
        </w:tc>
      </w:tr>
      <w:tr w:rsidR="00DA4F65">
        <w:tc>
          <w:tcPr>
            <w:tcW w:w="2232"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2850" w:type="dxa"/>
            <w:vMerge/>
            <w:tcBorders>
              <w:top w:val="single" w:sz="4" w:space="0" w:color="000000"/>
              <w:left w:val="single" w:sz="4" w:space="0" w:color="000000"/>
              <w:bottom w:val="single" w:sz="4" w:space="0" w:color="000000"/>
              <w:right w:val="single" w:sz="4" w:space="0" w:color="000000"/>
            </w:tcBorders>
          </w:tcPr>
          <w:p w:rsidR="00DA4F65" w:rsidRDefault="00DA4F65">
            <w:pPr>
              <w:rPr>
                <w:sz w:val="24"/>
                <w:szCs w:val="24"/>
              </w:rPr>
            </w:pPr>
          </w:p>
        </w:tc>
        <w:tc>
          <w:tcPr>
            <w:tcW w:w="4084" w:type="dxa"/>
            <w:vMerge/>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rPr>
                <w:sz w:val="24"/>
                <w:szCs w:val="24"/>
                <w:lang w:eastAsia="en-US"/>
              </w:rPr>
            </w:pPr>
          </w:p>
        </w:tc>
        <w:tc>
          <w:tcPr>
            <w:tcW w:w="3870"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3"/>
              </w:numPr>
              <w:tabs>
                <w:tab w:val="left" w:pos="205"/>
              </w:tabs>
              <w:ind w:left="0" w:firstLine="0"/>
              <w:contextualSpacing/>
            </w:pPr>
            <w:r>
              <w:rPr>
                <w:rStyle w:val="12"/>
                <w:sz w:val="24"/>
                <w:szCs w:val="24"/>
                <w:lang w:eastAsia="en-US"/>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Художественно-эстетическое развитие</w:t>
            </w:r>
          </w:p>
        </w:tc>
      </w:tr>
      <w:tr w:rsidR="00DA4F65">
        <w:tc>
          <w:tcPr>
            <w:tcW w:w="2232"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Физическое и оздоровительное</w:t>
            </w:r>
          </w:p>
          <w:p w:rsidR="00DA4F65" w:rsidRDefault="00DA4F65">
            <w:r>
              <w:rPr>
                <w:sz w:val="24"/>
                <w:szCs w:val="24"/>
              </w:rPr>
              <w:t>В основе лежат ценности «</w:t>
            </w:r>
            <w:r>
              <w:rPr>
                <w:rStyle w:val="12"/>
                <w:sz w:val="24"/>
                <w:szCs w:val="24"/>
              </w:rPr>
              <w:t>Здоровье», «Жизнь»</w:t>
            </w:r>
          </w:p>
        </w:tc>
        <w:tc>
          <w:tcPr>
            <w:tcW w:w="2850"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 xml:space="preserve">Формирование ценностного отношения детей к здоровому образу жизни, овладение элементарными </w:t>
            </w:r>
            <w:r>
              <w:rPr>
                <w:rStyle w:val="12"/>
                <w:sz w:val="24"/>
                <w:szCs w:val="24"/>
              </w:rPr>
              <w:t>гигиеническими навыками и правилами безопасности</w:t>
            </w:r>
          </w:p>
        </w:tc>
        <w:tc>
          <w:tcPr>
            <w:tcW w:w="4084"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pPr>
            <w:r>
              <w:rPr>
                <w:rStyle w:val="12"/>
                <w:sz w:val="24"/>
                <w:szCs w:val="24"/>
                <w:lang w:eastAsia="en-US"/>
              </w:rPr>
              <w:t xml:space="preserve">Способствовать становлению осознанного отношения к жизни как основоположной ценности </w:t>
            </w:r>
          </w:p>
          <w:p w:rsidR="00DA4F65" w:rsidRDefault="00DA4F65">
            <w:pPr>
              <w:pStyle w:val="17"/>
              <w:widowControl/>
              <w:numPr>
                <w:ilvl w:val="0"/>
                <w:numId w:val="194"/>
              </w:numPr>
              <w:tabs>
                <w:tab w:val="left" w:pos="146"/>
              </w:tabs>
              <w:ind w:left="0" w:firstLine="0"/>
              <w:contextualSpacing/>
            </w:pPr>
            <w:r>
              <w:rPr>
                <w:rStyle w:val="12"/>
                <w:sz w:val="24"/>
                <w:szCs w:val="24"/>
                <w:lang w:eastAsia="en-US"/>
              </w:rPr>
              <w:t>Воспитывать отношение здоровью как совокупности физического, духовного и социального благополучия человека</w:t>
            </w:r>
          </w:p>
          <w:p w:rsidR="00DA4F65" w:rsidRDefault="00DA4F65">
            <w:pPr>
              <w:tabs>
                <w:tab w:val="left" w:pos="146"/>
              </w:tabs>
              <w:rPr>
                <w:sz w:val="24"/>
                <w:szCs w:val="24"/>
              </w:rPr>
            </w:pPr>
          </w:p>
        </w:tc>
        <w:tc>
          <w:tcPr>
            <w:tcW w:w="3870"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3"/>
              </w:numPr>
              <w:tabs>
                <w:tab w:val="left" w:pos="205"/>
              </w:tabs>
              <w:ind w:left="0" w:firstLine="0"/>
              <w:contextualSpacing/>
            </w:pPr>
            <w:r>
              <w:rPr>
                <w:rStyle w:val="12"/>
                <w:sz w:val="24"/>
                <w:szCs w:val="24"/>
                <w:lang w:eastAsia="en-US"/>
              </w:rPr>
              <w:t>Развивать навыки здорового образа жизни</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Формировать у детей возрастосообразных представлений о жизни, здоровье и физической культуре</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A4F65" w:rsidRDefault="00DA4F65">
            <w:pPr>
              <w:pStyle w:val="21"/>
              <w:numPr>
                <w:ilvl w:val="0"/>
                <w:numId w:val="193"/>
              </w:numPr>
              <w:shd w:val="clear" w:color="auto" w:fill="auto"/>
              <w:tabs>
                <w:tab w:val="left" w:pos="205"/>
              </w:tabs>
              <w:spacing w:before="0" w:after="0" w:line="240" w:lineRule="auto"/>
              <w:ind w:left="0" w:firstLine="0"/>
            </w:pPr>
            <w:r>
              <w:rPr>
                <w:rStyle w:val="12"/>
                <w:sz w:val="24"/>
                <w:szCs w:val="24"/>
              </w:rPr>
              <w:t>.</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Физическое развитие</w:t>
            </w:r>
          </w:p>
        </w:tc>
      </w:tr>
      <w:tr w:rsidR="00DA4F65">
        <w:tc>
          <w:tcPr>
            <w:tcW w:w="2232"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Трудовое</w:t>
            </w:r>
          </w:p>
          <w:p w:rsidR="00DA4F65" w:rsidRDefault="00DA4F65">
            <w:r>
              <w:rPr>
                <w:sz w:val="24"/>
                <w:szCs w:val="24"/>
              </w:rPr>
              <w:t>В основе лежит ценность «</w:t>
            </w:r>
            <w:r>
              <w:rPr>
                <w:rStyle w:val="12"/>
                <w:sz w:val="24"/>
                <w:szCs w:val="24"/>
              </w:rPr>
              <w:t>Труд»</w:t>
            </w:r>
          </w:p>
        </w:tc>
        <w:tc>
          <w:tcPr>
            <w:tcW w:w="2850" w:type="dxa"/>
            <w:tcBorders>
              <w:top w:val="single" w:sz="4" w:space="0" w:color="000000"/>
              <w:left w:val="single" w:sz="4" w:space="0" w:color="000000"/>
              <w:bottom w:val="single" w:sz="4" w:space="0" w:color="000000"/>
              <w:right w:val="single" w:sz="4" w:space="0" w:color="000000"/>
            </w:tcBorders>
          </w:tcPr>
          <w:p w:rsidR="00DA4F65" w:rsidRDefault="00DA4F65">
            <w:r>
              <w:rPr>
                <w:rStyle w:val="12"/>
                <w:sz w:val="24"/>
                <w:szCs w:val="24"/>
              </w:rPr>
              <w:t>Формирование ценностного отношения детей к труду, трудолюбию и приобщение ребёнка к труду</w:t>
            </w:r>
          </w:p>
        </w:tc>
        <w:tc>
          <w:tcPr>
            <w:tcW w:w="4084"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pPr>
            <w:r>
              <w:rPr>
                <w:rStyle w:val="12"/>
                <w:sz w:val="24"/>
                <w:szCs w:val="24"/>
                <w:lang w:eastAsia="en-US"/>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DA4F65" w:rsidRDefault="00DA4F65">
            <w:pPr>
              <w:pStyle w:val="17"/>
              <w:widowControl/>
              <w:numPr>
                <w:ilvl w:val="0"/>
                <w:numId w:val="194"/>
              </w:numPr>
              <w:tabs>
                <w:tab w:val="left" w:pos="146"/>
              </w:tabs>
              <w:ind w:left="0" w:firstLine="0"/>
              <w:contextualSpacing/>
            </w:pPr>
            <w:r>
              <w:rPr>
                <w:rStyle w:val="12"/>
                <w:sz w:val="24"/>
                <w:szCs w:val="24"/>
                <w:lang w:eastAsia="en-US"/>
              </w:rPr>
              <w:t>Воспитывать стремление приносить пользу людям</w:t>
            </w: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DA4F65" w:rsidRDefault="00DA4F65">
            <w:pPr>
              <w:pStyle w:val="17"/>
              <w:widowControl/>
              <w:numPr>
                <w:ilvl w:val="0"/>
                <w:numId w:val="193"/>
              </w:numPr>
              <w:tabs>
                <w:tab w:val="left" w:pos="205"/>
              </w:tabs>
              <w:ind w:left="0" w:firstLine="0"/>
              <w:contextualSpacing/>
            </w:pPr>
            <w:r>
              <w:rPr>
                <w:rStyle w:val="12"/>
                <w:sz w:val="24"/>
                <w:szCs w:val="24"/>
                <w:lang w:eastAsia="en-US"/>
              </w:rPr>
              <w:t>Формировать способность бережно и уважительно относиться к результатам своего труда и труда других людей.</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t>Социально-коммуникативное развитие</w:t>
            </w:r>
          </w:p>
        </w:tc>
      </w:tr>
      <w:tr w:rsidR="00DA4F65">
        <w:tc>
          <w:tcPr>
            <w:tcW w:w="2232"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lastRenderedPageBreak/>
              <w:t>Эстетическое</w:t>
            </w:r>
          </w:p>
          <w:p w:rsidR="00DA4F65" w:rsidRDefault="00DA4F65">
            <w:r>
              <w:rPr>
                <w:sz w:val="24"/>
                <w:szCs w:val="24"/>
              </w:rPr>
              <w:t>В основе лежат ценности «</w:t>
            </w:r>
            <w:r>
              <w:rPr>
                <w:rStyle w:val="12"/>
                <w:sz w:val="24"/>
                <w:szCs w:val="24"/>
              </w:rPr>
              <w:t>Культура» и «Красота»</w:t>
            </w:r>
          </w:p>
        </w:tc>
        <w:tc>
          <w:tcPr>
            <w:tcW w:w="2850" w:type="dxa"/>
            <w:tcBorders>
              <w:top w:val="single" w:sz="4" w:space="0" w:color="000000"/>
              <w:left w:val="single" w:sz="4" w:space="0" w:color="000000"/>
              <w:bottom w:val="single" w:sz="4" w:space="0" w:color="000000"/>
              <w:right w:val="single" w:sz="4" w:space="0" w:color="000000"/>
            </w:tcBorders>
          </w:tcPr>
          <w:p w:rsidR="00DA4F65" w:rsidRDefault="00DA4F65">
            <w:r>
              <w:rPr>
                <w:rStyle w:val="12"/>
                <w:sz w:val="24"/>
                <w:szCs w:val="24"/>
              </w:rPr>
              <w:t xml:space="preserve">Становление у детей ценностного отношения к красоте </w:t>
            </w:r>
          </w:p>
        </w:tc>
        <w:tc>
          <w:tcPr>
            <w:tcW w:w="4084"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194"/>
              </w:numPr>
              <w:tabs>
                <w:tab w:val="left" w:pos="146"/>
              </w:tabs>
              <w:ind w:left="0" w:firstLine="0"/>
              <w:contextualSpacing/>
            </w:pPr>
            <w:r>
              <w:rPr>
                <w:rStyle w:val="12"/>
                <w:sz w:val="24"/>
                <w:szCs w:val="24"/>
                <w:lang w:eastAsia="en-US"/>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70" w:type="dxa"/>
            <w:tcBorders>
              <w:top w:val="single" w:sz="4" w:space="0" w:color="000000"/>
              <w:left w:val="single" w:sz="4" w:space="0" w:color="000000"/>
              <w:bottom w:val="single" w:sz="4" w:space="0" w:color="000000"/>
              <w:right w:val="single" w:sz="4" w:space="0" w:color="000000"/>
            </w:tcBorders>
          </w:tcPr>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 xml:space="preserve">Создавать условия для выявления, развития и реализации творческого потенциала каждого ребёнка с учётом его </w:t>
            </w:r>
            <w:r>
              <w:rPr>
                <w:rStyle w:val="12"/>
                <w:sz w:val="24"/>
                <w:szCs w:val="24"/>
              </w:rPr>
              <w:lastRenderedPageBreak/>
              <w:t xml:space="preserve">индивидуальности </w:t>
            </w:r>
          </w:p>
          <w:p w:rsidR="00DA4F65" w:rsidRPr="0062556F" w:rsidRDefault="00DA4F65">
            <w:pPr>
              <w:pStyle w:val="21"/>
              <w:numPr>
                <w:ilvl w:val="0"/>
                <w:numId w:val="193"/>
              </w:numPr>
              <w:shd w:val="clear" w:color="auto" w:fill="auto"/>
              <w:tabs>
                <w:tab w:val="left" w:pos="205"/>
              </w:tabs>
              <w:spacing w:before="0" w:after="0" w:line="240" w:lineRule="auto"/>
              <w:ind w:left="0" w:firstLine="0"/>
              <w:rPr>
                <w:lang w:val="ru-RU"/>
              </w:rPr>
            </w:pPr>
            <w:r>
              <w:rPr>
                <w:rStyle w:val="12"/>
                <w:sz w:val="24"/>
                <w:szCs w:val="24"/>
              </w:rPr>
              <w:t xml:space="preserve">Поддерживать готовность детей к творческой самореализации </w:t>
            </w:r>
          </w:p>
        </w:tc>
        <w:tc>
          <w:tcPr>
            <w:tcW w:w="2058" w:type="dxa"/>
            <w:tcBorders>
              <w:top w:val="single" w:sz="4" w:space="0" w:color="000000"/>
              <w:left w:val="single" w:sz="4" w:space="0" w:color="000000"/>
              <w:bottom w:val="single" w:sz="4" w:space="0" w:color="000000"/>
              <w:right w:val="single" w:sz="4" w:space="0" w:color="000000"/>
            </w:tcBorders>
          </w:tcPr>
          <w:p w:rsidR="00DA4F65" w:rsidRDefault="00DA4F65">
            <w:r>
              <w:rPr>
                <w:sz w:val="24"/>
                <w:szCs w:val="24"/>
              </w:rPr>
              <w:lastRenderedPageBreak/>
              <w:t>Художественно-эстетическое развитие</w:t>
            </w:r>
          </w:p>
        </w:tc>
      </w:tr>
    </w:tbl>
    <w:p w:rsidR="00DA4F65" w:rsidRDefault="00DA4F65">
      <w:pPr>
        <w:sectPr w:rsidR="00DA4F65">
          <w:headerReference w:type="even" r:id="rId15"/>
          <w:headerReference w:type="default" r:id="rId16"/>
          <w:footerReference w:type="even" r:id="rId17"/>
          <w:footerReference w:type="default" r:id="rId18"/>
          <w:headerReference w:type="first" r:id="rId19"/>
          <w:footerReference w:type="first" r:id="rId20"/>
          <w:pgSz w:w="16960" w:h="12000" w:orient="landscape"/>
          <w:pgMar w:top="1134" w:right="737" w:bottom="737" w:left="1134" w:header="0" w:footer="0" w:gutter="0"/>
          <w:cols w:space="720"/>
          <w:titlePg/>
          <w:docGrid w:linePitch="299" w:charSpace="4096"/>
        </w:sectPr>
      </w:pPr>
    </w:p>
    <w:p w:rsidR="00DA4F65" w:rsidRDefault="00DA4F65">
      <w:pPr>
        <w:spacing w:line="276" w:lineRule="auto"/>
        <w:ind w:firstLine="709"/>
      </w:pPr>
      <w:r>
        <w:rPr>
          <w:rStyle w:val="12"/>
          <w:b/>
          <w:bCs/>
          <w:sz w:val="24"/>
          <w:szCs w:val="24"/>
        </w:rPr>
        <w:lastRenderedPageBreak/>
        <w:t>Формы совместной деятельности в образовательной организации.</w:t>
      </w:r>
    </w:p>
    <w:p w:rsidR="00DA4F65" w:rsidRPr="0062556F" w:rsidRDefault="00DA4F65">
      <w:pPr>
        <w:pStyle w:val="21"/>
        <w:numPr>
          <w:ilvl w:val="0"/>
          <w:numId w:val="189"/>
        </w:numPr>
        <w:shd w:val="clear" w:color="auto" w:fill="auto"/>
        <w:tabs>
          <w:tab w:val="left" w:pos="1134"/>
        </w:tabs>
        <w:spacing w:before="0" w:after="0" w:line="276" w:lineRule="auto"/>
        <w:ind w:left="0" w:firstLine="709"/>
        <w:jc w:val="both"/>
        <w:rPr>
          <w:lang w:val="ru-RU"/>
        </w:rPr>
      </w:pPr>
      <w:r>
        <w:rPr>
          <w:rStyle w:val="12"/>
          <w:sz w:val="24"/>
          <w:szCs w:val="24"/>
        </w:rPr>
        <w:t>Работа с родителями (законными представителями).</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родительские клубы, клубы выходного дня; мастер-классы;</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иные формы взаимодействия, существующие в ДОО.</w:t>
      </w:r>
    </w:p>
    <w:p w:rsidR="00DA4F65" w:rsidRDefault="00DA4F65">
      <w:pPr>
        <w:pStyle w:val="21"/>
        <w:shd w:val="clear" w:color="auto" w:fill="auto"/>
        <w:spacing w:before="0" w:after="0" w:line="276" w:lineRule="auto"/>
        <w:ind w:firstLine="709"/>
        <w:jc w:val="both"/>
      </w:pPr>
      <w:r>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DA4F65" w:rsidRDefault="00DA4F65">
      <w:pPr>
        <w:pStyle w:val="21"/>
        <w:numPr>
          <w:ilvl w:val="0"/>
          <w:numId w:val="189"/>
        </w:numPr>
        <w:shd w:val="clear" w:color="auto" w:fill="auto"/>
        <w:tabs>
          <w:tab w:val="left" w:pos="1134"/>
        </w:tabs>
        <w:spacing w:before="0" w:after="0" w:line="276" w:lineRule="auto"/>
        <w:ind w:left="0" w:firstLine="709"/>
        <w:jc w:val="both"/>
      </w:pPr>
      <w:r>
        <w:rPr>
          <w:rStyle w:val="12"/>
          <w:sz w:val="24"/>
          <w:szCs w:val="24"/>
        </w:rPr>
        <w:t>События образовательной организации.</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DA4F65" w:rsidRPr="0062556F" w:rsidRDefault="00DA4F65">
      <w:pPr>
        <w:pStyle w:val="21"/>
        <w:numPr>
          <w:ilvl w:val="0"/>
          <w:numId w:val="189"/>
        </w:numPr>
        <w:shd w:val="clear" w:color="auto" w:fill="auto"/>
        <w:tabs>
          <w:tab w:val="left" w:pos="1134"/>
        </w:tabs>
        <w:spacing w:before="0" w:after="0" w:line="276" w:lineRule="auto"/>
        <w:ind w:left="0" w:firstLine="709"/>
        <w:jc w:val="both"/>
        <w:rPr>
          <w:lang w:val="ru-RU"/>
        </w:rPr>
      </w:pPr>
      <w:r>
        <w:rPr>
          <w:rStyle w:val="12"/>
          <w:sz w:val="24"/>
          <w:szCs w:val="24"/>
        </w:rPr>
        <w:t>Совместная деятельность в образовательных ситуациях.</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Воспитание в образовательной деятельности осуществляется в течение всего времени пребывания ребёнка в ДОО.</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ситуативная беседа, рассказ, советы, вопросы;</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социальное моделирование, воспитывающая (проблемная) ситуация, составление рассказов из личного опыта;</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разучивание и исполнение песен, театрализация, драматизация, этюды- инсценировки;</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рассматривание и обсуждение картин и книжных иллюстраций, просмотр видеороликов, презентаций, мультфильмов;</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организация выставок (книг, репродукций картин, тематических или авторских, детских поделок и тому подобное),</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экскурсии (в музей, в общеобразовательную организацию и тому подобное), посещение спектаклей, выставок;</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A4F65" w:rsidRPr="0062556F" w:rsidRDefault="00DA4F65">
      <w:pPr>
        <w:pStyle w:val="21"/>
        <w:shd w:val="clear" w:color="auto" w:fill="auto"/>
        <w:tabs>
          <w:tab w:val="left" w:pos="1560"/>
        </w:tabs>
        <w:spacing w:before="0" w:after="0" w:line="276" w:lineRule="auto"/>
        <w:ind w:firstLine="709"/>
        <w:jc w:val="both"/>
        <w:rPr>
          <w:sz w:val="24"/>
          <w:szCs w:val="24"/>
          <w:lang w:val="ru-RU"/>
        </w:rPr>
      </w:pPr>
    </w:p>
    <w:p w:rsidR="00DA4F65" w:rsidRPr="0062556F" w:rsidRDefault="00DA4F65">
      <w:pPr>
        <w:pStyle w:val="21"/>
        <w:shd w:val="clear" w:color="auto" w:fill="auto"/>
        <w:tabs>
          <w:tab w:val="left" w:pos="1560"/>
        </w:tabs>
        <w:spacing w:before="0" w:after="0" w:line="276" w:lineRule="auto"/>
        <w:ind w:firstLine="709"/>
        <w:jc w:val="both"/>
        <w:rPr>
          <w:lang w:val="ru-RU"/>
        </w:rPr>
      </w:pPr>
      <w:r>
        <w:rPr>
          <w:rStyle w:val="12"/>
          <w:b/>
          <w:bCs/>
          <w:sz w:val="24"/>
          <w:szCs w:val="24"/>
        </w:rPr>
        <w:t>Организация предметно-пространственной среды.</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отражающие экологичность, природосообразность и безопасность;</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обеспечивающие детям возможность общения, игры и совместной деятельности;</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отражающие ценность семьи, людей разных поколений, радость общения с семьей;</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Необходиым инструментом решения воспитательных задач в ДОО является комплект «Бабушкины сказки»</w:t>
      </w:r>
    </w:p>
    <w:p w:rsidR="00DA4F65" w:rsidRPr="0062556F" w:rsidRDefault="00DA4F65">
      <w:pPr>
        <w:pStyle w:val="21"/>
        <w:shd w:val="clear" w:color="auto" w:fill="auto"/>
        <w:tabs>
          <w:tab w:val="left" w:pos="1555"/>
        </w:tabs>
        <w:spacing w:before="0" w:after="0" w:line="276" w:lineRule="auto"/>
        <w:ind w:firstLine="709"/>
        <w:rPr>
          <w:sz w:val="24"/>
          <w:szCs w:val="24"/>
          <w:lang w:val="ru-RU"/>
        </w:rPr>
      </w:pPr>
    </w:p>
    <w:p w:rsidR="00DA4F65" w:rsidRPr="004228D2" w:rsidRDefault="00DA4F65">
      <w:pPr>
        <w:pStyle w:val="21"/>
        <w:shd w:val="clear" w:color="auto" w:fill="auto"/>
        <w:tabs>
          <w:tab w:val="left" w:pos="1555"/>
        </w:tabs>
        <w:spacing w:before="0" w:after="0" w:line="276" w:lineRule="auto"/>
        <w:ind w:firstLine="709"/>
        <w:rPr>
          <w:lang w:val="ru-RU"/>
        </w:rPr>
      </w:pPr>
      <w:r>
        <w:rPr>
          <w:rStyle w:val="12"/>
          <w:b/>
          <w:bCs/>
          <w:sz w:val="24"/>
          <w:szCs w:val="24"/>
        </w:rPr>
        <w:t>Социальное партнерство.</w:t>
      </w:r>
    </w:p>
    <w:p w:rsidR="00DA4F65" w:rsidRPr="00115B21" w:rsidRDefault="00DA4F65" w:rsidP="0062556F">
      <w:pPr>
        <w:jc w:val="both"/>
        <w:rPr>
          <w:sz w:val="24"/>
          <w:szCs w:val="24"/>
        </w:rPr>
      </w:pPr>
      <w:r w:rsidRPr="00115B21">
        <w:rPr>
          <w:sz w:val="24"/>
          <w:szCs w:val="24"/>
        </w:rPr>
        <w:t>-</w:t>
      </w:r>
      <w:r w:rsidRPr="00115B21">
        <w:rPr>
          <w:sz w:val="24"/>
          <w:szCs w:val="24"/>
          <w:lang w:val="tt-RU"/>
        </w:rPr>
        <w:t xml:space="preserve"> АСОШ № 2</w:t>
      </w:r>
      <w:r w:rsidRPr="00115B21">
        <w:rPr>
          <w:sz w:val="24"/>
          <w:szCs w:val="24"/>
        </w:rPr>
        <w:t>;</w:t>
      </w:r>
    </w:p>
    <w:p w:rsidR="00DA4F65" w:rsidRPr="00115B21" w:rsidRDefault="00DA4F65" w:rsidP="0062556F">
      <w:pPr>
        <w:jc w:val="both"/>
        <w:rPr>
          <w:sz w:val="24"/>
          <w:szCs w:val="24"/>
        </w:rPr>
      </w:pPr>
      <w:r w:rsidRPr="00115B21">
        <w:rPr>
          <w:sz w:val="24"/>
          <w:szCs w:val="24"/>
        </w:rPr>
        <w:t>-Алексеевская библиотека;</w:t>
      </w:r>
    </w:p>
    <w:p w:rsidR="00DA4F65" w:rsidRPr="00115B21" w:rsidRDefault="00DA4F65" w:rsidP="0062556F">
      <w:pPr>
        <w:jc w:val="both"/>
        <w:rPr>
          <w:sz w:val="24"/>
          <w:szCs w:val="24"/>
        </w:rPr>
      </w:pPr>
      <w:r w:rsidRPr="00115B21">
        <w:rPr>
          <w:sz w:val="24"/>
          <w:szCs w:val="24"/>
        </w:rPr>
        <w:t>-Алексеевская школа искусств;</w:t>
      </w:r>
    </w:p>
    <w:p w:rsidR="00DA4F65" w:rsidRPr="00115B21" w:rsidRDefault="00DA4F65" w:rsidP="0062556F">
      <w:pPr>
        <w:jc w:val="both"/>
        <w:rPr>
          <w:sz w:val="24"/>
          <w:szCs w:val="24"/>
          <w:lang w:val="tt-RU"/>
        </w:rPr>
      </w:pPr>
      <w:r w:rsidRPr="00115B21">
        <w:rPr>
          <w:sz w:val="24"/>
          <w:szCs w:val="24"/>
        </w:rPr>
        <w:t>-</w:t>
      </w:r>
      <w:r w:rsidRPr="00115B21">
        <w:rPr>
          <w:sz w:val="24"/>
          <w:szCs w:val="24"/>
          <w:lang w:val="tt-RU"/>
        </w:rPr>
        <w:t xml:space="preserve"> Алексеевский ЦДТ;</w:t>
      </w:r>
    </w:p>
    <w:p w:rsidR="00DA4F65" w:rsidRPr="00115B21" w:rsidRDefault="00DA4F65" w:rsidP="0062556F">
      <w:pPr>
        <w:jc w:val="both"/>
        <w:rPr>
          <w:sz w:val="24"/>
          <w:szCs w:val="24"/>
          <w:lang w:val="tt-RU"/>
        </w:rPr>
      </w:pPr>
      <w:r w:rsidRPr="00115B21">
        <w:rPr>
          <w:sz w:val="24"/>
          <w:szCs w:val="24"/>
          <w:lang w:val="tt-RU"/>
        </w:rPr>
        <w:t>- Алексеевский ДК;</w:t>
      </w:r>
    </w:p>
    <w:p w:rsidR="00DA4F65" w:rsidRPr="00115B21" w:rsidRDefault="00DA4F65" w:rsidP="0062556F">
      <w:pPr>
        <w:jc w:val="both"/>
        <w:rPr>
          <w:sz w:val="24"/>
          <w:szCs w:val="24"/>
          <w:lang w:val="tt-RU"/>
        </w:rPr>
      </w:pPr>
      <w:r w:rsidRPr="00115B21">
        <w:rPr>
          <w:sz w:val="24"/>
          <w:szCs w:val="24"/>
          <w:lang w:val="tt-RU"/>
        </w:rPr>
        <w:t>- Алексеевская ЦРБ;</w:t>
      </w:r>
    </w:p>
    <w:p w:rsidR="00DA4F65" w:rsidRPr="00115B21" w:rsidRDefault="00DA4F65" w:rsidP="0062556F">
      <w:pPr>
        <w:jc w:val="both"/>
        <w:rPr>
          <w:sz w:val="24"/>
          <w:szCs w:val="24"/>
          <w:lang w:val="tt-RU"/>
        </w:rPr>
      </w:pPr>
      <w:r w:rsidRPr="00115B21">
        <w:rPr>
          <w:sz w:val="24"/>
          <w:szCs w:val="24"/>
          <w:lang w:val="tt-RU"/>
        </w:rPr>
        <w:t>- Алексеевский музей Боевой славы;</w:t>
      </w:r>
    </w:p>
    <w:p w:rsidR="00DA4F65" w:rsidRDefault="00DA4F65" w:rsidP="0062556F">
      <w:pPr>
        <w:jc w:val="both"/>
        <w:rPr>
          <w:sz w:val="24"/>
          <w:szCs w:val="24"/>
          <w:lang w:val="tt-RU"/>
        </w:rPr>
      </w:pPr>
      <w:r w:rsidRPr="00115B21">
        <w:rPr>
          <w:sz w:val="24"/>
          <w:szCs w:val="24"/>
          <w:lang w:val="tt-RU"/>
        </w:rPr>
        <w:t>- Алексеевский музей Родного края;</w:t>
      </w:r>
    </w:p>
    <w:p w:rsidR="00DA4F65" w:rsidRPr="00115B21" w:rsidRDefault="00DA4F65" w:rsidP="0062556F">
      <w:pPr>
        <w:jc w:val="both"/>
        <w:rPr>
          <w:sz w:val="24"/>
          <w:szCs w:val="24"/>
          <w:lang w:val="tt-RU"/>
        </w:rPr>
      </w:pPr>
    </w:p>
    <w:p w:rsidR="00DA4F65" w:rsidRPr="0062556F" w:rsidRDefault="00DA4F65">
      <w:pPr>
        <w:pStyle w:val="21"/>
        <w:shd w:val="clear" w:color="auto" w:fill="auto"/>
        <w:spacing w:before="0" w:after="0" w:line="276" w:lineRule="auto"/>
        <w:ind w:firstLine="709"/>
        <w:jc w:val="both"/>
        <w:rPr>
          <w:lang w:val="tt-RU"/>
        </w:rPr>
      </w:pPr>
    </w:p>
    <w:p w:rsidR="00DA4F65" w:rsidRPr="0062556F" w:rsidRDefault="00DA4F65">
      <w:pPr>
        <w:pStyle w:val="21"/>
        <w:shd w:val="clear" w:color="auto" w:fill="auto"/>
        <w:tabs>
          <w:tab w:val="left" w:pos="1344"/>
        </w:tabs>
        <w:spacing w:before="0" w:after="0" w:line="276" w:lineRule="auto"/>
        <w:ind w:firstLine="709"/>
        <w:jc w:val="both"/>
        <w:rPr>
          <w:b/>
          <w:bCs/>
          <w:sz w:val="24"/>
          <w:szCs w:val="24"/>
          <w:lang w:val="ru-RU"/>
        </w:rPr>
      </w:pPr>
    </w:p>
    <w:p w:rsidR="00DA4F65" w:rsidRPr="0062556F" w:rsidRDefault="00DA4F65">
      <w:pPr>
        <w:pStyle w:val="21"/>
        <w:shd w:val="clear" w:color="auto" w:fill="auto"/>
        <w:tabs>
          <w:tab w:val="left" w:pos="1344"/>
        </w:tabs>
        <w:spacing w:before="0" w:after="0" w:line="276" w:lineRule="auto"/>
        <w:ind w:firstLine="709"/>
        <w:jc w:val="both"/>
        <w:rPr>
          <w:lang w:val="ru-RU"/>
        </w:rPr>
      </w:pPr>
      <w:r>
        <w:rPr>
          <w:rStyle w:val="12"/>
          <w:b/>
          <w:bCs/>
          <w:sz w:val="24"/>
          <w:szCs w:val="24"/>
        </w:rPr>
        <w:t>Организационный раздел Программы воспитания.</w:t>
      </w:r>
    </w:p>
    <w:p w:rsidR="00DA4F65" w:rsidRPr="0062556F" w:rsidRDefault="00DA4F65">
      <w:pPr>
        <w:pStyle w:val="21"/>
        <w:numPr>
          <w:ilvl w:val="0"/>
          <w:numId w:val="190"/>
        </w:numPr>
        <w:shd w:val="clear" w:color="auto" w:fill="auto"/>
        <w:tabs>
          <w:tab w:val="left" w:pos="1555"/>
        </w:tabs>
        <w:spacing w:before="0" w:after="0" w:line="276" w:lineRule="auto"/>
        <w:ind w:left="0" w:firstLine="709"/>
        <w:jc w:val="both"/>
        <w:rPr>
          <w:lang w:val="ru-RU"/>
        </w:rPr>
      </w:pPr>
      <w:r>
        <w:rPr>
          <w:rStyle w:val="12"/>
          <w:sz w:val="24"/>
          <w:szCs w:val="24"/>
        </w:rPr>
        <w:t>Требования к условиям работы с особыми категориями детей.</w:t>
      </w:r>
    </w:p>
    <w:p w:rsidR="00DA4F65" w:rsidRPr="0062556F" w:rsidRDefault="00DA4F65">
      <w:pPr>
        <w:pStyle w:val="21"/>
        <w:shd w:val="clear" w:color="auto" w:fill="auto"/>
        <w:tabs>
          <w:tab w:val="left" w:pos="1762"/>
        </w:tabs>
        <w:spacing w:before="0" w:after="0" w:line="276" w:lineRule="auto"/>
        <w:ind w:firstLine="709"/>
        <w:jc w:val="both"/>
        <w:rPr>
          <w:lang w:val="ru-RU"/>
        </w:rPr>
      </w:pPr>
      <w:r>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A4F65" w:rsidRPr="0062556F" w:rsidRDefault="00DA4F65">
      <w:pPr>
        <w:pStyle w:val="21"/>
        <w:shd w:val="clear" w:color="auto" w:fill="auto"/>
        <w:spacing w:before="0" w:after="0" w:line="276" w:lineRule="auto"/>
        <w:ind w:firstLine="709"/>
        <w:jc w:val="both"/>
        <w:rPr>
          <w:lang w:val="ru-RU"/>
        </w:rPr>
      </w:pPr>
      <w:r>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A4F65" w:rsidRPr="0062556F" w:rsidRDefault="00DA4F65">
      <w:pPr>
        <w:pStyle w:val="21"/>
        <w:shd w:val="clear" w:color="auto" w:fill="auto"/>
        <w:tabs>
          <w:tab w:val="left" w:pos="1767"/>
        </w:tabs>
        <w:spacing w:before="0" w:after="0" w:line="276" w:lineRule="auto"/>
        <w:ind w:firstLine="709"/>
        <w:jc w:val="both"/>
        <w:rPr>
          <w:lang w:val="ru-RU"/>
        </w:rPr>
      </w:pPr>
      <w:r>
        <w:rPr>
          <w:rStyle w:val="12"/>
          <w:sz w:val="24"/>
          <w:szCs w:val="24"/>
        </w:rPr>
        <w:t>В ДОО созданы следующие условия, обеспечивающие достижение целевых ориентиров в работе с особыми категориями детей:</w:t>
      </w:r>
    </w:p>
    <w:p w:rsidR="00DA4F65" w:rsidRPr="0062556F" w:rsidRDefault="00DA4F65">
      <w:pPr>
        <w:pStyle w:val="21"/>
        <w:numPr>
          <w:ilvl w:val="0"/>
          <w:numId w:val="188"/>
        </w:numPr>
        <w:shd w:val="clear" w:color="auto" w:fill="auto"/>
        <w:tabs>
          <w:tab w:val="left" w:pos="1033"/>
        </w:tabs>
        <w:spacing w:before="0" w:after="0" w:line="276" w:lineRule="auto"/>
        <w:ind w:firstLine="709"/>
        <w:jc w:val="both"/>
        <w:rPr>
          <w:lang w:val="ru-RU"/>
        </w:rPr>
      </w:pPr>
      <w:r>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A4F65" w:rsidRPr="0062556F" w:rsidRDefault="00DA4F65">
      <w:pPr>
        <w:pStyle w:val="21"/>
        <w:numPr>
          <w:ilvl w:val="0"/>
          <w:numId w:val="188"/>
        </w:numPr>
        <w:shd w:val="clear" w:color="auto" w:fill="auto"/>
        <w:tabs>
          <w:tab w:val="left" w:pos="1042"/>
        </w:tabs>
        <w:spacing w:before="0" w:after="0" w:line="276" w:lineRule="auto"/>
        <w:ind w:firstLine="709"/>
        <w:jc w:val="both"/>
        <w:rPr>
          <w:lang w:val="ru-RU"/>
        </w:rPr>
      </w:pPr>
      <w:r>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A4F65" w:rsidRPr="0062556F" w:rsidRDefault="00DA4F65">
      <w:pPr>
        <w:pStyle w:val="21"/>
        <w:numPr>
          <w:ilvl w:val="0"/>
          <w:numId w:val="188"/>
        </w:numPr>
        <w:shd w:val="clear" w:color="auto" w:fill="auto"/>
        <w:tabs>
          <w:tab w:val="left" w:pos="1028"/>
        </w:tabs>
        <w:spacing w:before="0" w:after="0" w:line="276" w:lineRule="auto"/>
        <w:ind w:firstLine="709"/>
        <w:jc w:val="both"/>
        <w:rPr>
          <w:lang w:val="ru-RU"/>
        </w:rPr>
      </w:pPr>
      <w:r>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A4F65" w:rsidRPr="0062556F" w:rsidRDefault="00DA4F65">
      <w:pPr>
        <w:pStyle w:val="21"/>
        <w:numPr>
          <w:ilvl w:val="0"/>
          <w:numId w:val="188"/>
        </w:numPr>
        <w:shd w:val="clear" w:color="auto" w:fill="auto"/>
        <w:tabs>
          <w:tab w:val="left" w:pos="1033"/>
        </w:tabs>
        <w:spacing w:before="0" w:after="0" w:line="276" w:lineRule="auto"/>
        <w:ind w:firstLine="709"/>
        <w:jc w:val="both"/>
        <w:rPr>
          <w:lang w:val="ru-RU"/>
        </w:rPr>
      </w:pPr>
      <w:r>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A4F65" w:rsidRPr="0062556F" w:rsidRDefault="00DA4F65">
      <w:pPr>
        <w:pStyle w:val="21"/>
        <w:numPr>
          <w:ilvl w:val="0"/>
          <w:numId w:val="188"/>
        </w:numPr>
        <w:shd w:val="clear" w:color="auto" w:fill="auto"/>
        <w:tabs>
          <w:tab w:val="left" w:pos="1028"/>
        </w:tabs>
        <w:spacing w:before="0" w:after="0" w:line="276" w:lineRule="auto"/>
        <w:ind w:firstLine="709"/>
        <w:jc w:val="both"/>
        <w:rPr>
          <w:lang w:val="ru-RU"/>
        </w:rPr>
      </w:pPr>
      <w:r>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DA4F65" w:rsidRDefault="00DA4F65">
      <w:pPr>
        <w:pStyle w:val="ab"/>
        <w:spacing w:before="5"/>
        <w:ind w:left="0" w:firstLine="709"/>
        <w:jc w:val="left"/>
        <w:rPr>
          <w:sz w:val="27"/>
        </w:rPr>
      </w:pPr>
    </w:p>
    <w:p w:rsidR="00DA4F65" w:rsidRDefault="00DA4F65">
      <w:pPr>
        <w:pStyle w:val="ab"/>
        <w:ind w:left="0" w:firstLine="0"/>
        <w:jc w:val="left"/>
        <w:rPr>
          <w:sz w:val="28"/>
        </w:rPr>
      </w:pPr>
    </w:p>
    <w:p w:rsidR="00DA4F65" w:rsidRPr="00E447A1" w:rsidRDefault="00DA4F65">
      <w:pPr>
        <w:pStyle w:val="1"/>
        <w:numPr>
          <w:ilvl w:val="0"/>
          <w:numId w:val="9"/>
        </w:numPr>
        <w:tabs>
          <w:tab w:val="left" w:pos="567"/>
          <w:tab w:val="left" w:pos="814"/>
        </w:tabs>
        <w:ind w:hanging="1713"/>
        <w:jc w:val="center"/>
      </w:pPr>
      <w:r w:rsidRPr="00E447A1">
        <w:rPr>
          <w:sz w:val="26"/>
          <w:szCs w:val="26"/>
        </w:rPr>
        <w:t>ОРГАНИЗАЦИОННЫЙ</w:t>
      </w:r>
      <w:r w:rsidRPr="00E447A1">
        <w:rPr>
          <w:spacing w:val="-2"/>
          <w:sz w:val="26"/>
          <w:szCs w:val="26"/>
        </w:rPr>
        <w:t xml:space="preserve"> </w:t>
      </w:r>
      <w:r w:rsidRPr="00E447A1">
        <w:rPr>
          <w:sz w:val="26"/>
          <w:szCs w:val="26"/>
        </w:rPr>
        <w:t>РАЗДЕЛ</w:t>
      </w:r>
    </w:p>
    <w:p w:rsidR="00DA4F65" w:rsidRDefault="00DA4F65">
      <w:pPr>
        <w:pStyle w:val="ab"/>
        <w:spacing w:line="276" w:lineRule="auto"/>
        <w:ind w:left="0" w:firstLine="709"/>
        <w:jc w:val="left"/>
        <w:rPr>
          <w:b/>
          <w:bCs/>
        </w:rPr>
      </w:pPr>
    </w:p>
    <w:p w:rsidR="00DA4F65" w:rsidRDefault="00DA4F65">
      <w:pPr>
        <w:pStyle w:val="ab"/>
        <w:spacing w:line="276" w:lineRule="auto"/>
        <w:ind w:left="0" w:firstLine="709"/>
        <w:jc w:val="left"/>
      </w:pPr>
      <w:r>
        <w:rPr>
          <w:b/>
          <w:bCs/>
          <w:sz w:val="26"/>
          <w:szCs w:val="26"/>
        </w:rPr>
        <w:t>3.1. Особенности организации развивающей предметно-пространственной среды</w:t>
      </w:r>
    </w:p>
    <w:p w:rsidR="00DA4F65" w:rsidRDefault="00DA4F65">
      <w:pPr>
        <w:pStyle w:val="ab"/>
        <w:spacing w:line="276" w:lineRule="auto"/>
        <w:ind w:left="0" w:firstLine="709"/>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rsidR="00DA4F65" w:rsidRDefault="00DA4F65">
      <w:pPr>
        <w:pStyle w:val="ab"/>
        <w:spacing w:line="276" w:lineRule="auto"/>
        <w:ind w:left="0" w:firstLine="709"/>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rsidR="00DA4F65" w:rsidRDefault="00DA4F65">
      <w:pPr>
        <w:pStyle w:val="ab"/>
        <w:spacing w:line="276" w:lineRule="auto"/>
        <w:ind w:left="0" w:firstLine="709"/>
      </w:pPr>
      <w:r>
        <w:t>РППС организована как единое пространство, все компоненты которого согласованы между собой по содержанию, масштабу, художественному</w:t>
      </w:r>
      <w:r>
        <w:rPr>
          <w:spacing w:val="1"/>
        </w:rPr>
        <w:t xml:space="preserve"> </w:t>
      </w:r>
      <w:r>
        <w:t>решению.</w:t>
      </w:r>
    </w:p>
    <w:p w:rsidR="00DA4F65" w:rsidRDefault="00DA4F65">
      <w:pPr>
        <w:pStyle w:val="ab"/>
        <w:spacing w:line="276" w:lineRule="auto"/>
        <w:ind w:left="0" w:firstLine="709"/>
      </w:pPr>
      <w:r>
        <w:t>При</w:t>
      </w:r>
      <w:r>
        <w:rPr>
          <w:spacing w:val="-5"/>
        </w:rPr>
        <w:t xml:space="preserve"> </w:t>
      </w:r>
      <w:r>
        <w:t>проектировании</w:t>
      </w:r>
      <w:r>
        <w:rPr>
          <w:spacing w:val="-5"/>
        </w:rPr>
        <w:t xml:space="preserve"> </w:t>
      </w:r>
      <w:r>
        <w:t>РППС</w:t>
      </w:r>
      <w:r>
        <w:rPr>
          <w:spacing w:val="-5"/>
        </w:rPr>
        <w:t xml:space="preserve"> </w:t>
      </w:r>
      <w:r>
        <w:t>учтены:</w:t>
      </w:r>
    </w:p>
    <w:p w:rsidR="00DA4F65" w:rsidRDefault="00DA4F65">
      <w:pPr>
        <w:pStyle w:val="17"/>
        <w:numPr>
          <w:ilvl w:val="0"/>
          <w:numId w:val="3"/>
        </w:numPr>
        <w:tabs>
          <w:tab w:val="left" w:pos="1114"/>
        </w:tabs>
        <w:spacing w:line="276" w:lineRule="auto"/>
        <w:ind w:left="0" w:firstLine="709"/>
        <w:jc w:val="both"/>
      </w:pPr>
      <w:r>
        <w:rPr>
          <w:sz w:val="24"/>
          <w:szCs w:val="24"/>
        </w:rPr>
        <w:t>этнопсихологические, социокультурные, культурно-исторические и природно-</w:t>
      </w:r>
      <w:r>
        <w:rPr>
          <w:spacing w:val="1"/>
          <w:sz w:val="24"/>
          <w:szCs w:val="24"/>
        </w:rPr>
        <w:t xml:space="preserve"> </w:t>
      </w:r>
      <w:r>
        <w:rPr>
          <w:sz w:val="24"/>
          <w:szCs w:val="24"/>
        </w:rPr>
        <w:t>климатические условия;</w:t>
      </w:r>
    </w:p>
    <w:p w:rsidR="00DA4F65" w:rsidRDefault="00DA4F65">
      <w:pPr>
        <w:pStyle w:val="17"/>
        <w:numPr>
          <w:ilvl w:val="0"/>
          <w:numId w:val="3"/>
        </w:numPr>
        <w:tabs>
          <w:tab w:val="left" w:pos="1118"/>
        </w:tabs>
        <w:spacing w:line="276" w:lineRule="auto"/>
        <w:ind w:left="0" w:firstLine="709"/>
        <w:jc w:val="both"/>
      </w:pPr>
      <w:r>
        <w:rPr>
          <w:sz w:val="24"/>
          <w:szCs w:val="24"/>
        </w:rPr>
        <w:t>возраст, опыт,</w:t>
      </w:r>
      <w:r>
        <w:rPr>
          <w:spacing w:val="1"/>
          <w:sz w:val="24"/>
          <w:szCs w:val="24"/>
        </w:rPr>
        <w:t xml:space="preserve"> </w:t>
      </w:r>
      <w:r>
        <w:rPr>
          <w:sz w:val="24"/>
          <w:szCs w:val="24"/>
        </w:rPr>
        <w:t>уровень развития детей и особенностей их</w:t>
      </w:r>
      <w:r>
        <w:rPr>
          <w:spacing w:val="1"/>
          <w:sz w:val="24"/>
          <w:szCs w:val="24"/>
        </w:rPr>
        <w:t xml:space="preserve"> </w:t>
      </w:r>
      <w:r>
        <w:rPr>
          <w:sz w:val="24"/>
          <w:szCs w:val="24"/>
        </w:rPr>
        <w:t>деятельности</w:t>
      </w:r>
      <w:r>
        <w:rPr>
          <w:spacing w:val="1"/>
          <w:sz w:val="24"/>
          <w:szCs w:val="24"/>
        </w:rPr>
        <w:t xml:space="preserve"> </w:t>
      </w:r>
      <w:r>
        <w:rPr>
          <w:sz w:val="24"/>
          <w:szCs w:val="24"/>
        </w:rPr>
        <w:t>- содержание</w:t>
      </w:r>
      <w:r>
        <w:rPr>
          <w:spacing w:val="1"/>
          <w:sz w:val="24"/>
          <w:szCs w:val="24"/>
        </w:rPr>
        <w:t xml:space="preserve"> </w:t>
      </w:r>
      <w:r>
        <w:rPr>
          <w:sz w:val="24"/>
          <w:szCs w:val="24"/>
        </w:rPr>
        <w:t>воспитания</w:t>
      </w:r>
      <w:r>
        <w:rPr>
          <w:spacing w:val="-4"/>
          <w:sz w:val="24"/>
          <w:szCs w:val="24"/>
        </w:rPr>
        <w:t xml:space="preserve"> </w:t>
      </w:r>
      <w:r>
        <w:rPr>
          <w:sz w:val="24"/>
          <w:szCs w:val="24"/>
        </w:rPr>
        <w:t>и образования;</w:t>
      </w:r>
    </w:p>
    <w:p w:rsidR="00DA4F65" w:rsidRDefault="00DA4F65">
      <w:pPr>
        <w:pStyle w:val="17"/>
        <w:numPr>
          <w:ilvl w:val="0"/>
          <w:numId w:val="3"/>
        </w:numPr>
        <w:tabs>
          <w:tab w:val="left" w:pos="1061"/>
        </w:tabs>
        <w:spacing w:line="276" w:lineRule="auto"/>
        <w:ind w:left="0" w:firstLine="709"/>
        <w:jc w:val="both"/>
      </w:pPr>
      <w:r>
        <w:rPr>
          <w:sz w:val="24"/>
          <w:szCs w:val="24"/>
        </w:rPr>
        <w:t>задачи</w:t>
      </w:r>
      <w:r>
        <w:rPr>
          <w:spacing w:val="-4"/>
          <w:sz w:val="24"/>
          <w:szCs w:val="24"/>
        </w:rPr>
        <w:t xml:space="preserve"> </w:t>
      </w:r>
      <w:r>
        <w:rPr>
          <w:sz w:val="24"/>
          <w:szCs w:val="24"/>
        </w:rPr>
        <w:t>образовательной</w:t>
      </w:r>
      <w:r>
        <w:rPr>
          <w:spacing w:val="-3"/>
          <w:sz w:val="24"/>
          <w:szCs w:val="24"/>
        </w:rPr>
        <w:t xml:space="preserve"> </w:t>
      </w:r>
      <w:r>
        <w:rPr>
          <w:sz w:val="24"/>
          <w:szCs w:val="24"/>
        </w:rPr>
        <w:t>программы</w:t>
      </w:r>
      <w:r>
        <w:rPr>
          <w:spacing w:val="-4"/>
          <w:sz w:val="24"/>
          <w:szCs w:val="24"/>
        </w:rPr>
        <w:t xml:space="preserve"> </w:t>
      </w:r>
      <w:r>
        <w:rPr>
          <w:sz w:val="24"/>
          <w:szCs w:val="24"/>
        </w:rPr>
        <w:t>для</w:t>
      </w:r>
      <w:r>
        <w:rPr>
          <w:spacing w:val="-3"/>
          <w:sz w:val="24"/>
          <w:szCs w:val="24"/>
        </w:rPr>
        <w:t xml:space="preserve"> </w:t>
      </w:r>
      <w:r>
        <w:rPr>
          <w:sz w:val="24"/>
          <w:szCs w:val="24"/>
        </w:rPr>
        <w:t>разных</w:t>
      </w:r>
      <w:r>
        <w:rPr>
          <w:spacing w:val="-2"/>
          <w:sz w:val="24"/>
          <w:szCs w:val="24"/>
        </w:rPr>
        <w:t xml:space="preserve"> </w:t>
      </w:r>
      <w:r>
        <w:rPr>
          <w:sz w:val="24"/>
          <w:szCs w:val="24"/>
        </w:rPr>
        <w:t>возрастных</w:t>
      </w:r>
      <w:r>
        <w:rPr>
          <w:spacing w:val="-2"/>
          <w:sz w:val="24"/>
          <w:szCs w:val="24"/>
        </w:rPr>
        <w:t xml:space="preserve"> </w:t>
      </w:r>
      <w:r>
        <w:rPr>
          <w:sz w:val="24"/>
          <w:szCs w:val="24"/>
        </w:rPr>
        <w:t>групп;</w:t>
      </w:r>
    </w:p>
    <w:p w:rsidR="00DA4F65" w:rsidRDefault="00DA4F65">
      <w:pPr>
        <w:pStyle w:val="17"/>
        <w:numPr>
          <w:ilvl w:val="0"/>
          <w:numId w:val="3"/>
        </w:numPr>
        <w:tabs>
          <w:tab w:val="left" w:pos="1071"/>
        </w:tabs>
        <w:spacing w:line="276" w:lineRule="auto"/>
        <w:ind w:left="0" w:firstLine="709"/>
        <w:jc w:val="both"/>
      </w:pPr>
      <w:r>
        <w:rPr>
          <w:sz w:val="24"/>
          <w:szCs w:val="24"/>
        </w:rPr>
        <w:t>возможности и потребности участников образовательной деятельности (детей и их семей,</w:t>
      </w:r>
      <w:r>
        <w:rPr>
          <w:spacing w:val="1"/>
          <w:sz w:val="24"/>
          <w:szCs w:val="24"/>
        </w:rPr>
        <w:t xml:space="preserve"> </w:t>
      </w:r>
      <w:r>
        <w:rPr>
          <w:sz w:val="24"/>
          <w:szCs w:val="24"/>
        </w:rPr>
        <w:t>педагогов</w:t>
      </w:r>
      <w:r>
        <w:rPr>
          <w:spacing w:val="-3"/>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сотрудников,</w:t>
      </w:r>
      <w:r>
        <w:rPr>
          <w:spacing w:val="-2"/>
          <w:sz w:val="24"/>
          <w:szCs w:val="24"/>
        </w:rPr>
        <w:t xml:space="preserve"> </w:t>
      </w:r>
      <w:r>
        <w:rPr>
          <w:sz w:val="24"/>
          <w:szCs w:val="24"/>
        </w:rPr>
        <w:t>участников</w:t>
      </w:r>
      <w:r>
        <w:rPr>
          <w:spacing w:val="-1"/>
          <w:sz w:val="24"/>
          <w:szCs w:val="24"/>
        </w:rPr>
        <w:t xml:space="preserve"> </w:t>
      </w:r>
      <w:r>
        <w:rPr>
          <w:sz w:val="24"/>
          <w:szCs w:val="24"/>
        </w:rPr>
        <w:t>сетевого</w:t>
      </w:r>
      <w:r>
        <w:rPr>
          <w:spacing w:val="-2"/>
          <w:sz w:val="24"/>
          <w:szCs w:val="24"/>
        </w:rPr>
        <w:t xml:space="preserve"> </w:t>
      </w:r>
      <w:r>
        <w:rPr>
          <w:sz w:val="24"/>
          <w:szCs w:val="24"/>
        </w:rPr>
        <w:t>взаимодействия</w:t>
      </w:r>
      <w:r>
        <w:rPr>
          <w:spacing w:val="-1"/>
          <w:sz w:val="24"/>
          <w:szCs w:val="24"/>
        </w:rPr>
        <w:t xml:space="preserve"> </w:t>
      </w:r>
      <w:r>
        <w:rPr>
          <w:sz w:val="24"/>
          <w:szCs w:val="24"/>
        </w:rPr>
        <w:t>и</w:t>
      </w:r>
      <w:r>
        <w:rPr>
          <w:spacing w:val="-1"/>
          <w:sz w:val="24"/>
          <w:szCs w:val="24"/>
        </w:rPr>
        <w:t xml:space="preserve"> </w:t>
      </w:r>
      <w:r>
        <w:rPr>
          <w:sz w:val="24"/>
          <w:szCs w:val="24"/>
        </w:rPr>
        <w:t>пр.).</w:t>
      </w:r>
    </w:p>
    <w:p w:rsidR="00DA4F65" w:rsidRDefault="00DA4F65">
      <w:pPr>
        <w:pStyle w:val="ab"/>
        <w:spacing w:line="276" w:lineRule="auto"/>
        <w:ind w:left="0" w:firstLine="709"/>
      </w:pPr>
      <w:r>
        <w:t>РППС соответствует:</w:t>
      </w:r>
    </w:p>
    <w:p w:rsidR="00DA4F65" w:rsidRDefault="00DA4F65">
      <w:pPr>
        <w:pStyle w:val="ab"/>
        <w:spacing w:line="276" w:lineRule="auto"/>
        <w:ind w:left="0" w:firstLine="709"/>
      </w:pPr>
      <w:r>
        <w:t>требованиям</w:t>
      </w:r>
      <w:r>
        <w:rPr>
          <w:spacing w:val="-4"/>
        </w:rPr>
        <w:t xml:space="preserve"> </w:t>
      </w:r>
      <w:r>
        <w:t>ФГОС</w:t>
      </w:r>
      <w:r>
        <w:rPr>
          <w:spacing w:val="-3"/>
        </w:rPr>
        <w:t xml:space="preserve"> </w:t>
      </w:r>
      <w:r>
        <w:t>ДО;</w:t>
      </w:r>
    </w:p>
    <w:p w:rsidR="00DA4F65" w:rsidRDefault="00DA4F65">
      <w:pPr>
        <w:pStyle w:val="ab"/>
        <w:spacing w:line="276" w:lineRule="auto"/>
        <w:ind w:left="0" w:firstLine="709"/>
      </w:pPr>
      <w:r>
        <w:t>Программе;</w:t>
      </w:r>
    </w:p>
    <w:p w:rsidR="00DA4F65" w:rsidRDefault="00DA4F65">
      <w:pPr>
        <w:pStyle w:val="ab"/>
        <w:spacing w:line="276" w:lineRule="auto"/>
        <w:ind w:left="0" w:firstLine="709"/>
        <w:jc w:val="left"/>
      </w:pPr>
      <w:r>
        <w:t>материально-техническим и медико-социальным условиям пребывания детей в ДОО;</w:t>
      </w:r>
      <w:r>
        <w:rPr>
          <w:spacing w:val="-57"/>
        </w:rPr>
        <w:t xml:space="preserve"> </w:t>
      </w:r>
      <w:r>
        <w:t>возрастным</w:t>
      </w:r>
      <w:r>
        <w:rPr>
          <w:spacing w:val="-3"/>
        </w:rPr>
        <w:t xml:space="preserve"> </w:t>
      </w:r>
      <w:r>
        <w:t>особенностям детей;</w:t>
      </w:r>
    </w:p>
    <w:p w:rsidR="00DA4F65" w:rsidRDefault="00DA4F65">
      <w:pPr>
        <w:pStyle w:val="ab"/>
        <w:spacing w:line="276" w:lineRule="auto"/>
        <w:ind w:left="0" w:firstLine="709"/>
        <w:jc w:val="left"/>
      </w:pPr>
      <w:r>
        <w:t>воспитывающему характеру образования детей;</w:t>
      </w:r>
      <w:r>
        <w:rPr>
          <w:spacing w:val="-57"/>
        </w:rPr>
        <w:t xml:space="preserve"> </w:t>
      </w:r>
      <w:r>
        <w:t>требованиям</w:t>
      </w:r>
      <w:r>
        <w:rPr>
          <w:spacing w:val="-2"/>
        </w:rPr>
        <w:t xml:space="preserve"> </w:t>
      </w:r>
      <w:r>
        <w:t>безопасности</w:t>
      </w:r>
      <w:r>
        <w:rPr>
          <w:spacing w:val="1"/>
        </w:rPr>
        <w:t xml:space="preserve"> </w:t>
      </w:r>
      <w:r>
        <w:t>и надежности.</w:t>
      </w:r>
    </w:p>
    <w:p w:rsidR="00DA4F65" w:rsidRDefault="00DA4F65">
      <w:pPr>
        <w:pStyle w:val="ab"/>
        <w:spacing w:line="276" w:lineRule="auto"/>
        <w:ind w:left="0" w:firstLine="709"/>
      </w:pPr>
      <w:r>
        <w:t>РППС обеспечивает:</w:t>
      </w:r>
    </w:p>
    <w:p w:rsidR="00DA4F65" w:rsidRDefault="00DA4F65">
      <w:pPr>
        <w:pStyle w:val="ab"/>
        <w:spacing w:line="276" w:lineRule="auto"/>
        <w:ind w:left="0" w:firstLine="709"/>
      </w:pPr>
      <w:r>
        <w:t>целостность</w:t>
      </w:r>
      <w:r>
        <w:rPr>
          <w:spacing w:val="1"/>
        </w:rPr>
        <w:t xml:space="preserve"> </w:t>
      </w:r>
      <w:r>
        <w:t>образовательного</w:t>
      </w:r>
      <w:r>
        <w:rPr>
          <w:spacing w:val="-57"/>
        </w:rPr>
        <w:t xml:space="preserve"> </w:t>
      </w:r>
      <w:r>
        <w:t>процесса и включает всё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t>ФГОС</w:t>
      </w:r>
      <w:r>
        <w:rPr>
          <w:spacing w:val="-1"/>
        </w:rPr>
        <w:t xml:space="preserve"> </w:t>
      </w:r>
      <w:r>
        <w:t>ДО.)</w:t>
      </w:r>
    </w:p>
    <w:p w:rsidR="00DA4F65" w:rsidRDefault="00DA4F65">
      <w:pPr>
        <w:pStyle w:val="ab"/>
        <w:spacing w:line="276" w:lineRule="auto"/>
        <w:ind w:left="0" w:firstLine="709"/>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rsidR="00DA4F65" w:rsidRDefault="00DA4F65">
      <w:pPr>
        <w:pStyle w:val="ab"/>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РППС</w:t>
      </w:r>
      <w:r>
        <w:rPr>
          <w:spacing w:val="1"/>
        </w:rPr>
        <w:t>:</w:t>
      </w:r>
    </w:p>
    <w:p w:rsidR="00DA4F65" w:rsidRDefault="00DA4F65">
      <w:pPr>
        <w:pStyle w:val="ab"/>
        <w:spacing w:line="276" w:lineRule="auto"/>
        <w:ind w:left="0" w:firstLine="709"/>
      </w:pPr>
      <w:r>
        <w:t>1)</w:t>
      </w:r>
      <w:r>
        <w:rPr>
          <w:spacing w:val="1"/>
        </w:rPr>
        <w:t xml:space="preserve"> </w:t>
      </w:r>
      <w:r>
        <w:t>содержательно-насыщенная;</w:t>
      </w:r>
      <w:r>
        <w:rPr>
          <w:spacing w:val="1"/>
        </w:rPr>
        <w:t xml:space="preserve"> </w:t>
      </w:r>
    </w:p>
    <w:p w:rsidR="00DA4F65" w:rsidRDefault="00DA4F65">
      <w:pPr>
        <w:pStyle w:val="ab"/>
        <w:spacing w:line="276" w:lineRule="auto"/>
        <w:ind w:left="0" w:firstLine="709"/>
      </w:pPr>
      <w:r>
        <w:t>2)</w:t>
      </w:r>
      <w:r>
        <w:rPr>
          <w:spacing w:val="1"/>
        </w:rPr>
        <w:t xml:space="preserve"> </w:t>
      </w:r>
      <w:r>
        <w:t>трансформируемая;</w:t>
      </w:r>
      <w:r>
        <w:rPr>
          <w:spacing w:val="-1"/>
        </w:rPr>
        <w:t xml:space="preserve"> </w:t>
      </w:r>
    </w:p>
    <w:p w:rsidR="00DA4F65" w:rsidRDefault="00DA4F65">
      <w:pPr>
        <w:pStyle w:val="ab"/>
        <w:spacing w:line="276" w:lineRule="auto"/>
        <w:ind w:left="0" w:firstLine="709"/>
      </w:pPr>
      <w:r>
        <w:t>3)</w:t>
      </w:r>
      <w:r>
        <w:rPr>
          <w:spacing w:val="1"/>
        </w:rPr>
        <w:t xml:space="preserve"> </w:t>
      </w:r>
      <w:r>
        <w:t>полифункциональная;</w:t>
      </w:r>
      <w:r>
        <w:rPr>
          <w:spacing w:val="-3"/>
        </w:rPr>
        <w:t xml:space="preserve"> </w:t>
      </w:r>
    </w:p>
    <w:p w:rsidR="00DA4F65" w:rsidRDefault="00DA4F65">
      <w:pPr>
        <w:pStyle w:val="ab"/>
        <w:spacing w:line="276" w:lineRule="auto"/>
        <w:ind w:left="0" w:firstLine="709"/>
      </w:pPr>
      <w:r>
        <w:t>4) вариативная;</w:t>
      </w:r>
    </w:p>
    <w:p w:rsidR="00DA4F65" w:rsidRDefault="00DA4F65">
      <w:pPr>
        <w:pStyle w:val="ab"/>
        <w:spacing w:line="276" w:lineRule="auto"/>
        <w:ind w:left="0" w:firstLine="709"/>
      </w:pPr>
      <w:r>
        <w:t>5) доступная;</w:t>
      </w:r>
      <w:r>
        <w:rPr>
          <w:spacing w:val="-1"/>
        </w:rPr>
        <w:t xml:space="preserve"> </w:t>
      </w:r>
    </w:p>
    <w:p w:rsidR="00DA4F65" w:rsidRDefault="00DA4F65">
      <w:pPr>
        <w:pStyle w:val="ab"/>
        <w:spacing w:line="276" w:lineRule="auto"/>
        <w:ind w:left="0" w:firstLine="709"/>
      </w:pPr>
      <w:r>
        <w:t>6) безопасная.</w:t>
      </w:r>
    </w:p>
    <w:p w:rsidR="00DA4F65" w:rsidRDefault="00DA4F65">
      <w:pPr>
        <w:pStyle w:val="ab"/>
        <w:spacing w:line="276" w:lineRule="auto"/>
        <w:ind w:left="0" w:firstLine="709"/>
      </w:pPr>
      <w:r>
        <w:t>Развивающая предметно-пространственная среда организована в виде мобильных центров детской активности:</w:t>
      </w:r>
    </w:p>
    <w:p w:rsidR="00DA4F65" w:rsidRDefault="00DA4F65">
      <w:pPr>
        <w:pStyle w:val="21"/>
        <w:shd w:val="clear" w:color="auto" w:fill="auto"/>
        <w:tabs>
          <w:tab w:val="left" w:pos="1498"/>
        </w:tabs>
        <w:spacing w:before="0" w:after="0" w:line="276" w:lineRule="auto"/>
        <w:ind w:firstLine="709"/>
        <w:jc w:val="both"/>
      </w:pPr>
      <w:r>
        <w:rPr>
          <w:sz w:val="24"/>
          <w:szCs w:val="24"/>
          <w:lang w:val="ru-RU"/>
        </w:rPr>
        <w:t>В группах раннего возраста:</w:t>
      </w:r>
    </w:p>
    <w:p w:rsidR="00DA4F65" w:rsidRDefault="00DA4F65">
      <w:pPr>
        <w:pStyle w:val="17"/>
        <w:numPr>
          <w:ilvl w:val="0"/>
          <w:numId w:val="153"/>
        </w:numPr>
        <w:tabs>
          <w:tab w:val="left" w:pos="993"/>
        </w:tabs>
        <w:spacing w:line="276" w:lineRule="auto"/>
        <w:ind w:left="0" w:firstLine="709"/>
        <w:contextualSpacing/>
        <w:jc w:val="both"/>
      </w:pPr>
      <w:r>
        <w:rPr>
          <w:kern w:val="2"/>
          <w:sz w:val="24"/>
          <w:szCs w:val="24"/>
        </w:rPr>
        <w:t>центр двигательной активности для развития основных движений детей;</w:t>
      </w:r>
    </w:p>
    <w:p w:rsidR="00DA4F65" w:rsidRDefault="00DA4F65">
      <w:pPr>
        <w:pStyle w:val="17"/>
        <w:numPr>
          <w:ilvl w:val="0"/>
          <w:numId w:val="153"/>
        </w:numPr>
        <w:tabs>
          <w:tab w:val="left" w:pos="993"/>
        </w:tabs>
        <w:spacing w:line="276" w:lineRule="auto"/>
        <w:ind w:left="0" w:firstLine="709"/>
        <w:contextualSpacing/>
        <w:jc w:val="both"/>
      </w:pPr>
      <w:r>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A4F65" w:rsidRDefault="00DA4F65">
      <w:pPr>
        <w:pStyle w:val="17"/>
        <w:numPr>
          <w:ilvl w:val="0"/>
          <w:numId w:val="153"/>
        </w:numPr>
        <w:tabs>
          <w:tab w:val="left" w:pos="993"/>
        </w:tabs>
        <w:spacing w:line="276" w:lineRule="auto"/>
        <w:ind w:left="0" w:firstLine="709"/>
        <w:contextualSpacing/>
        <w:jc w:val="both"/>
      </w:pPr>
      <w:r>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DA4F65" w:rsidRDefault="00DA4F65">
      <w:pPr>
        <w:pStyle w:val="17"/>
        <w:numPr>
          <w:ilvl w:val="0"/>
          <w:numId w:val="153"/>
        </w:numPr>
        <w:tabs>
          <w:tab w:val="left" w:pos="993"/>
        </w:tabs>
        <w:spacing w:line="276" w:lineRule="auto"/>
        <w:ind w:left="0" w:firstLine="709"/>
        <w:contextualSpacing/>
        <w:jc w:val="both"/>
      </w:pPr>
      <w:r>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A4F65" w:rsidRDefault="00DA4F65">
      <w:pPr>
        <w:pStyle w:val="17"/>
        <w:numPr>
          <w:ilvl w:val="0"/>
          <w:numId w:val="153"/>
        </w:numPr>
        <w:tabs>
          <w:tab w:val="left" w:pos="993"/>
        </w:tabs>
        <w:spacing w:line="276" w:lineRule="auto"/>
        <w:ind w:left="0" w:firstLine="709"/>
        <w:contextualSpacing/>
        <w:jc w:val="both"/>
      </w:pPr>
      <w:r>
        <w:rPr>
          <w:kern w:val="2"/>
          <w:sz w:val="24"/>
          <w:szCs w:val="24"/>
        </w:rPr>
        <w:t>центр познания и коммуникации (книжный уголок), восприятия смысла сказок, стихов, рассматривания картинок;</w:t>
      </w:r>
    </w:p>
    <w:p w:rsidR="00DA4F65" w:rsidRDefault="00DA4F65">
      <w:pPr>
        <w:pStyle w:val="17"/>
        <w:numPr>
          <w:ilvl w:val="0"/>
          <w:numId w:val="153"/>
        </w:numPr>
        <w:tabs>
          <w:tab w:val="left" w:pos="993"/>
        </w:tabs>
        <w:spacing w:line="276" w:lineRule="auto"/>
        <w:ind w:left="0" w:firstLine="709"/>
        <w:contextualSpacing/>
        <w:jc w:val="both"/>
      </w:pPr>
      <w:r>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A4F65" w:rsidRPr="0062556F" w:rsidRDefault="00DA4F65">
      <w:pPr>
        <w:pStyle w:val="21"/>
        <w:shd w:val="clear" w:color="auto" w:fill="auto"/>
        <w:tabs>
          <w:tab w:val="left" w:pos="1498"/>
        </w:tabs>
        <w:spacing w:before="0" w:after="0" w:line="276" w:lineRule="auto"/>
        <w:ind w:firstLine="709"/>
        <w:jc w:val="both"/>
        <w:rPr>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уединения предназначен для снятия психоэмоционального напряжения воспитанников;</w:t>
      </w:r>
    </w:p>
    <w:p w:rsidR="00DA4F65" w:rsidRDefault="00DA4F65">
      <w:pPr>
        <w:pStyle w:val="17"/>
        <w:numPr>
          <w:ilvl w:val="0"/>
          <w:numId w:val="154"/>
        </w:numPr>
        <w:tabs>
          <w:tab w:val="left" w:pos="993"/>
        </w:tabs>
        <w:spacing w:line="276" w:lineRule="auto"/>
        <w:ind w:left="0" w:firstLine="709"/>
        <w:contextualSpacing/>
        <w:jc w:val="both"/>
      </w:pPr>
      <w:r>
        <w:rPr>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5"/>
          <w:kern w:val="2"/>
          <w:sz w:val="24"/>
          <w:szCs w:val="24"/>
        </w:rPr>
        <w:footnoteReference w:id="9"/>
      </w:r>
      <w:r>
        <w:rPr>
          <w:kern w:val="2"/>
          <w:sz w:val="24"/>
          <w:szCs w:val="24"/>
        </w:rPr>
        <w:t>.</w:t>
      </w:r>
    </w:p>
    <w:p w:rsidR="00DA4F65" w:rsidRDefault="00DA4F65">
      <w:pPr>
        <w:pStyle w:val="ab"/>
        <w:spacing w:line="276" w:lineRule="auto"/>
        <w:ind w:left="0" w:firstLine="709"/>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rsidR="00DA4F65" w:rsidRDefault="00DA4F65">
      <w:pPr>
        <w:pStyle w:val="ab"/>
        <w:spacing w:line="276" w:lineRule="auto"/>
        <w:ind w:left="0" w:firstLine="709"/>
      </w:pPr>
      <w:r>
        <w:t>В</w:t>
      </w:r>
      <w:r>
        <w:rPr>
          <w:spacing w:val="17"/>
        </w:rPr>
        <w:t xml:space="preserve"> </w:t>
      </w:r>
      <w:r>
        <w:t>ДОО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 xml:space="preserve">образовательного </w:t>
      </w:r>
      <w:r>
        <w:rPr>
          <w:spacing w:val="-57"/>
        </w:rPr>
        <w:t xml:space="preserve"> </w:t>
      </w:r>
      <w:r>
        <w:t>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Pr>
          <w:spacing w:val="-57"/>
        </w:rPr>
        <w:t xml:space="preserve"> </w:t>
      </w:r>
      <w:r>
        <w:t>образовательном</w:t>
      </w:r>
      <w:r>
        <w:rPr>
          <w:spacing w:val="14"/>
        </w:rPr>
        <w:t xml:space="preserve"> </w:t>
      </w:r>
      <w:r>
        <w:t>процессе.</w:t>
      </w:r>
      <w:r>
        <w:rPr>
          <w:spacing w:val="14"/>
        </w:rPr>
        <w:t xml:space="preserve"> </w:t>
      </w:r>
    </w:p>
    <w:p w:rsidR="00DA4F65" w:rsidRDefault="00DA4F65">
      <w:pPr>
        <w:pStyle w:val="1"/>
        <w:spacing w:line="276" w:lineRule="auto"/>
        <w:ind w:left="0" w:firstLine="709"/>
        <w:rPr>
          <w:sz w:val="28"/>
          <w:szCs w:val="28"/>
        </w:rPr>
      </w:pPr>
    </w:p>
    <w:p w:rsidR="00DA4F65" w:rsidRDefault="00DA4F65">
      <w:pPr>
        <w:pStyle w:val="1"/>
        <w:numPr>
          <w:ilvl w:val="1"/>
          <w:numId w:val="12"/>
        </w:numPr>
        <w:tabs>
          <w:tab w:val="left" w:pos="1134"/>
        </w:tabs>
        <w:ind w:left="0" w:firstLine="709"/>
        <w:jc w:val="both"/>
      </w:pPr>
      <w:r>
        <w:rPr>
          <w:sz w:val="26"/>
          <w:szCs w:val="26"/>
        </w:rPr>
        <w:t>Материально</w:t>
      </w:r>
      <w:r>
        <w:rPr>
          <w:spacing w:val="1"/>
          <w:sz w:val="26"/>
          <w:szCs w:val="26"/>
        </w:rPr>
        <w:t xml:space="preserve"> </w:t>
      </w:r>
      <w:r>
        <w:rPr>
          <w:sz w:val="26"/>
          <w:szCs w:val="26"/>
        </w:rPr>
        <w:t>-</w:t>
      </w:r>
      <w:r>
        <w:rPr>
          <w:spacing w:val="1"/>
          <w:sz w:val="26"/>
          <w:szCs w:val="26"/>
        </w:rPr>
        <w:t xml:space="preserve"> </w:t>
      </w:r>
      <w:r>
        <w:rPr>
          <w:sz w:val="26"/>
          <w:szCs w:val="26"/>
        </w:rPr>
        <w:t>техническое</w:t>
      </w:r>
      <w:r>
        <w:rPr>
          <w:spacing w:val="1"/>
          <w:sz w:val="26"/>
          <w:szCs w:val="26"/>
        </w:rPr>
        <w:t xml:space="preserve"> </w:t>
      </w:r>
      <w:r>
        <w:rPr>
          <w:sz w:val="26"/>
          <w:szCs w:val="26"/>
        </w:rPr>
        <w:t>обеспечение</w:t>
      </w:r>
      <w:r>
        <w:rPr>
          <w:spacing w:val="1"/>
          <w:sz w:val="26"/>
          <w:szCs w:val="26"/>
        </w:rPr>
        <w:t xml:space="preserve"> </w:t>
      </w:r>
      <w:r>
        <w:rPr>
          <w:sz w:val="26"/>
          <w:szCs w:val="26"/>
        </w:rPr>
        <w:t>Программы,</w:t>
      </w:r>
      <w:r>
        <w:rPr>
          <w:spacing w:val="1"/>
          <w:sz w:val="26"/>
          <w:szCs w:val="26"/>
        </w:rPr>
        <w:t xml:space="preserve"> </w:t>
      </w:r>
      <w:r>
        <w:rPr>
          <w:sz w:val="26"/>
          <w:szCs w:val="26"/>
        </w:rPr>
        <w:t>обеспеченность</w:t>
      </w:r>
      <w:r>
        <w:rPr>
          <w:spacing w:val="-57"/>
          <w:sz w:val="26"/>
          <w:szCs w:val="26"/>
        </w:rPr>
        <w:t xml:space="preserve"> </w:t>
      </w:r>
      <w:r>
        <w:rPr>
          <w:sz w:val="26"/>
          <w:szCs w:val="26"/>
        </w:rPr>
        <w:t>методическими</w:t>
      </w:r>
      <w:r>
        <w:rPr>
          <w:spacing w:val="-1"/>
          <w:sz w:val="26"/>
          <w:szCs w:val="26"/>
        </w:rPr>
        <w:t xml:space="preserve"> </w:t>
      </w:r>
      <w:r>
        <w:rPr>
          <w:sz w:val="26"/>
          <w:szCs w:val="26"/>
        </w:rPr>
        <w:t>материалами и средствами</w:t>
      </w:r>
      <w:r>
        <w:rPr>
          <w:spacing w:val="-2"/>
          <w:sz w:val="26"/>
          <w:szCs w:val="26"/>
        </w:rPr>
        <w:t xml:space="preserve"> </w:t>
      </w:r>
      <w:r>
        <w:rPr>
          <w:sz w:val="26"/>
          <w:szCs w:val="26"/>
        </w:rPr>
        <w:t>обучения</w:t>
      </w:r>
      <w:r>
        <w:rPr>
          <w:spacing w:val="-1"/>
          <w:sz w:val="26"/>
          <w:szCs w:val="26"/>
        </w:rPr>
        <w:t xml:space="preserve"> </w:t>
      </w:r>
      <w:r>
        <w:rPr>
          <w:sz w:val="26"/>
          <w:szCs w:val="26"/>
        </w:rPr>
        <w:t>и воспитания</w:t>
      </w:r>
    </w:p>
    <w:p w:rsidR="00DA4F65" w:rsidRDefault="00DA4F65">
      <w:pPr>
        <w:pStyle w:val="ab"/>
        <w:spacing w:line="276" w:lineRule="auto"/>
        <w:ind w:left="0" w:firstLine="709"/>
        <w:jc w:val="left"/>
        <w:rPr>
          <w:b/>
        </w:rPr>
      </w:pPr>
    </w:p>
    <w:p w:rsidR="00DA4F65" w:rsidRDefault="00DA4F65">
      <w:pPr>
        <w:pStyle w:val="ab"/>
        <w:spacing w:line="276" w:lineRule="auto"/>
        <w:ind w:left="0" w:firstLine="709"/>
        <w:jc w:val="left"/>
      </w:pPr>
      <w:r>
        <w:t>В ДОО созданы материально-технические условия, обеспечивающие:</w:t>
      </w:r>
      <w:r>
        <w:rPr>
          <w:spacing w:val="1"/>
        </w:rPr>
        <w:t xml:space="preserve"> </w:t>
      </w:r>
    </w:p>
    <w:p w:rsidR="00DA4F65" w:rsidRDefault="00DA4F65">
      <w:pPr>
        <w:pStyle w:val="ab"/>
        <w:tabs>
          <w:tab w:val="left" w:pos="993"/>
        </w:tabs>
        <w:spacing w:line="276" w:lineRule="auto"/>
        <w:ind w:left="0" w:firstLine="709"/>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57"/>
        </w:rPr>
        <w:t xml:space="preserve"> </w:t>
      </w:r>
      <w:r>
        <w:t>образования;</w:t>
      </w:r>
    </w:p>
    <w:p w:rsidR="00DA4F65" w:rsidRDefault="00DA4F65">
      <w:pPr>
        <w:pStyle w:val="17"/>
        <w:numPr>
          <w:ilvl w:val="0"/>
          <w:numId w:val="2"/>
        </w:numPr>
        <w:tabs>
          <w:tab w:val="left" w:pos="394"/>
          <w:tab w:val="left" w:pos="993"/>
        </w:tabs>
        <w:spacing w:line="276" w:lineRule="auto"/>
        <w:ind w:left="0" w:firstLine="709"/>
        <w:jc w:val="both"/>
      </w:pPr>
      <w:r>
        <w:rPr>
          <w:sz w:val="24"/>
          <w:szCs w:val="24"/>
        </w:rPr>
        <w:t>Выполнение требований санитарно-эпидемиологических правил и нормативов:</w:t>
      </w:r>
      <w:r>
        <w:rPr>
          <w:spacing w:val="-58"/>
          <w:sz w:val="24"/>
          <w:szCs w:val="24"/>
        </w:rPr>
        <w:t xml:space="preserve"> </w:t>
      </w:r>
      <w:r>
        <w:rPr>
          <w:sz w:val="24"/>
          <w:szCs w:val="24"/>
        </w:rPr>
        <w:t>к условиям размещения организаций, осуществляющих образовательную деятельность;</w:t>
      </w:r>
      <w:r>
        <w:rPr>
          <w:spacing w:val="1"/>
          <w:sz w:val="24"/>
          <w:szCs w:val="24"/>
        </w:rPr>
        <w:t xml:space="preserve"> </w:t>
      </w:r>
      <w:r>
        <w:rPr>
          <w:sz w:val="24"/>
          <w:szCs w:val="24"/>
        </w:rPr>
        <w:t>оборудованию</w:t>
      </w:r>
      <w:r>
        <w:rPr>
          <w:spacing w:val="-1"/>
          <w:sz w:val="24"/>
          <w:szCs w:val="24"/>
        </w:rPr>
        <w:t xml:space="preserve"> </w:t>
      </w:r>
      <w:r>
        <w:rPr>
          <w:sz w:val="24"/>
          <w:szCs w:val="24"/>
        </w:rPr>
        <w:t>и содержанию территории;</w:t>
      </w:r>
    </w:p>
    <w:p w:rsidR="00DA4F65" w:rsidRDefault="00DA4F65">
      <w:pPr>
        <w:pStyle w:val="ab"/>
        <w:tabs>
          <w:tab w:val="left" w:pos="993"/>
        </w:tabs>
        <w:spacing w:line="276" w:lineRule="auto"/>
        <w:ind w:left="0" w:firstLine="709"/>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rsidR="00DA4F65" w:rsidRDefault="00DA4F65">
      <w:pPr>
        <w:pStyle w:val="ab"/>
        <w:tabs>
          <w:tab w:val="left" w:pos="993"/>
        </w:tabs>
        <w:spacing w:line="276" w:lineRule="auto"/>
        <w:ind w:left="0" w:firstLine="709"/>
      </w:pPr>
      <w:r>
        <w:t>водоснабжению и канализации;</w:t>
      </w:r>
      <w:r>
        <w:rPr>
          <w:spacing w:val="-57"/>
        </w:rPr>
        <w:t xml:space="preserve"> </w:t>
      </w:r>
      <w:r>
        <w:t>организации</w:t>
      </w:r>
      <w:r>
        <w:rPr>
          <w:spacing w:val="-3"/>
        </w:rPr>
        <w:t xml:space="preserve"> </w:t>
      </w:r>
      <w:r>
        <w:t>питания;</w:t>
      </w:r>
    </w:p>
    <w:p w:rsidR="00DA4F65" w:rsidRDefault="00DA4F65">
      <w:pPr>
        <w:pStyle w:val="ab"/>
        <w:tabs>
          <w:tab w:val="left" w:pos="993"/>
        </w:tabs>
        <w:spacing w:line="276" w:lineRule="auto"/>
        <w:ind w:left="0" w:firstLine="709"/>
      </w:pPr>
      <w:r>
        <w:t>медицинскому</w:t>
      </w:r>
      <w:r>
        <w:rPr>
          <w:spacing w:val="-9"/>
        </w:rPr>
        <w:t xml:space="preserve"> </w:t>
      </w:r>
      <w:r>
        <w:t>обеспечению;</w:t>
      </w:r>
    </w:p>
    <w:p w:rsidR="00DA4F65" w:rsidRDefault="00DA4F65">
      <w:pPr>
        <w:pStyle w:val="ab"/>
        <w:tabs>
          <w:tab w:val="left" w:pos="993"/>
        </w:tabs>
        <w:spacing w:line="276" w:lineRule="auto"/>
        <w:ind w:left="0" w:firstLine="709"/>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rsidR="00DA4F65" w:rsidRDefault="00DA4F65">
      <w:pPr>
        <w:pStyle w:val="ab"/>
        <w:tabs>
          <w:tab w:val="left" w:pos="993"/>
        </w:tabs>
        <w:spacing w:line="276" w:lineRule="auto"/>
        <w:ind w:left="0" w:firstLine="709"/>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rsidR="00DA4F65" w:rsidRDefault="00DA4F65">
      <w:pPr>
        <w:pStyle w:val="17"/>
        <w:numPr>
          <w:ilvl w:val="0"/>
          <w:numId w:val="2"/>
        </w:numPr>
        <w:tabs>
          <w:tab w:val="left" w:pos="394"/>
          <w:tab w:val="left" w:pos="993"/>
        </w:tabs>
        <w:spacing w:line="276" w:lineRule="auto"/>
        <w:ind w:left="0" w:firstLine="709"/>
        <w:jc w:val="both"/>
      </w:pPr>
      <w:r>
        <w:rPr>
          <w:sz w:val="24"/>
          <w:szCs w:val="24"/>
        </w:rPr>
        <w:t>Выполнение</w:t>
      </w:r>
      <w:r>
        <w:rPr>
          <w:spacing w:val="-6"/>
          <w:sz w:val="24"/>
          <w:szCs w:val="24"/>
        </w:rPr>
        <w:t xml:space="preserve"> </w:t>
      </w:r>
      <w:r>
        <w:rPr>
          <w:sz w:val="24"/>
          <w:szCs w:val="24"/>
        </w:rPr>
        <w:t>требований пожарной</w:t>
      </w:r>
      <w:r>
        <w:rPr>
          <w:spacing w:val="-4"/>
          <w:sz w:val="24"/>
          <w:szCs w:val="24"/>
        </w:rPr>
        <w:t xml:space="preserve"> </w:t>
      </w:r>
      <w:r>
        <w:rPr>
          <w:sz w:val="24"/>
          <w:szCs w:val="24"/>
        </w:rPr>
        <w:t>безопасности</w:t>
      </w:r>
      <w:r>
        <w:rPr>
          <w:spacing w:val="-4"/>
          <w:sz w:val="24"/>
          <w:szCs w:val="24"/>
        </w:rPr>
        <w:t xml:space="preserve"> </w:t>
      </w:r>
      <w:r>
        <w:rPr>
          <w:sz w:val="24"/>
          <w:szCs w:val="24"/>
        </w:rPr>
        <w:t>и</w:t>
      </w:r>
      <w:r>
        <w:rPr>
          <w:spacing w:val="-4"/>
          <w:sz w:val="24"/>
          <w:szCs w:val="24"/>
        </w:rPr>
        <w:t xml:space="preserve"> </w:t>
      </w:r>
      <w:r>
        <w:rPr>
          <w:sz w:val="24"/>
          <w:szCs w:val="24"/>
        </w:rPr>
        <w:t>электробезопасности;</w:t>
      </w:r>
    </w:p>
    <w:p w:rsidR="00DA4F65" w:rsidRDefault="00DA4F65">
      <w:pPr>
        <w:pStyle w:val="17"/>
        <w:numPr>
          <w:ilvl w:val="0"/>
          <w:numId w:val="2"/>
        </w:numPr>
        <w:tabs>
          <w:tab w:val="left" w:pos="394"/>
          <w:tab w:val="left" w:pos="993"/>
        </w:tabs>
        <w:spacing w:line="276" w:lineRule="auto"/>
        <w:ind w:left="0" w:firstLine="709"/>
        <w:jc w:val="both"/>
      </w:pPr>
      <w:r>
        <w:rPr>
          <w:sz w:val="24"/>
          <w:szCs w:val="24"/>
        </w:rPr>
        <w:t>Выполнение</w:t>
      </w:r>
      <w:r>
        <w:rPr>
          <w:spacing w:val="35"/>
          <w:sz w:val="24"/>
          <w:szCs w:val="24"/>
        </w:rPr>
        <w:t xml:space="preserve"> </w:t>
      </w:r>
      <w:r>
        <w:rPr>
          <w:sz w:val="24"/>
          <w:szCs w:val="24"/>
        </w:rPr>
        <w:t>требований</w:t>
      </w:r>
      <w:r>
        <w:rPr>
          <w:spacing w:val="37"/>
          <w:sz w:val="24"/>
          <w:szCs w:val="24"/>
        </w:rPr>
        <w:t xml:space="preserve"> </w:t>
      </w:r>
      <w:r>
        <w:rPr>
          <w:sz w:val="24"/>
          <w:szCs w:val="24"/>
        </w:rPr>
        <w:t>по</w:t>
      </w:r>
      <w:r>
        <w:rPr>
          <w:spacing w:val="33"/>
          <w:sz w:val="24"/>
          <w:szCs w:val="24"/>
        </w:rPr>
        <w:t xml:space="preserve"> </w:t>
      </w:r>
      <w:r>
        <w:rPr>
          <w:sz w:val="24"/>
          <w:szCs w:val="24"/>
        </w:rPr>
        <w:t>охране</w:t>
      </w:r>
      <w:r>
        <w:rPr>
          <w:spacing w:val="35"/>
          <w:sz w:val="24"/>
          <w:szCs w:val="24"/>
        </w:rPr>
        <w:t xml:space="preserve"> </w:t>
      </w:r>
      <w:r>
        <w:rPr>
          <w:sz w:val="24"/>
          <w:szCs w:val="24"/>
        </w:rPr>
        <w:t>здоровья</w:t>
      </w:r>
      <w:r>
        <w:rPr>
          <w:spacing w:val="42"/>
          <w:sz w:val="24"/>
          <w:szCs w:val="24"/>
        </w:rPr>
        <w:t xml:space="preserve"> </w:t>
      </w:r>
      <w:r>
        <w:rPr>
          <w:sz w:val="24"/>
          <w:szCs w:val="24"/>
        </w:rPr>
        <w:t>обучающихся</w:t>
      </w:r>
      <w:r>
        <w:rPr>
          <w:spacing w:val="37"/>
          <w:sz w:val="24"/>
          <w:szCs w:val="24"/>
        </w:rPr>
        <w:t xml:space="preserve"> </w:t>
      </w:r>
      <w:r>
        <w:rPr>
          <w:sz w:val="24"/>
          <w:szCs w:val="24"/>
        </w:rPr>
        <w:t>и</w:t>
      </w:r>
      <w:r>
        <w:rPr>
          <w:spacing w:val="37"/>
          <w:sz w:val="24"/>
          <w:szCs w:val="24"/>
        </w:rPr>
        <w:t xml:space="preserve"> </w:t>
      </w:r>
      <w:r>
        <w:rPr>
          <w:sz w:val="24"/>
          <w:szCs w:val="24"/>
        </w:rPr>
        <w:t>охране</w:t>
      </w:r>
      <w:r>
        <w:rPr>
          <w:spacing w:val="32"/>
          <w:sz w:val="24"/>
          <w:szCs w:val="24"/>
        </w:rPr>
        <w:t xml:space="preserve"> </w:t>
      </w:r>
      <w:r>
        <w:rPr>
          <w:sz w:val="24"/>
          <w:szCs w:val="24"/>
        </w:rPr>
        <w:t xml:space="preserve">труда </w:t>
      </w:r>
      <w:r>
        <w:rPr>
          <w:spacing w:val="-57"/>
          <w:sz w:val="24"/>
          <w:szCs w:val="24"/>
        </w:rPr>
        <w:t xml:space="preserve"> </w:t>
      </w:r>
      <w:r>
        <w:rPr>
          <w:sz w:val="24"/>
          <w:szCs w:val="24"/>
        </w:rPr>
        <w:t>работников;</w:t>
      </w:r>
    </w:p>
    <w:p w:rsidR="00DA4F65" w:rsidRDefault="00DA4F65">
      <w:pPr>
        <w:pStyle w:val="ab"/>
        <w:spacing w:line="276" w:lineRule="auto"/>
        <w:ind w:left="0" w:firstLine="709"/>
      </w:pPr>
      <w:r>
        <w:t>ДОО оснащена полным набором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физкультурными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rsidR="00DA4F65" w:rsidRDefault="00DA4F65">
      <w:pPr>
        <w:pStyle w:val="ab"/>
        <w:spacing w:line="276" w:lineRule="auto"/>
        <w:ind w:right="241"/>
        <w:jc w:val="center"/>
        <w:rPr>
          <w:b/>
        </w:rPr>
      </w:pPr>
    </w:p>
    <w:p w:rsidR="00DA4F65" w:rsidRDefault="00DA4F65">
      <w:pPr>
        <w:pStyle w:val="ab"/>
        <w:spacing w:line="276" w:lineRule="auto"/>
        <w:ind w:right="241"/>
        <w:jc w:val="center"/>
      </w:pPr>
      <w:r>
        <w:rPr>
          <w:b/>
          <w:sz w:val="26"/>
          <w:szCs w:val="26"/>
        </w:rPr>
        <w:t>Учебно-методическое сопровождение программы:</w:t>
      </w:r>
    </w:p>
    <w:p w:rsidR="00DA4F65" w:rsidRDefault="00DA4F65">
      <w:pPr>
        <w:widowControl/>
        <w:spacing w:line="276" w:lineRule="auto"/>
        <w:jc w:val="both"/>
      </w:pPr>
      <w:r>
        <w:rPr>
          <w:color w:val="000000"/>
          <w:sz w:val="24"/>
          <w:szCs w:val="24"/>
        </w:rPr>
        <w:t>1. СОЦИАЛЬНО-КОММУНИКАТИВНОЕ РАЗВИТИЕ</w:t>
      </w:r>
    </w:p>
    <w:p w:rsidR="00DA4F65" w:rsidRDefault="00DA4F65">
      <w:pPr>
        <w:widowControl/>
        <w:spacing w:line="276" w:lineRule="auto"/>
        <w:jc w:val="both"/>
      </w:pPr>
      <w:r>
        <w:rPr>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DA4F65" w:rsidRDefault="00DA4F65">
      <w:pPr>
        <w:pStyle w:val="17"/>
        <w:widowControl/>
        <w:numPr>
          <w:ilvl w:val="0"/>
          <w:numId w:val="205"/>
        </w:numPr>
        <w:spacing w:line="276" w:lineRule="auto"/>
        <w:jc w:val="both"/>
      </w:pPr>
      <w:r>
        <w:rPr>
          <w:color w:val="000000"/>
          <w:sz w:val="24"/>
          <w:szCs w:val="24"/>
        </w:rPr>
        <w:t>ребёнок проявляет положительное отношение к миру, разным видам труда, другим людям и самому себе;</w:t>
      </w:r>
    </w:p>
    <w:p w:rsidR="00DA4F65" w:rsidRDefault="00DA4F65">
      <w:pPr>
        <w:pStyle w:val="17"/>
        <w:widowControl/>
        <w:numPr>
          <w:ilvl w:val="0"/>
          <w:numId w:val="205"/>
        </w:numPr>
        <w:spacing w:line="276" w:lineRule="auto"/>
        <w:jc w:val="both"/>
      </w:pPr>
      <w:r>
        <w:rPr>
          <w:color w:val="000000"/>
          <w:sz w:val="24"/>
          <w:szCs w:val="24"/>
        </w:rPr>
        <w:t>у ребёнка выражено стремление заниматься социально значимой деятельностью;</w:t>
      </w:r>
    </w:p>
    <w:p w:rsidR="00DA4F65" w:rsidRDefault="00DA4F65">
      <w:pPr>
        <w:pStyle w:val="17"/>
        <w:widowControl/>
        <w:numPr>
          <w:ilvl w:val="0"/>
          <w:numId w:val="205"/>
        </w:numPr>
        <w:spacing w:line="276" w:lineRule="auto"/>
        <w:jc w:val="both"/>
      </w:pPr>
      <w:r>
        <w:rPr>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A4F65" w:rsidRDefault="00DA4F65">
      <w:pPr>
        <w:pStyle w:val="17"/>
        <w:widowControl/>
        <w:numPr>
          <w:ilvl w:val="0"/>
          <w:numId w:val="205"/>
        </w:numPr>
        <w:spacing w:line="276" w:lineRule="auto"/>
        <w:jc w:val="both"/>
      </w:pPr>
      <w:r>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A4F65" w:rsidRDefault="00DA4F65">
      <w:pPr>
        <w:pStyle w:val="ab"/>
        <w:tabs>
          <w:tab w:val="left" w:pos="1134"/>
        </w:tabs>
        <w:spacing w:before="10" w:line="276" w:lineRule="auto"/>
        <w:rPr>
          <w:color w:val="000000"/>
        </w:rPr>
      </w:pPr>
      <w:r>
        <w:rPr>
          <w:color w:val="000000"/>
        </w:rPr>
        <w:t>1.О.А.Князева «Эмоциональное развитие детей в первой младшей группе»</w:t>
      </w:r>
    </w:p>
    <w:p w:rsidR="00DA4F65" w:rsidRDefault="00DA4F65">
      <w:pPr>
        <w:pStyle w:val="ab"/>
        <w:tabs>
          <w:tab w:val="left" w:pos="1134"/>
        </w:tabs>
        <w:spacing w:before="10" w:line="276" w:lineRule="auto"/>
        <w:rPr>
          <w:color w:val="000000"/>
        </w:rPr>
      </w:pPr>
      <w:r>
        <w:rPr>
          <w:color w:val="000000"/>
        </w:rPr>
        <w:t>2.К.Ю. Белая «Формирование основ безопасности у дошкольников»</w:t>
      </w:r>
    </w:p>
    <w:p w:rsidR="00DA4F65" w:rsidRDefault="00DA4F65">
      <w:pPr>
        <w:widowControl/>
        <w:spacing w:line="276" w:lineRule="auto"/>
      </w:pPr>
      <w:r>
        <w:rPr>
          <w:color w:val="000000"/>
          <w:sz w:val="24"/>
          <w:szCs w:val="24"/>
        </w:rPr>
        <w:t>2. ПОЗНАВАТЕЛЬНОЕ РАЗВИТИЕ</w:t>
      </w:r>
    </w:p>
    <w:p w:rsidR="00DA4F65" w:rsidRDefault="00DA4F65">
      <w:pPr>
        <w:widowControl/>
        <w:spacing w:line="276" w:lineRule="auto"/>
      </w:pPr>
      <w:r>
        <w:rPr>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DA4F65" w:rsidRDefault="00DA4F65">
      <w:pPr>
        <w:pStyle w:val="17"/>
        <w:widowControl/>
        <w:numPr>
          <w:ilvl w:val="0"/>
          <w:numId w:val="207"/>
        </w:numPr>
        <w:spacing w:line="276" w:lineRule="auto"/>
      </w:pPr>
      <w:r>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A4F65" w:rsidRDefault="00DA4F65">
      <w:pPr>
        <w:pStyle w:val="17"/>
        <w:widowControl/>
        <w:numPr>
          <w:ilvl w:val="0"/>
          <w:numId w:val="207"/>
        </w:numPr>
        <w:spacing w:line="276" w:lineRule="auto"/>
      </w:pPr>
      <w:r>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A4F65" w:rsidRDefault="00DA4F65">
      <w:pPr>
        <w:pStyle w:val="17"/>
        <w:widowControl/>
        <w:numPr>
          <w:ilvl w:val="0"/>
          <w:numId w:val="207"/>
        </w:numPr>
        <w:spacing w:line="276" w:lineRule="auto"/>
      </w:pPr>
      <w:r>
        <w:rPr>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A4F65" w:rsidRDefault="00DA4F65">
      <w:pPr>
        <w:widowControl/>
        <w:spacing w:line="276" w:lineRule="auto"/>
        <w:ind w:left="360"/>
      </w:pPr>
      <w:r>
        <w:rPr>
          <w:color w:val="000000"/>
          <w:sz w:val="24"/>
          <w:szCs w:val="24"/>
        </w:rPr>
        <w:t>2.1. Математическое развитие</w:t>
      </w:r>
    </w:p>
    <w:p w:rsidR="00DA4F65" w:rsidRDefault="00DA4F65" w:rsidP="00A413B2">
      <w:pPr>
        <w:widowControl/>
        <w:spacing w:line="276" w:lineRule="auto"/>
        <w:ind w:left="360"/>
        <w:rPr>
          <w:sz w:val="24"/>
          <w:szCs w:val="24"/>
        </w:rPr>
      </w:pPr>
      <w:r w:rsidRPr="00A413B2">
        <w:rPr>
          <w:sz w:val="24"/>
          <w:szCs w:val="24"/>
        </w:rPr>
        <w:t>1.В.А. Позина  «Формирование элементарных математических представлений» в первой младшей группе.</w:t>
      </w:r>
    </w:p>
    <w:p w:rsidR="00DA4F65" w:rsidRDefault="00DA4F65" w:rsidP="00A413B2">
      <w:pPr>
        <w:widowControl/>
        <w:spacing w:line="276" w:lineRule="auto"/>
        <w:ind w:left="360"/>
        <w:rPr>
          <w:sz w:val="24"/>
          <w:szCs w:val="24"/>
        </w:rPr>
      </w:pPr>
      <w:r>
        <w:rPr>
          <w:sz w:val="24"/>
          <w:szCs w:val="24"/>
        </w:rPr>
        <w:t xml:space="preserve">2.И.А. Помораева , В.А. Позина </w:t>
      </w:r>
      <w:r w:rsidRPr="00A413B2">
        <w:rPr>
          <w:sz w:val="24"/>
          <w:szCs w:val="24"/>
        </w:rPr>
        <w:t>«Формирование элементарных математических представлений»</w:t>
      </w:r>
      <w:r>
        <w:rPr>
          <w:sz w:val="24"/>
          <w:szCs w:val="24"/>
        </w:rPr>
        <w:t xml:space="preserve"> во второй </w:t>
      </w:r>
      <w:r w:rsidRPr="00A413B2">
        <w:rPr>
          <w:sz w:val="24"/>
          <w:szCs w:val="24"/>
        </w:rPr>
        <w:t xml:space="preserve"> младшей группе.</w:t>
      </w:r>
    </w:p>
    <w:p w:rsidR="00DA4F65" w:rsidRDefault="00DA4F65" w:rsidP="00A413B2">
      <w:pPr>
        <w:widowControl/>
        <w:spacing w:line="276" w:lineRule="auto"/>
        <w:ind w:left="360"/>
        <w:rPr>
          <w:sz w:val="24"/>
          <w:szCs w:val="24"/>
        </w:rPr>
      </w:pPr>
      <w:r>
        <w:rPr>
          <w:sz w:val="24"/>
          <w:szCs w:val="24"/>
        </w:rPr>
        <w:t>3. Л.С. Метлина «Занятия по математике в детском саду»</w:t>
      </w:r>
    </w:p>
    <w:p w:rsidR="00DA4F65" w:rsidRPr="00A413B2" w:rsidRDefault="00DA4F65" w:rsidP="00A413B2">
      <w:pPr>
        <w:widowControl/>
        <w:spacing w:line="276" w:lineRule="auto"/>
        <w:ind w:left="360"/>
        <w:rPr>
          <w:sz w:val="24"/>
          <w:szCs w:val="24"/>
        </w:rPr>
      </w:pPr>
      <w:r>
        <w:rPr>
          <w:sz w:val="24"/>
          <w:szCs w:val="24"/>
        </w:rPr>
        <w:t>4.</w:t>
      </w:r>
      <w:r w:rsidRPr="00A413B2">
        <w:rPr>
          <w:sz w:val="24"/>
          <w:szCs w:val="24"/>
        </w:rPr>
        <w:t xml:space="preserve"> </w:t>
      </w:r>
      <w:r>
        <w:rPr>
          <w:sz w:val="24"/>
          <w:szCs w:val="24"/>
        </w:rPr>
        <w:t xml:space="preserve">.И.А. Помораева , В.А. Позина </w:t>
      </w:r>
      <w:r w:rsidRPr="00A413B2">
        <w:rPr>
          <w:sz w:val="24"/>
          <w:szCs w:val="24"/>
        </w:rPr>
        <w:t>«Формирование элементарных математических представлений»</w:t>
      </w:r>
    </w:p>
    <w:p w:rsidR="00DA4F65" w:rsidRDefault="00DA4F65">
      <w:pPr>
        <w:widowControl/>
        <w:spacing w:line="276" w:lineRule="auto"/>
        <w:rPr>
          <w:color w:val="000000"/>
          <w:sz w:val="24"/>
          <w:szCs w:val="24"/>
        </w:rPr>
      </w:pPr>
      <w:r>
        <w:rPr>
          <w:color w:val="000000"/>
          <w:sz w:val="24"/>
          <w:szCs w:val="24"/>
        </w:rPr>
        <w:t>2.2. Окружающий мир</w:t>
      </w:r>
    </w:p>
    <w:p w:rsidR="00DA4F65" w:rsidRDefault="00DA4F65">
      <w:pPr>
        <w:widowControl/>
        <w:spacing w:line="276" w:lineRule="auto"/>
        <w:rPr>
          <w:color w:val="000000"/>
          <w:sz w:val="24"/>
          <w:szCs w:val="24"/>
        </w:rPr>
      </w:pPr>
      <w:r>
        <w:rPr>
          <w:color w:val="000000"/>
          <w:sz w:val="24"/>
          <w:szCs w:val="24"/>
        </w:rPr>
        <w:t>1. О.А. Соломенникова «Ознакомлене с природой в детском саду» Занятия с детьми 2-3 лет</w:t>
      </w:r>
    </w:p>
    <w:p w:rsidR="00DA4F65" w:rsidRDefault="00DA4F65">
      <w:pPr>
        <w:widowControl/>
        <w:spacing w:line="276" w:lineRule="auto"/>
        <w:rPr>
          <w:color w:val="000000"/>
          <w:sz w:val="24"/>
          <w:szCs w:val="24"/>
        </w:rPr>
      </w:pPr>
      <w:r>
        <w:rPr>
          <w:color w:val="000000"/>
          <w:sz w:val="24"/>
          <w:szCs w:val="24"/>
        </w:rPr>
        <w:t>2. Т.В. Смирнова «Ребенок познает мир»</w:t>
      </w:r>
    </w:p>
    <w:p w:rsidR="00DA4F65" w:rsidRDefault="00DA4F65">
      <w:pPr>
        <w:widowControl/>
        <w:spacing w:line="276" w:lineRule="auto"/>
        <w:rPr>
          <w:color w:val="000000"/>
          <w:sz w:val="24"/>
          <w:szCs w:val="24"/>
        </w:rPr>
      </w:pPr>
      <w:r>
        <w:rPr>
          <w:color w:val="000000"/>
          <w:sz w:val="24"/>
          <w:szCs w:val="24"/>
        </w:rPr>
        <w:t>3. В.Н. Волчкова, Н.В. Степанова конспекты занятий во второй  младшей группы детского сада для воспитателей и методистов в ДОУ</w:t>
      </w:r>
    </w:p>
    <w:p w:rsidR="00DA4F65" w:rsidRDefault="00DA4F65">
      <w:pPr>
        <w:widowControl/>
        <w:spacing w:line="276" w:lineRule="auto"/>
        <w:rPr>
          <w:color w:val="000000"/>
          <w:sz w:val="24"/>
          <w:szCs w:val="24"/>
        </w:rPr>
      </w:pPr>
      <w:r>
        <w:rPr>
          <w:color w:val="000000"/>
          <w:sz w:val="24"/>
          <w:szCs w:val="24"/>
        </w:rPr>
        <w:t>4.О.В. Дыбина «Ознакомление с предметным и социальным окружением»</w:t>
      </w:r>
    </w:p>
    <w:p w:rsidR="00DA4F65" w:rsidRDefault="00DA4F65">
      <w:pPr>
        <w:widowControl/>
        <w:spacing w:line="276" w:lineRule="auto"/>
      </w:pPr>
      <w:r>
        <w:rPr>
          <w:color w:val="000000"/>
          <w:sz w:val="24"/>
          <w:szCs w:val="24"/>
        </w:rPr>
        <w:t>5. Т.М. Бондаренко «Экологические занятия с детьми 6-7 лет»</w:t>
      </w:r>
    </w:p>
    <w:p w:rsidR="00DA4F65" w:rsidRDefault="00DA4F65">
      <w:pPr>
        <w:widowControl/>
        <w:spacing w:line="276" w:lineRule="auto"/>
        <w:jc w:val="both"/>
      </w:pPr>
      <w:r>
        <w:rPr>
          <w:color w:val="000000"/>
          <w:sz w:val="24"/>
          <w:szCs w:val="24"/>
        </w:rPr>
        <w:t>3. РАЗВИТИЕ РЕЧИ</w:t>
      </w:r>
    </w:p>
    <w:p w:rsidR="00DA4F65" w:rsidRDefault="00DA4F65">
      <w:pPr>
        <w:widowControl/>
        <w:spacing w:line="276" w:lineRule="auto"/>
        <w:jc w:val="both"/>
      </w:pPr>
      <w:r>
        <w:rPr>
          <w:color w:val="000000"/>
          <w:sz w:val="24"/>
          <w:szCs w:val="24"/>
        </w:rPr>
        <w:t xml:space="preserve">Перечень вариативных систем, дополняющих и обновляющих содержание образовательной области </w:t>
      </w:r>
    </w:p>
    <w:p w:rsidR="00DA4F65" w:rsidRDefault="00DA4F65">
      <w:pPr>
        <w:widowControl/>
        <w:spacing w:line="276" w:lineRule="auto"/>
        <w:jc w:val="both"/>
      </w:pPr>
      <w:r>
        <w:rPr>
          <w:color w:val="000000"/>
          <w:sz w:val="24"/>
          <w:szCs w:val="24"/>
        </w:rPr>
        <w:t>в соответствии с задачами Программы:</w:t>
      </w:r>
    </w:p>
    <w:p w:rsidR="00DA4F65" w:rsidRDefault="00DA4F65">
      <w:pPr>
        <w:pStyle w:val="17"/>
        <w:widowControl/>
        <w:numPr>
          <w:ilvl w:val="0"/>
          <w:numId w:val="210"/>
        </w:numPr>
        <w:spacing w:line="276" w:lineRule="auto"/>
        <w:jc w:val="both"/>
      </w:pPr>
      <w:r>
        <w:rPr>
          <w:color w:val="000000"/>
          <w:sz w:val="24"/>
          <w:szCs w:val="24"/>
        </w:rPr>
        <w:t xml:space="preserve">ребёнок владеет речью как средством коммуникации, </w:t>
      </w:r>
    </w:p>
    <w:p w:rsidR="00DA4F65" w:rsidRDefault="00DA4F65">
      <w:pPr>
        <w:pStyle w:val="17"/>
        <w:widowControl/>
        <w:numPr>
          <w:ilvl w:val="0"/>
          <w:numId w:val="210"/>
        </w:numPr>
        <w:spacing w:line="276" w:lineRule="auto"/>
        <w:jc w:val="both"/>
      </w:pPr>
      <w:r>
        <w:rPr>
          <w:color w:val="000000"/>
          <w:sz w:val="24"/>
          <w:szCs w:val="24"/>
        </w:rPr>
        <w:t xml:space="preserve">ведет диалог со взрослыми и сверстниками, </w:t>
      </w:r>
    </w:p>
    <w:p w:rsidR="00DA4F65" w:rsidRDefault="00DA4F65">
      <w:pPr>
        <w:pStyle w:val="17"/>
        <w:widowControl/>
        <w:numPr>
          <w:ilvl w:val="0"/>
          <w:numId w:val="210"/>
        </w:numPr>
        <w:spacing w:line="276" w:lineRule="auto"/>
        <w:jc w:val="both"/>
      </w:pPr>
      <w:r>
        <w:rPr>
          <w:color w:val="000000"/>
          <w:sz w:val="24"/>
          <w:szCs w:val="24"/>
        </w:rPr>
        <w:t xml:space="preserve">использует формулы речевого этикета в соответствии с ситуацией общения, </w:t>
      </w:r>
    </w:p>
    <w:p w:rsidR="00DA4F65" w:rsidRDefault="00DA4F65">
      <w:pPr>
        <w:pStyle w:val="17"/>
        <w:widowControl/>
        <w:numPr>
          <w:ilvl w:val="0"/>
          <w:numId w:val="210"/>
        </w:numPr>
        <w:spacing w:line="276" w:lineRule="auto"/>
        <w:jc w:val="both"/>
      </w:pPr>
      <w:r>
        <w:rPr>
          <w:color w:val="000000"/>
          <w:sz w:val="24"/>
          <w:szCs w:val="24"/>
        </w:rPr>
        <w:t>владеет коммуникативно-речевыми умениями;</w:t>
      </w:r>
    </w:p>
    <w:p w:rsidR="00DA4F65" w:rsidRDefault="00DA4F65">
      <w:pPr>
        <w:pStyle w:val="17"/>
        <w:widowControl/>
        <w:numPr>
          <w:ilvl w:val="0"/>
          <w:numId w:val="210"/>
        </w:numPr>
        <w:spacing w:line="276" w:lineRule="auto"/>
        <w:jc w:val="both"/>
      </w:pPr>
      <w:r>
        <w:rPr>
          <w:color w:val="000000"/>
          <w:sz w:val="24"/>
          <w:szCs w:val="24"/>
        </w:rPr>
        <w:t xml:space="preserve">ребёнок знает и осмысленно воспринимает литературные произведения различных жанров, </w:t>
      </w:r>
    </w:p>
    <w:p w:rsidR="00DA4F65" w:rsidRDefault="00DA4F65">
      <w:pPr>
        <w:pStyle w:val="17"/>
        <w:widowControl/>
        <w:numPr>
          <w:ilvl w:val="0"/>
          <w:numId w:val="210"/>
        </w:numPr>
        <w:spacing w:line="276" w:lineRule="auto"/>
        <w:jc w:val="both"/>
      </w:pPr>
      <w:r>
        <w:rPr>
          <w:color w:val="000000"/>
          <w:sz w:val="24"/>
          <w:szCs w:val="24"/>
        </w:rPr>
        <w:t xml:space="preserve">имеет предпочтения в жанрах литературы, проявляет интерес к книгам познавательного характера, </w:t>
      </w:r>
    </w:p>
    <w:p w:rsidR="00DA4F65" w:rsidRDefault="00DA4F65">
      <w:pPr>
        <w:pStyle w:val="17"/>
        <w:widowControl/>
        <w:numPr>
          <w:ilvl w:val="0"/>
          <w:numId w:val="210"/>
        </w:numPr>
        <w:spacing w:line="276" w:lineRule="auto"/>
        <w:jc w:val="both"/>
      </w:pPr>
      <w:r>
        <w:rPr>
          <w:color w:val="000000"/>
          <w:sz w:val="24"/>
          <w:szCs w:val="24"/>
        </w:rPr>
        <w:t>определяет характеры персонажей, мотивы их поведения, оценивает поступки литературных героев;</w:t>
      </w:r>
    </w:p>
    <w:p w:rsidR="00DA4F65" w:rsidRPr="00D1770B" w:rsidRDefault="00DA4F65">
      <w:pPr>
        <w:pStyle w:val="17"/>
        <w:widowControl/>
        <w:numPr>
          <w:ilvl w:val="0"/>
          <w:numId w:val="210"/>
        </w:numPr>
        <w:spacing w:line="276" w:lineRule="auto"/>
        <w:jc w:val="both"/>
      </w:pPr>
      <w:r>
        <w:rPr>
          <w:color w:val="000000"/>
          <w:sz w:val="24"/>
          <w:szCs w:val="24"/>
        </w:rPr>
        <w:t>ребёнок правильно, отчетливо произносит все звуки родного языка</w:t>
      </w:r>
    </w:p>
    <w:p w:rsidR="00DA4F65" w:rsidRDefault="00DA4F65" w:rsidP="00D1770B">
      <w:pPr>
        <w:pStyle w:val="17"/>
        <w:widowControl/>
        <w:spacing w:line="276" w:lineRule="auto"/>
        <w:ind w:left="360" w:firstLine="0"/>
        <w:jc w:val="both"/>
        <w:rPr>
          <w:color w:val="000000"/>
          <w:sz w:val="24"/>
          <w:szCs w:val="24"/>
        </w:rPr>
      </w:pPr>
      <w:r>
        <w:rPr>
          <w:color w:val="000000"/>
          <w:sz w:val="24"/>
          <w:szCs w:val="24"/>
        </w:rPr>
        <w:t>1.В.В. Гербова «Занятия по развитию речи» в первой младшей группе</w:t>
      </w:r>
    </w:p>
    <w:p w:rsidR="00DA4F65" w:rsidRDefault="00DA4F65" w:rsidP="00D1770B">
      <w:pPr>
        <w:pStyle w:val="17"/>
        <w:widowControl/>
        <w:spacing w:line="276" w:lineRule="auto"/>
        <w:ind w:left="360" w:firstLine="0"/>
        <w:jc w:val="both"/>
        <w:rPr>
          <w:color w:val="000000"/>
          <w:sz w:val="24"/>
          <w:szCs w:val="24"/>
        </w:rPr>
      </w:pPr>
      <w:r>
        <w:rPr>
          <w:color w:val="000000"/>
          <w:sz w:val="24"/>
          <w:szCs w:val="24"/>
        </w:rPr>
        <w:t>2. Г.Я. Затулина «Конспекты занятий по развитию речи»</w:t>
      </w:r>
      <w:r w:rsidRPr="00D1770B">
        <w:rPr>
          <w:color w:val="000000"/>
          <w:sz w:val="24"/>
          <w:szCs w:val="24"/>
        </w:rPr>
        <w:t xml:space="preserve"> </w:t>
      </w:r>
      <w:r>
        <w:rPr>
          <w:color w:val="000000"/>
          <w:sz w:val="24"/>
          <w:szCs w:val="24"/>
        </w:rPr>
        <w:t>в первой младшей группе</w:t>
      </w:r>
    </w:p>
    <w:p w:rsidR="00DA4F65" w:rsidRDefault="00DA4F65" w:rsidP="00D1770B">
      <w:pPr>
        <w:pStyle w:val="17"/>
        <w:widowControl/>
        <w:spacing w:line="276" w:lineRule="auto"/>
        <w:ind w:left="360" w:firstLine="0"/>
        <w:jc w:val="both"/>
        <w:rPr>
          <w:color w:val="000000"/>
          <w:sz w:val="24"/>
          <w:szCs w:val="24"/>
        </w:rPr>
      </w:pPr>
      <w:r>
        <w:rPr>
          <w:color w:val="000000"/>
          <w:sz w:val="24"/>
          <w:szCs w:val="24"/>
        </w:rPr>
        <w:t>3.О.В. Елецкая «День за днем говорим и растем»</w:t>
      </w:r>
    </w:p>
    <w:p w:rsidR="00DA4F65" w:rsidRDefault="00DA4F65" w:rsidP="00D1770B">
      <w:pPr>
        <w:pStyle w:val="17"/>
        <w:widowControl/>
        <w:spacing w:line="276" w:lineRule="auto"/>
        <w:ind w:left="360" w:firstLine="0"/>
        <w:jc w:val="both"/>
        <w:rPr>
          <w:color w:val="000000"/>
          <w:sz w:val="24"/>
          <w:szCs w:val="24"/>
        </w:rPr>
      </w:pPr>
      <w:r>
        <w:rPr>
          <w:color w:val="000000"/>
          <w:sz w:val="24"/>
          <w:szCs w:val="24"/>
        </w:rPr>
        <w:t>4.М.Д. Маханева «Игровые занятия с детьми с 1до 3 лет»</w:t>
      </w:r>
    </w:p>
    <w:p w:rsidR="00DA4F65" w:rsidRDefault="00DA4F65" w:rsidP="00D1770B">
      <w:pPr>
        <w:pStyle w:val="17"/>
        <w:widowControl/>
        <w:spacing w:line="276" w:lineRule="auto"/>
        <w:ind w:left="360" w:firstLine="0"/>
        <w:jc w:val="both"/>
        <w:rPr>
          <w:color w:val="000000"/>
          <w:sz w:val="24"/>
          <w:szCs w:val="24"/>
        </w:rPr>
      </w:pPr>
      <w:r>
        <w:rPr>
          <w:color w:val="000000"/>
          <w:sz w:val="24"/>
          <w:szCs w:val="24"/>
        </w:rPr>
        <w:t>5.</w:t>
      </w:r>
      <w:r w:rsidRPr="00D1770B">
        <w:rPr>
          <w:color w:val="000000"/>
          <w:sz w:val="24"/>
          <w:szCs w:val="24"/>
        </w:rPr>
        <w:t xml:space="preserve"> </w:t>
      </w:r>
      <w:r>
        <w:rPr>
          <w:color w:val="000000"/>
          <w:sz w:val="24"/>
          <w:szCs w:val="24"/>
        </w:rPr>
        <w:t>Г.Я. Затулина «Конспекты занятий по развитию речи»</w:t>
      </w:r>
      <w:r w:rsidRPr="00D1770B">
        <w:rPr>
          <w:color w:val="000000"/>
          <w:sz w:val="24"/>
          <w:szCs w:val="24"/>
        </w:rPr>
        <w:t xml:space="preserve"> </w:t>
      </w:r>
      <w:r>
        <w:rPr>
          <w:color w:val="000000"/>
          <w:sz w:val="24"/>
          <w:szCs w:val="24"/>
        </w:rPr>
        <w:t xml:space="preserve">во второй младшей группе от 3 до 4 лет» Учебное пособие </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6. В.В. Гербова «Занятия по развитию речи» в средней группе детского сада Конспекты занятий – М.: Мозаика- Синтез, 2008-2010</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7.</w:t>
      </w:r>
      <w:r w:rsidRPr="00FF2FDA">
        <w:rPr>
          <w:color w:val="000000"/>
          <w:sz w:val="24"/>
          <w:szCs w:val="24"/>
        </w:rPr>
        <w:t xml:space="preserve"> </w:t>
      </w:r>
      <w:r>
        <w:rPr>
          <w:color w:val="000000"/>
          <w:sz w:val="24"/>
          <w:szCs w:val="24"/>
        </w:rPr>
        <w:t>В.В. Гербова «Занятия по развитию речи» в старшей группе детского сада Конспекты занятий – М.: Мозаика- Синтез, 2007-2010</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8.</w:t>
      </w:r>
      <w:r w:rsidRPr="00FF2FDA">
        <w:rPr>
          <w:color w:val="000000"/>
          <w:sz w:val="24"/>
          <w:szCs w:val="24"/>
        </w:rPr>
        <w:t xml:space="preserve"> </w:t>
      </w:r>
      <w:r>
        <w:rPr>
          <w:color w:val="000000"/>
          <w:sz w:val="24"/>
          <w:szCs w:val="24"/>
        </w:rPr>
        <w:t>В.В. Гербова «Развитию речи в разновозрастной группе детского сада. Младшая разновозрастная группа» Конспекты занятий – М.: Мозаика- Синтез,2010</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9. Максаков А.И. «Правильно ли гворит ваш ребенок»- М.:Просвещение, 1982</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10.Тумакова Г.А. «Ознакомление дошкольников со звучащим  словом»-М.: Просвещение, 1991</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11. Швайко Г.С. «Игры и игровые упражнения для развития речи»-М.: Просвещение,1988</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12.Бондаренко А.К. «Дидактические игры в детском саду»-М.:Просвещение,1991</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13.Варенцова Н.С., Колесникова Е.В. «Развитие фонематического слуха у дошкольников»-М.: Гном- Пресс, 2000.</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14. Ткаченко Т.А. «В первый класс- без дефектов речи» С-Петербург, 1999.</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15.Пятница Т.В. «1500 загадок от логопеда в подарок» Мн. Аверсов, 2004</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16. Хрестоматия для младшей группы ООО «Самовар» 2014.</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17. Хрестоматия для старшей группы ООО «Самовар» 2014.</w:t>
      </w:r>
    </w:p>
    <w:p w:rsidR="00DA4F65" w:rsidRDefault="00DA4F65" w:rsidP="00FF2FDA">
      <w:pPr>
        <w:pStyle w:val="17"/>
        <w:widowControl/>
        <w:spacing w:line="276" w:lineRule="auto"/>
        <w:ind w:left="360" w:firstLine="0"/>
        <w:jc w:val="both"/>
        <w:rPr>
          <w:color w:val="000000"/>
          <w:sz w:val="24"/>
          <w:szCs w:val="24"/>
        </w:rPr>
      </w:pPr>
      <w:r>
        <w:rPr>
          <w:color w:val="000000"/>
          <w:sz w:val="24"/>
          <w:szCs w:val="24"/>
        </w:rPr>
        <w:t>18. Хрестоматия для подготовительной группы ООО «Самовар» 2014</w:t>
      </w:r>
    </w:p>
    <w:p w:rsidR="00DA4F65" w:rsidRDefault="00DA4F65" w:rsidP="00860B45">
      <w:pPr>
        <w:pStyle w:val="17"/>
        <w:widowControl/>
        <w:spacing w:line="276" w:lineRule="auto"/>
        <w:ind w:left="360" w:firstLine="0"/>
        <w:jc w:val="both"/>
        <w:rPr>
          <w:color w:val="000000"/>
          <w:sz w:val="24"/>
          <w:szCs w:val="24"/>
        </w:rPr>
      </w:pPr>
      <w:r>
        <w:rPr>
          <w:color w:val="000000"/>
          <w:sz w:val="24"/>
          <w:szCs w:val="24"/>
        </w:rPr>
        <w:t>19.Читаем детям (авторы составители: З.Г.Сахипова, С.Г. Сулейманова)</w:t>
      </w:r>
    </w:p>
    <w:p w:rsidR="00DA4F65" w:rsidRDefault="00DA4F65" w:rsidP="00860B45">
      <w:pPr>
        <w:pStyle w:val="17"/>
        <w:widowControl/>
        <w:spacing w:line="276" w:lineRule="auto"/>
        <w:ind w:left="360" w:firstLine="0"/>
        <w:jc w:val="both"/>
        <w:rPr>
          <w:color w:val="000000"/>
          <w:sz w:val="24"/>
          <w:szCs w:val="24"/>
        </w:rPr>
      </w:pPr>
      <w:r>
        <w:rPr>
          <w:color w:val="000000"/>
          <w:sz w:val="24"/>
          <w:szCs w:val="24"/>
        </w:rPr>
        <w:t>20.В.Н. Волчкова, Н.В. Степанова «Конспекты занятий в старшей группе детского сада»</w:t>
      </w:r>
    </w:p>
    <w:p w:rsidR="00DA4F65" w:rsidRDefault="00DA4F65" w:rsidP="00860B45">
      <w:pPr>
        <w:pStyle w:val="17"/>
        <w:widowControl/>
        <w:spacing w:line="276" w:lineRule="auto"/>
        <w:ind w:left="360" w:firstLine="0"/>
        <w:jc w:val="both"/>
        <w:rPr>
          <w:color w:val="000000"/>
          <w:sz w:val="24"/>
          <w:szCs w:val="24"/>
        </w:rPr>
      </w:pPr>
    </w:p>
    <w:p w:rsidR="00DA4F65" w:rsidRDefault="00DA4F65">
      <w:pPr>
        <w:widowControl/>
        <w:spacing w:line="276" w:lineRule="auto"/>
      </w:pPr>
      <w:r>
        <w:rPr>
          <w:color w:val="000000"/>
          <w:sz w:val="24"/>
          <w:szCs w:val="24"/>
        </w:rPr>
        <w:t>4. ХУДОЖЕСТВЕННО-ЭСТЕТИЧЕСКОЕ РАЗВИТИЕ</w:t>
      </w:r>
    </w:p>
    <w:p w:rsidR="00DA4F65" w:rsidRDefault="00DA4F65">
      <w:pPr>
        <w:widowControl/>
        <w:spacing w:line="276" w:lineRule="auto"/>
      </w:pPr>
      <w:r>
        <w:rPr>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A4F65" w:rsidRDefault="00DA4F65">
      <w:pPr>
        <w:pStyle w:val="17"/>
        <w:widowControl/>
        <w:numPr>
          <w:ilvl w:val="0"/>
          <w:numId w:val="211"/>
        </w:numPr>
        <w:spacing w:line="276" w:lineRule="auto"/>
        <w:jc w:val="both"/>
      </w:pPr>
      <w:r>
        <w:rPr>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A4F65" w:rsidRDefault="00DA4F65">
      <w:pPr>
        <w:pStyle w:val="17"/>
        <w:widowControl/>
        <w:numPr>
          <w:ilvl w:val="0"/>
          <w:numId w:val="211"/>
        </w:numPr>
        <w:spacing w:line="276" w:lineRule="auto"/>
        <w:jc w:val="both"/>
      </w:pPr>
      <w:r>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A4F65" w:rsidRPr="0000506E" w:rsidRDefault="00DA4F65">
      <w:pPr>
        <w:pStyle w:val="17"/>
        <w:widowControl/>
        <w:numPr>
          <w:ilvl w:val="0"/>
          <w:numId w:val="211"/>
        </w:numPr>
        <w:spacing w:line="276" w:lineRule="auto"/>
        <w:jc w:val="both"/>
      </w:pPr>
      <w:r>
        <w:rPr>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A4F65" w:rsidRPr="0000506E" w:rsidRDefault="00DA4F65" w:rsidP="0000506E">
      <w:pPr>
        <w:pStyle w:val="17"/>
        <w:widowControl/>
        <w:spacing w:line="276" w:lineRule="auto"/>
        <w:ind w:left="360" w:firstLine="0"/>
        <w:jc w:val="both"/>
        <w:rPr>
          <w:b/>
        </w:rPr>
      </w:pPr>
      <w:r w:rsidRPr="0000506E">
        <w:rPr>
          <w:b/>
          <w:color w:val="000000"/>
          <w:sz w:val="24"/>
          <w:szCs w:val="24"/>
        </w:rPr>
        <w:t xml:space="preserve">Изобразительная деятельность </w:t>
      </w:r>
    </w:p>
    <w:p w:rsidR="00DA4F65" w:rsidRDefault="00DA4F65" w:rsidP="00860B45">
      <w:pPr>
        <w:pStyle w:val="17"/>
        <w:widowControl/>
        <w:numPr>
          <w:ilvl w:val="0"/>
          <w:numId w:val="209"/>
        </w:numPr>
        <w:spacing w:line="276" w:lineRule="auto"/>
        <w:jc w:val="both"/>
        <w:rPr>
          <w:color w:val="000000"/>
          <w:sz w:val="24"/>
          <w:szCs w:val="24"/>
        </w:rPr>
      </w:pPr>
      <w:r>
        <w:rPr>
          <w:color w:val="000000"/>
          <w:sz w:val="24"/>
          <w:szCs w:val="24"/>
        </w:rPr>
        <w:t>Т.В. Королева «Занятия по рисованию с детьми 2-3 лет»</w:t>
      </w:r>
    </w:p>
    <w:p w:rsidR="00DA4F65" w:rsidRPr="00860B45" w:rsidRDefault="00DA4F65" w:rsidP="00860B45">
      <w:pPr>
        <w:pStyle w:val="17"/>
        <w:widowControl/>
        <w:numPr>
          <w:ilvl w:val="0"/>
          <w:numId w:val="209"/>
        </w:numPr>
        <w:spacing w:line="276" w:lineRule="auto"/>
        <w:jc w:val="both"/>
      </w:pPr>
      <w:r>
        <w:rPr>
          <w:color w:val="000000"/>
          <w:sz w:val="24"/>
          <w:szCs w:val="24"/>
        </w:rPr>
        <w:t>И.А. Лыкова «Изобразительная деятельность в детском саду»</w:t>
      </w:r>
    </w:p>
    <w:p w:rsidR="00DA4F65" w:rsidRPr="00FF5678" w:rsidRDefault="00DA4F65" w:rsidP="00860B45">
      <w:pPr>
        <w:pStyle w:val="17"/>
        <w:widowControl/>
        <w:numPr>
          <w:ilvl w:val="0"/>
          <w:numId w:val="209"/>
        </w:numPr>
        <w:spacing w:line="276" w:lineRule="auto"/>
        <w:jc w:val="both"/>
      </w:pPr>
      <w:r>
        <w:rPr>
          <w:color w:val="000000"/>
          <w:sz w:val="24"/>
          <w:szCs w:val="24"/>
        </w:rPr>
        <w:t>Комарова Т.С. «Занятия по изобразительной деятельности в средней группе детского сада». Конспекты занятий.-М.:Мозаика –Синтез, 2007-2010.</w:t>
      </w:r>
    </w:p>
    <w:p w:rsidR="00DA4F65" w:rsidRPr="00FF5678" w:rsidRDefault="00DA4F65" w:rsidP="00860B45">
      <w:pPr>
        <w:pStyle w:val="17"/>
        <w:widowControl/>
        <w:numPr>
          <w:ilvl w:val="0"/>
          <w:numId w:val="209"/>
        </w:numPr>
        <w:spacing w:line="276" w:lineRule="auto"/>
        <w:jc w:val="both"/>
      </w:pPr>
      <w:r>
        <w:rPr>
          <w:color w:val="000000"/>
          <w:sz w:val="24"/>
          <w:szCs w:val="24"/>
        </w:rPr>
        <w:t>Комарова Т.С. «Занятия по изобразительной деятельности в старшей группе детского сада».Конспекты занятий –М.:</w:t>
      </w:r>
      <w:r w:rsidRPr="00FF5678">
        <w:rPr>
          <w:color w:val="000000"/>
          <w:sz w:val="24"/>
          <w:szCs w:val="24"/>
        </w:rPr>
        <w:t xml:space="preserve"> </w:t>
      </w:r>
      <w:r>
        <w:rPr>
          <w:color w:val="000000"/>
          <w:sz w:val="24"/>
          <w:szCs w:val="24"/>
        </w:rPr>
        <w:t>Мозаика –Синтез, 2008-2010</w:t>
      </w:r>
    </w:p>
    <w:p w:rsidR="00DA4F65" w:rsidRDefault="00DA4F65" w:rsidP="00860B45">
      <w:pPr>
        <w:pStyle w:val="17"/>
        <w:widowControl/>
        <w:numPr>
          <w:ilvl w:val="0"/>
          <w:numId w:val="209"/>
        </w:numPr>
        <w:spacing w:line="276" w:lineRule="auto"/>
        <w:jc w:val="both"/>
        <w:rPr>
          <w:sz w:val="24"/>
          <w:szCs w:val="24"/>
        </w:rPr>
      </w:pPr>
      <w:r w:rsidRPr="00FF5678">
        <w:rPr>
          <w:sz w:val="24"/>
          <w:szCs w:val="24"/>
        </w:rPr>
        <w:t>Комарова</w:t>
      </w:r>
      <w:r>
        <w:rPr>
          <w:sz w:val="24"/>
          <w:szCs w:val="24"/>
        </w:rPr>
        <w:t xml:space="preserve"> Т.С. «Изобразительная деятельность в детском саду: Методическое пособие. И.А. Лыкова «Изобразительная деятельность в детском саду»</w:t>
      </w:r>
    </w:p>
    <w:p w:rsidR="00DA4F65" w:rsidRDefault="00DA4F65" w:rsidP="00860B45">
      <w:pPr>
        <w:pStyle w:val="17"/>
        <w:widowControl/>
        <w:numPr>
          <w:ilvl w:val="0"/>
          <w:numId w:val="209"/>
        </w:numPr>
        <w:spacing w:line="276" w:lineRule="auto"/>
        <w:jc w:val="both"/>
        <w:rPr>
          <w:sz w:val="24"/>
          <w:szCs w:val="24"/>
        </w:rPr>
      </w:pPr>
      <w:r w:rsidRPr="00FF5678">
        <w:rPr>
          <w:sz w:val="24"/>
          <w:szCs w:val="24"/>
        </w:rPr>
        <w:t xml:space="preserve"> </w:t>
      </w:r>
      <w:r>
        <w:rPr>
          <w:sz w:val="24"/>
          <w:szCs w:val="24"/>
        </w:rPr>
        <w:t>В.Н. Волчкова, Н.В. Степанова «Конспекты занятий в старшей группе детского сада» Н.С. Васина  «Бумажная симфония»</w:t>
      </w:r>
    </w:p>
    <w:p w:rsidR="00DA4F65" w:rsidRDefault="00DA4F65" w:rsidP="00860B45">
      <w:pPr>
        <w:pStyle w:val="17"/>
        <w:widowControl/>
        <w:numPr>
          <w:ilvl w:val="0"/>
          <w:numId w:val="209"/>
        </w:numPr>
        <w:spacing w:line="276" w:lineRule="auto"/>
        <w:jc w:val="both"/>
        <w:rPr>
          <w:sz w:val="24"/>
          <w:szCs w:val="24"/>
        </w:rPr>
      </w:pPr>
      <w:r>
        <w:rPr>
          <w:sz w:val="24"/>
          <w:szCs w:val="24"/>
        </w:rPr>
        <w:t>Г.И. Долженко «100 поделок из бумаги»</w:t>
      </w:r>
    </w:p>
    <w:p w:rsidR="00DA4F65" w:rsidRDefault="00DA4F65" w:rsidP="0000506E">
      <w:pPr>
        <w:pStyle w:val="17"/>
        <w:widowControl/>
        <w:spacing w:line="276" w:lineRule="auto"/>
        <w:ind w:left="0" w:firstLine="0"/>
        <w:jc w:val="both"/>
        <w:rPr>
          <w:b/>
          <w:sz w:val="24"/>
          <w:szCs w:val="24"/>
        </w:rPr>
      </w:pPr>
      <w:r w:rsidRPr="0000506E">
        <w:rPr>
          <w:b/>
          <w:sz w:val="24"/>
          <w:szCs w:val="24"/>
        </w:rPr>
        <w:t>Музыка</w:t>
      </w:r>
    </w:p>
    <w:p w:rsidR="00DA4F65" w:rsidRDefault="00DA4F65" w:rsidP="00B11F08">
      <w:pPr>
        <w:pStyle w:val="17"/>
        <w:widowControl/>
        <w:numPr>
          <w:ilvl w:val="3"/>
          <w:numId w:val="209"/>
        </w:numPr>
        <w:tabs>
          <w:tab w:val="clear" w:pos="1800"/>
        </w:tabs>
        <w:spacing w:line="276" w:lineRule="auto"/>
        <w:ind w:left="426" w:firstLine="0"/>
        <w:jc w:val="both"/>
        <w:rPr>
          <w:sz w:val="24"/>
          <w:szCs w:val="24"/>
        </w:rPr>
      </w:pPr>
      <w:r>
        <w:rPr>
          <w:sz w:val="24"/>
          <w:szCs w:val="24"/>
        </w:rPr>
        <w:t>«Музыка в детском саду» Планирование, тематические и комплексные занятии. Волгоград. Издательство «Учитель» 2011г.</w:t>
      </w:r>
    </w:p>
    <w:p w:rsidR="00DA4F65" w:rsidRDefault="00DA4F65" w:rsidP="00B11F08">
      <w:pPr>
        <w:pStyle w:val="17"/>
        <w:widowControl/>
        <w:numPr>
          <w:ilvl w:val="3"/>
          <w:numId w:val="209"/>
        </w:numPr>
        <w:tabs>
          <w:tab w:val="clear" w:pos="1800"/>
          <w:tab w:val="num" w:pos="709"/>
        </w:tabs>
        <w:spacing w:line="276" w:lineRule="auto"/>
        <w:ind w:left="426" w:firstLine="0"/>
        <w:jc w:val="both"/>
        <w:rPr>
          <w:sz w:val="24"/>
          <w:szCs w:val="24"/>
        </w:rPr>
      </w:pPr>
      <w:r>
        <w:rPr>
          <w:sz w:val="24"/>
          <w:szCs w:val="24"/>
        </w:rPr>
        <w:t xml:space="preserve"> Анисимова Г.И. «100 музыкальных игр для развития дошкольников. Старшая и подготовителная группы/ Анисимова Г.И..Худож.: Е.А. Афоничева, В.Н. Куров.-Ярославль: Академия развития, 2008.</w:t>
      </w:r>
    </w:p>
    <w:p w:rsidR="00DA4F65" w:rsidRDefault="00DA4F65" w:rsidP="00B11F08">
      <w:pPr>
        <w:pStyle w:val="17"/>
        <w:widowControl/>
        <w:numPr>
          <w:ilvl w:val="3"/>
          <w:numId w:val="209"/>
        </w:numPr>
        <w:tabs>
          <w:tab w:val="clear" w:pos="1800"/>
          <w:tab w:val="num" w:pos="709"/>
        </w:tabs>
        <w:spacing w:line="276" w:lineRule="auto"/>
        <w:ind w:left="426" w:firstLine="0"/>
        <w:jc w:val="both"/>
        <w:rPr>
          <w:sz w:val="24"/>
          <w:szCs w:val="24"/>
        </w:rPr>
      </w:pPr>
      <w:r>
        <w:rPr>
          <w:sz w:val="24"/>
          <w:szCs w:val="24"/>
        </w:rPr>
        <w:t>Э.П. Костина «Музыкально-дидактические иры», методическое пособие, Ростов-на Дону «Феникс», 2010г.</w:t>
      </w:r>
    </w:p>
    <w:p w:rsidR="00DA4F65" w:rsidRDefault="00DA4F65" w:rsidP="00B11F08">
      <w:pPr>
        <w:pStyle w:val="17"/>
        <w:widowControl/>
        <w:numPr>
          <w:ilvl w:val="3"/>
          <w:numId w:val="209"/>
        </w:numPr>
        <w:tabs>
          <w:tab w:val="clear" w:pos="1800"/>
          <w:tab w:val="num" w:pos="709"/>
        </w:tabs>
        <w:spacing w:line="276" w:lineRule="auto"/>
        <w:ind w:left="426" w:firstLine="0"/>
        <w:jc w:val="both"/>
        <w:rPr>
          <w:sz w:val="24"/>
          <w:szCs w:val="24"/>
        </w:rPr>
      </w:pPr>
      <w:r>
        <w:rPr>
          <w:sz w:val="24"/>
          <w:szCs w:val="24"/>
        </w:rPr>
        <w:t>Н.Г. Кононова «Музыкально-дидактические игры для дошкольников», Москва «Просвещение», 1982г.</w:t>
      </w:r>
    </w:p>
    <w:p w:rsidR="00DA4F65" w:rsidRDefault="00DA4F65" w:rsidP="00B11F08">
      <w:pPr>
        <w:pStyle w:val="17"/>
        <w:widowControl/>
        <w:numPr>
          <w:ilvl w:val="3"/>
          <w:numId w:val="209"/>
        </w:numPr>
        <w:tabs>
          <w:tab w:val="clear" w:pos="1800"/>
          <w:tab w:val="num" w:pos="709"/>
        </w:tabs>
        <w:spacing w:line="276" w:lineRule="auto"/>
        <w:ind w:left="426" w:firstLine="0"/>
        <w:jc w:val="both"/>
        <w:rPr>
          <w:sz w:val="24"/>
          <w:szCs w:val="24"/>
        </w:rPr>
      </w:pPr>
      <w:r>
        <w:rPr>
          <w:sz w:val="24"/>
          <w:szCs w:val="24"/>
        </w:rPr>
        <w:t>М.Б. Зацепина «Культурно-досуговая деятельность в детском саду» Издательство Мозаика-Синтез, Москва 2009г.</w:t>
      </w:r>
    </w:p>
    <w:p w:rsidR="00DA4F65" w:rsidRDefault="00DA4F65" w:rsidP="00B11F08">
      <w:pPr>
        <w:pStyle w:val="17"/>
        <w:widowControl/>
        <w:numPr>
          <w:ilvl w:val="3"/>
          <w:numId w:val="209"/>
        </w:numPr>
        <w:tabs>
          <w:tab w:val="clear" w:pos="1800"/>
          <w:tab w:val="num" w:pos="709"/>
        </w:tabs>
        <w:spacing w:line="276" w:lineRule="auto"/>
        <w:ind w:left="426" w:firstLine="0"/>
        <w:jc w:val="both"/>
        <w:rPr>
          <w:sz w:val="24"/>
          <w:szCs w:val="24"/>
        </w:rPr>
      </w:pPr>
      <w:r>
        <w:rPr>
          <w:sz w:val="24"/>
          <w:szCs w:val="24"/>
        </w:rPr>
        <w:t>М.Б. Зацепина «Праздники и развлечения в детском саду», Мозаика-синтез, Москва, 2006г.</w:t>
      </w:r>
    </w:p>
    <w:p w:rsidR="00DA4F65" w:rsidRDefault="00DA4F65" w:rsidP="0000506E">
      <w:pPr>
        <w:pStyle w:val="17"/>
        <w:widowControl/>
        <w:spacing w:line="276" w:lineRule="auto"/>
        <w:jc w:val="both"/>
        <w:rPr>
          <w:sz w:val="24"/>
          <w:szCs w:val="24"/>
        </w:rPr>
      </w:pPr>
    </w:p>
    <w:p w:rsidR="00DA4F65" w:rsidRDefault="00DA4F65" w:rsidP="0000506E">
      <w:pPr>
        <w:pStyle w:val="17"/>
        <w:widowControl/>
        <w:spacing w:line="276" w:lineRule="auto"/>
        <w:jc w:val="both"/>
        <w:rPr>
          <w:sz w:val="24"/>
          <w:szCs w:val="24"/>
        </w:rPr>
      </w:pPr>
    </w:p>
    <w:p w:rsidR="00DA4F65" w:rsidRPr="0000506E" w:rsidRDefault="00DA4F65" w:rsidP="0000506E">
      <w:pPr>
        <w:pStyle w:val="17"/>
        <w:widowControl/>
        <w:spacing w:line="276" w:lineRule="auto"/>
        <w:ind w:left="0" w:firstLine="0"/>
        <w:jc w:val="both"/>
        <w:rPr>
          <w:sz w:val="24"/>
          <w:szCs w:val="24"/>
        </w:rPr>
      </w:pPr>
      <w:r w:rsidRPr="0000506E">
        <w:rPr>
          <w:sz w:val="24"/>
          <w:szCs w:val="24"/>
        </w:rPr>
        <w:t>1.</w:t>
      </w:r>
    </w:p>
    <w:p w:rsidR="00DA4F65" w:rsidRDefault="00DA4F65">
      <w:pPr>
        <w:widowControl/>
        <w:spacing w:line="276" w:lineRule="auto"/>
      </w:pPr>
      <w:r w:rsidRPr="00E20BE1">
        <w:rPr>
          <w:color w:val="000000"/>
          <w:sz w:val="24"/>
          <w:szCs w:val="24"/>
          <w:highlight w:val="yellow"/>
        </w:rPr>
        <w:t>6. ПЕДАГОГИЧЕСКАЯ ДИАГНОСТИКА</w:t>
      </w:r>
    </w:p>
    <w:p w:rsidR="00DA4F65" w:rsidRDefault="00DA4F65">
      <w:pPr>
        <w:pStyle w:val="17"/>
        <w:widowControl/>
        <w:numPr>
          <w:ilvl w:val="0"/>
          <w:numId w:val="215"/>
        </w:numPr>
        <w:spacing w:line="276" w:lineRule="auto"/>
        <w:jc w:val="both"/>
      </w:pPr>
      <w:r>
        <w:rPr>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DA4F65" w:rsidRDefault="00DA4F65">
      <w:pPr>
        <w:pStyle w:val="17"/>
        <w:widowControl/>
        <w:numPr>
          <w:ilvl w:val="0"/>
          <w:numId w:val="213"/>
        </w:numPr>
        <w:tabs>
          <w:tab w:val="left" w:pos="993"/>
        </w:tabs>
        <w:spacing w:line="276" w:lineRule="auto"/>
        <w:ind w:left="0" w:firstLine="567"/>
        <w:jc w:val="both"/>
      </w:pPr>
      <w:r>
        <w:rPr>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DA4F65" w:rsidRDefault="00DA4F65">
      <w:pPr>
        <w:pStyle w:val="17"/>
        <w:widowControl/>
        <w:numPr>
          <w:ilvl w:val="0"/>
          <w:numId w:val="213"/>
        </w:numPr>
        <w:tabs>
          <w:tab w:val="left" w:pos="993"/>
        </w:tabs>
        <w:spacing w:line="276" w:lineRule="auto"/>
        <w:ind w:left="0" w:firstLine="567"/>
        <w:jc w:val="both"/>
      </w:pPr>
      <w:r>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DA4F65" w:rsidRDefault="00DA4F65">
      <w:pPr>
        <w:pStyle w:val="17"/>
        <w:widowControl/>
        <w:numPr>
          <w:ilvl w:val="0"/>
          <w:numId w:val="213"/>
        </w:numPr>
        <w:tabs>
          <w:tab w:val="left" w:pos="993"/>
        </w:tabs>
        <w:spacing w:line="276" w:lineRule="auto"/>
        <w:ind w:left="0" w:firstLine="567"/>
        <w:jc w:val="both"/>
      </w:pPr>
      <w:r>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DA4F65" w:rsidRDefault="00DA4F65">
      <w:pPr>
        <w:pStyle w:val="17"/>
        <w:widowControl/>
        <w:numPr>
          <w:ilvl w:val="0"/>
          <w:numId w:val="213"/>
        </w:numPr>
        <w:tabs>
          <w:tab w:val="left" w:pos="993"/>
        </w:tabs>
        <w:spacing w:line="276" w:lineRule="auto"/>
        <w:ind w:left="0" w:firstLine="567"/>
        <w:jc w:val="both"/>
      </w:pPr>
      <w:r>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DA4F65" w:rsidRDefault="00DA4F65">
      <w:pPr>
        <w:pStyle w:val="17"/>
        <w:widowControl/>
        <w:numPr>
          <w:ilvl w:val="0"/>
          <w:numId w:val="213"/>
        </w:numPr>
        <w:tabs>
          <w:tab w:val="left" w:pos="993"/>
        </w:tabs>
        <w:spacing w:line="276" w:lineRule="auto"/>
        <w:ind w:left="0" w:firstLine="567"/>
        <w:jc w:val="both"/>
      </w:pPr>
      <w:r>
        <w:rPr>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DA4F65" w:rsidRDefault="00DA4F65">
      <w:pPr>
        <w:pStyle w:val="17"/>
        <w:widowControl/>
        <w:tabs>
          <w:tab w:val="left" w:pos="993"/>
        </w:tabs>
        <w:spacing w:line="276" w:lineRule="auto"/>
        <w:ind w:left="567" w:firstLine="0"/>
        <w:jc w:val="both"/>
        <w:rPr>
          <w:color w:val="000000"/>
          <w:sz w:val="24"/>
          <w:szCs w:val="24"/>
        </w:rPr>
      </w:pPr>
    </w:p>
    <w:p w:rsidR="00DA4F65" w:rsidRDefault="00DA4F65">
      <w:pPr>
        <w:pStyle w:val="1"/>
        <w:spacing w:line="276" w:lineRule="auto"/>
        <w:ind w:left="0" w:firstLine="425"/>
        <w:jc w:val="both"/>
      </w:pPr>
      <w:r>
        <w:t>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rsidR="00DA4F65" w:rsidRDefault="00DA4F65">
      <w:pPr>
        <w:pStyle w:val="2"/>
        <w:spacing w:line="276" w:lineRule="auto"/>
        <w:ind w:left="0"/>
      </w:pPr>
      <w:r>
        <w:t xml:space="preserve">       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rsidR="00DA4F65" w:rsidRDefault="00DA4F65">
      <w:pPr>
        <w:spacing w:line="276" w:lineRule="auto"/>
        <w:ind w:firstLine="425"/>
        <w:jc w:val="both"/>
      </w:pPr>
      <w:r>
        <w:rPr>
          <w:i/>
          <w:sz w:val="24"/>
          <w:szCs w:val="24"/>
        </w:rPr>
        <w:t>Малые</w:t>
      </w:r>
      <w:r>
        <w:rPr>
          <w:i/>
          <w:spacing w:val="10"/>
          <w:sz w:val="24"/>
          <w:szCs w:val="24"/>
        </w:rPr>
        <w:t xml:space="preserve"> </w:t>
      </w:r>
      <w:r>
        <w:rPr>
          <w:i/>
          <w:sz w:val="24"/>
          <w:szCs w:val="24"/>
        </w:rPr>
        <w:t>формы</w:t>
      </w:r>
      <w:r>
        <w:rPr>
          <w:i/>
          <w:spacing w:val="13"/>
          <w:sz w:val="24"/>
          <w:szCs w:val="24"/>
        </w:rPr>
        <w:t xml:space="preserve"> </w:t>
      </w:r>
      <w:r>
        <w:rPr>
          <w:i/>
          <w:sz w:val="24"/>
          <w:szCs w:val="24"/>
        </w:rPr>
        <w:t>фольклора.</w:t>
      </w:r>
      <w:r>
        <w:rPr>
          <w:i/>
          <w:spacing w:val="18"/>
          <w:sz w:val="24"/>
          <w:szCs w:val="24"/>
        </w:rPr>
        <w:t xml:space="preserve"> </w:t>
      </w:r>
      <w:r>
        <w:rPr>
          <w:sz w:val="24"/>
          <w:szCs w:val="24"/>
        </w:rPr>
        <w:t>«А</w:t>
      </w:r>
      <w:r>
        <w:rPr>
          <w:spacing w:val="14"/>
          <w:sz w:val="24"/>
          <w:szCs w:val="24"/>
        </w:rPr>
        <w:t xml:space="preserve"> </w:t>
      </w:r>
      <w:r>
        <w:rPr>
          <w:sz w:val="24"/>
          <w:szCs w:val="24"/>
        </w:rPr>
        <w:t>баиньки-баиньки»,</w:t>
      </w:r>
      <w:r>
        <w:rPr>
          <w:spacing w:val="16"/>
          <w:sz w:val="24"/>
          <w:szCs w:val="24"/>
        </w:rPr>
        <w:t xml:space="preserve"> </w:t>
      </w:r>
      <w:r>
        <w:rPr>
          <w:sz w:val="24"/>
          <w:szCs w:val="24"/>
        </w:rPr>
        <w:t>«Бежала</w:t>
      </w:r>
      <w:r>
        <w:rPr>
          <w:spacing w:val="14"/>
          <w:sz w:val="24"/>
          <w:szCs w:val="24"/>
        </w:rPr>
        <w:t xml:space="preserve"> </w:t>
      </w:r>
      <w:r>
        <w:rPr>
          <w:sz w:val="24"/>
          <w:szCs w:val="24"/>
        </w:rPr>
        <w:t>лесочком</w:t>
      </w:r>
      <w:r>
        <w:rPr>
          <w:spacing w:val="15"/>
          <w:sz w:val="24"/>
          <w:szCs w:val="24"/>
        </w:rPr>
        <w:t xml:space="preserve"> </w:t>
      </w:r>
      <w:r>
        <w:rPr>
          <w:sz w:val="24"/>
          <w:szCs w:val="24"/>
        </w:rPr>
        <w:t>лиса</w:t>
      </w:r>
      <w:r>
        <w:rPr>
          <w:spacing w:val="11"/>
          <w:sz w:val="24"/>
          <w:szCs w:val="24"/>
        </w:rPr>
        <w:t xml:space="preserve"> </w:t>
      </w:r>
      <w:r>
        <w:rPr>
          <w:sz w:val="24"/>
          <w:szCs w:val="24"/>
        </w:rPr>
        <w:t>с</w:t>
      </w:r>
      <w:r>
        <w:rPr>
          <w:spacing w:val="11"/>
          <w:sz w:val="24"/>
          <w:szCs w:val="24"/>
        </w:rPr>
        <w:t xml:space="preserve"> </w:t>
      </w:r>
      <w:r>
        <w:rPr>
          <w:sz w:val="24"/>
          <w:szCs w:val="24"/>
        </w:rPr>
        <w:t>кузовочком…»,</w:t>
      </w:r>
    </w:p>
    <w:p w:rsidR="00DA4F65" w:rsidRDefault="00DA4F65">
      <w:pPr>
        <w:pStyle w:val="ab"/>
        <w:spacing w:line="276" w:lineRule="auto"/>
        <w:ind w:left="0" w:firstLine="425"/>
      </w:pP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w:t>
      </w:r>
    </w:p>
    <w:p w:rsidR="00DA4F65" w:rsidRDefault="00DA4F65">
      <w:pPr>
        <w:pStyle w:val="ab"/>
        <w:spacing w:line="276" w:lineRule="auto"/>
        <w:ind w:left="0" w:firstLine="425"/>
      </w:pPr>
      <w:r>
        <w:t>«Тили-бом!...»,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rsidR="00DA4F65" w:rsidRDefault="00DA4F65">
      <w:pPr>
        <w:pStyle w:val="ab"/>
        <w:spacing w:line="276" w:lineRule="auto"/>
        <w:ind w:left="0" w:firstLine="425"/>
      </w:pPr>
      <w:r>
        <w:rPr>
          <w:i/>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rsidR="00DA4F65" w:rsidRDefault="00DA4F65">
      <w:pPr>
        <w:pStyle w:val="ab"/>
        <w:spacing w:line="276" w:lineRule="auto"/>
        <w:ind w:left="0" w:firstLine="425"/>
      </w:pPr>
      <w:r>
        <w:rPr>
          <w:i/>
        </w:rPr>
        <w:t xml:space="preserve">Фольклор народов мира. </w:t>
      </w:r>
      <w:r>
        <w:t>«Бу-бу, я рогатый», лит. сказка (обработка Ю. Григорьева); «В</w:t>
      </w:r>
      <w:r>
        <w:rPr>
          <w:spacing w:val="1"/>
        </w:rPr>
        <w:t xml:space="preserve"> </w:t>
      </w:r>
      <w:r>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rsidR="00DA4F65" w:rsidRDefault="00DA4F65">
      <w:pPr>
        <w:spacing w:line="276" w:lineRule="auto"/>
        <w:ind w:firstLine="425"/>
        <w:jc w:val="both"/>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DA4F65" w:rsidRDefault="00DA4F65">
      <w:pPr>
        <w:pStyle w:val="ab"/>
        <w:spacing w:line="276" w:lineRule="auto"/>
        <w:ind w:left="0" w:firstLine="425"/>
      </w:pPr>
      <w:r>
        <w:rPr>
          <w:i/>
        </w:rPr>
        <w:t>Поэзия.</w:t>
      </w:r>
      <w:r>
        <w:rPr>
          <w:i/>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w:t>
      </w:r>
      <w:r>
        <w:rPr>
          <w:spacing w:val="23"/>
        </w:rPr>
        <w:t xml:space="preserve"> </w:t>
      </w:r>
      <w:r>
        <w:t>Барто</w:t>
      </w:r>
      <w:r>
        <w:rPr>
          <w:spacing w:val="25"/>
        </w:rPr>
        <w:t xml:space="preserve"> </w:t>
      </w:r>
      <w:r>
        <w:t>П.</w:t>
      </w:r>
    </w:p>
    <w:p w:rsidR="00DA4F65" w:rsidRDefault="00DA4F65">
      <w:pPr>
        <w:pStyle w:val="ab"/>
        <w:spacing w:line="276" w:lineRule="auto"/>
        <w:ind w:left="0" w:firstLine="425"/>
      </w:pPr>
      <w:r>
        <w:t>«Девочка-рѐвушка»;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w:t>
      </w:r>
    </w:p>
    <w:p w:rsidR="00DA4F65" w:rsidRDefault="00DA4F65">
      <w:pPr>
        <w:pStyle w:val="ab"/>
        <w:spacing w:line="276" w:lineRule="auto"/>
        <w:ind w:left="0" w:firstLine="425"/>
      </w:pPr>
      <w:r>
        <w:t>«Воробушки»;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rsidR="00DA4F65" w:rsidRDefault="00DA4F65">
      <w:pPr>
        <w:pStyle w:val="ab"/>
        <w:spacing w:line="276" w:lineRule="auto"/>
        <w:ind w:left="0" w:firstLine="425"/>
      </w:pPr>
      <w:r>
        <w:rPr>
          <w:i/>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w:t>
      </w:r>
    </w:p>
    <w:p w:rsidR="00DA4F65" w:rsidRDefault="00DA4F65">
      <w:pPr>
        <w:pStyle w:val="ab"/>
        <w:spacing w:line="276" w:lineRule="auto"/>
        <w:ind w:left="0" w:firstLine="425"/>
      </w:pPr>
      <w:r>
        <w:t>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w:t>
      </w:r>
    </w:p>
    <w:p w:rsidR="00DA4F65" w:rsidRDefault="00DA4F65">
      <w:pPr>
        <w:pStyle w:val="ab"/>
        <w:spacing w:line="276" w:lineRule="auto"/>
        <w:ind w:left="0" w:firstLine="425"/>
      </w:pPr>
      <w:r>
        <w:t>«Кубик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rsidR="00DA4F65" w:rsidRDefault="00DA4F65">
      <w:pPr>
        <w:pStyle w:val="ab"/>
        <w:spacing w:line="276" w:lineRule="auto"/>
        <w:ind w:left="0" w:firstLine="425"/>
      </w:pPr>
      <w:r>
        <w:rPr>
          <w:i/>
        </w:rPr>
        <w:t xml:space="preserve">Произведения поэтов и писателей разных стран. </w:t>
      </w:r>
      <w:r>
        <w:t>Биссет Д. «Га-га-га!»,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спят», «Маша обедает, пер. с арм. Т. Спендиаровой; Остервальдер М. «Приключения 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rsidR="00DA4F65" w:rsidRDefault="00DA4F65">
      <w:pPr>
        <w:pStyle w:val="ab"/>
        <w:spacing w:line="276" w:lineRule="auto"/>
        <w:ind w:left="0" w:firstLine="425"/>
        <w:rPr>
          <w:b/>
          <w:sz w:val="28"/>
          <w:szCs w:val="28"/>
        </w:rPr>
      </w:pPr>
    </w:p>
    <w:p w:rsidR="00DA4F65" w:rsidRDefault="00DA4F65">
      <w:pPr>
        <w:pStyle w:val="2"/>
        <w:spacing w:line="276" w:lineRule="auto"/>
        <w:ind w:left="0" w:firstLine="425"/>
      </w:pPr>
      <w:r>
        <w:t>Вторая</w:t>
      </w:r>
      <w:r>
        <w:rPr>
          <w:spacing w:val="-2"/>
        </w:rPr>
        <w:t xml:space="preserve"> </w:t>
      </w:r>
      <w:r>
        <w:t>младшая</w:t>
      </w:r>
      <w:r>
        <w:rPr>
          <w:spacing w:val="-1"/>
        </w:rPr>
        <w:t xml:space="preserve"> </w:t>
      </w:r>
      <w:r>
        <w:t>группа</w:t>
      </w:r>
      <w:r>
        <w:rPr>
          <w:spacing w:val="-1"/>
        </w:rPr>
        <w:t xml:space="preserve"> </w:t>
      </w:r>
      <w:r>
        <w:t>(от 3</w:t>
      </w:r>
      <w:r>
        <w:rPr>
          <w:spacing w:val="-4"/>
        </w:rPr>
        <w:t xml:space="preserve"> </w:t>
      </w:r>
      <w:r>
        <w:t>до</w:t>
      </w:r>
      <w:r>
        <w:rPr>
          <w:spacing w:val="-2"/>
        </w:rPr>
        <w:t xml:space="preserve"> </w:t>
      </w:r>
      <w:r>
        <w:t>4</w:t>
      </w:r>
      <w:r>
        <w:rPr>
          <w:spacing w:val="-1"/>
        </w:rPr>
        <w:t xml:space="preserve"> </w:t>
      </w:r>
      <w:r>
        <w:t>лет)</w:t>
      </w:r>
    </w:p>
    <w:p w:rsidR="00DA4F65" w:rsidRDefault="00DA4F65">
      <w:pPr>
        <w:pStyle w:val="ab"/>
        <w:spacing w:line="276" w:lineRule="auto"/>
        <w:ind w:left="0" w:firstLine="425"/>
      </w:pPr>
      <w:r>
        <w:rPr>
          <w:i/>
        </w:rPr>
        <w:t>Малые</w:t>
      </w:r>
      <w:r>
        <w:rPr>
          <w:i/>
          <w:spacing w:val="1"/>
        </w:rPr>
        <w:t xml:space="preserve"> </w:t>
      </w:r>
      <w:r>
        <w:rPr>
          <w:i/>
        </w:rPr>
        <w:t>формы</w:t>
      </w:r>
      <w:r>
        <w:rPr>
          <w:i/>
          <w:spacing w:val="1"/>
        </w:rPr>
        <w:t xml:space="preserve"> </w:t>
      </w:r>
      <w:r>
        <w:rPr>
          <w:i/>
        </w:rPr>
        <w:t>фольклора</w:t>
      </w:r>
      <w:r>
        <w:t>.</w:t>
      </w:r>
      <w:r>
        <w:rPr>
          <w:spacing w:val="1"/>
        </w:rPr>
        <w:t xml:space="preserve"> </w:t>
      </w:r>
      <w:r>
        <w:t>«Ай,</w:t>
      </w:r>
      <w:r>
        <w:rPr>
          <w:spacing w:val="1"/>
        </w:rPr>
        <w:t xml:space="preserve"> </w:t>
      </w:r>
      <w:r>
        <w:t>качи-качи-качи...»,</w:t>
      </w:r>
      <w:r>
        <w:rPr>
          <w:spacing w:val="1"/>
        </w:rPr>
        <w:t xml:space="preserve"> </w:t>
      </w:r>
      <w:r>
        <w:t>«Божья</w:t>
      </w:r>
      <w:r>
        <w:rPr>
          <w:spacing w:val="1"/>
        </w:rPr>
        <w:t xml:space="preserve"> </w:t>
      </w:r>
      <w:r>
        <w:t>коровка...»,</w:t>
      </w:r>
      <w:r>
        <w:rPr>
          <w:spacing w:val="1"/>
        </w:rPr>
        <w:t xml:space="preserve"> </w:t>
      </w:r>
      <w:r>
        <w:t>«Волчок-волчок,</w:t>
      </w:r>
      <w:r>
        <w:rPr>
          <w:spacing w:val="-57"/>
        </w:rPr>
        <w:t xml:space="preserve"> </w:t>
      </w:r>
      <w:r>
        <w:t>шерстяной</w:t>
      </w:r>
      <w:r>
        <w:rPr>
          <w:spacing w:val="3"/>
        </w:rPr>
        <w:t xml:space="preserve"> </w:t>
      </w:r>
      <w:r>
        <w:t>бочок…»,</w:t>
      </w:r>
      <w:r>
        <w:rPr>
          <w:spacing w:val="7"/>
        </w:rPr>
        <w:t xml:space="preserve"> </w:t>
      </w:r>
      <w:r>
        <w:t>«Дождик,</w:t>
      </w:r>
      <w:r>
        <w:rPr>
          <w:spacing w:val="3"/>
        </w:rPr>
        <w:t xml:space="preserve"> </w:t>
      </w:r>
      <w:r>
        <w:t>дождик,</w:t>
      </w:r>
      <w:r>
        <w:rPr>
          <w:spacing w:val="2"/>
        </w:rPr>
        <w:t xml:space="preserve"> </w:t>
      </w:r>
      <w:r>
        <w:t>пуще...»,</w:t>
      </w:r>
      <w:r>
        <w:rPr>
          <w:spacing w:val="7"/>
        </w:rPr>
        <w:t xml:space="preserve"> </w:t>
      </w:r>
      <w:r>
        <w:t>«Еду-еду</w:t>
      </w:r>
      <w:r>
        <w:rPr>
          <w:spacing w:val="-1"/>
        </w:rPr>
        <w:t xml:space="preserve"> </w:t>
      </w:r>
      <w:r>
        <w:t>к</w:t>
      </w:r>
      <w:r>
        <w:rPr>
          <w:spacing w:val="4"/>
        </w:rPr>
        <w:t xml:space="preserve"> </w:t>
      </w:r>
      <w:r>
        <w:t>бабе,</w:t>
      </w:r>
      <w:r>
        <w:rPr>
          <w:spacing w:val="2"/>
        </w:rPr>
        <w:t xml:space="preserve"> </w:t>
      </w:r>
      <w:r>
        <w:t>к</w:t>
      </w:r>
      <w:r>
        <w:rPr>
          <w:spacing w:val="4"/>
        </w:rPr>
        <w:t xml:space="preserve"> </w:t>
      </w:r>
      <w:r>
        <w:t>деду…»,</w:t>
      </w:r>
      <w:r>
        <w:rPr>
          <w:spacing w:val="9"/>
        </w:rPr>
        <w:t xml:space="preserve"> </w:t>
      </w:r>
      <w:r>
        <w:t>«Жили</w:t>
      </w:r>
      <w:r>
        <w:rPr>
          <w:spacing w:val="8"/>
        </w:rPr>
        <w:t xml:space="preserve"> </w:t>
      </w:r>
      <w:r>
        <w:t>у</w:t>
      </w:r>
      <w:r>
        <w:rPr>
          <w:spacing w:val="-1"/>
        </w:rPr>
        <w:t xml:space="preserve"> </w:t>
      </w:r>
      <w:r>
        <w:t>бабуси…»,</w:t>
      </w:r>
    </w:p>
    <w:p w:rsidR="00DA4F65" w:rsidRDefault="00DA4F65">
      <w:pPr>
        <w:pStyle w:val="ab"/>
        <w:spacing w:line="276" w:lineRule="auto"/>
        <w:ind w:left="0" w:firstLine="425"/>
      </w:pPr>
      <w:r>
        <w:t>«Заинька,</w:t>
      </w:r>
      <w:r>
        <w:rPr>
          <w:spacing w:val="28"/>
        </w:rPr>
        <w:t xml:space="preserve"> </w:t>
      </w:r>
      <w:r>
        <w:t>попляши...»,</w:t>
      </w:r>
      <w:r>
        <w:rPr>
          <w:spacing w:val="36"/>
        </w:rPr>
        <w:t xml:space="preserve"> </w:t>
      </w:r>
      <w:r>
        <w:t>«Заря-заряница...»;</w:t>
      </w:r>
      <w:r>
        <w:rPr>
          <w:spacing w:val="33"/>
        </w:rPr>
        <w:t xml:space="preserve"> </w:t>
      </w:r>
      <w:r>
        <w:t>«Как</w:t>
      </w:r>
      <w:r>
        <w:rPr>
          <w:spacing w:val="30"/>
        </w:rPr>
        <w:t xml:space="preserve"> </w:t>
      </w:r>
      <w:r>
        <w:t>без</w:t>
      </w:r>
      <w:r>
        <w:rPr>
          <w:spacing w:val="30"/>
        </w:rPr>
        <w:t xml:space="preserve"> </w:t>
      </w:r>
      <w:r>
        <w:t>дудки,</w:t>
      </w:r>
      <w:r>
        <w:rPr>
          <w:spacing w:val="28"/>
        </w:rPr>
        <w:t xml:space="preserve"> </w:t>
      </w:r>
      <w:r>
        <w:t>без</w:t>
      </w:r>
      <w:r>
        <w:rPr>
          <w:spacing w:val="30"/>
        </w:rPr>
        <w:t xml:space="preserve"> </w:t>
      </w:r>
      <w:r>
        <w:t>дуды…»,</w:t>
      </w:r>
      <w:r>
        <w:rPr>
          <w:spacing w:val="34"/>
        </w:rPr>
        <w:t xml:space="preserve"> </w:t>
      </w:r>
      <w:r>
        <w:t>«Как</w:t>
      </w:r>
      <w:r>
        <w:rPr>
          <w:spacing w:val="36"/>
        </w:rPr>
        <w:t xml:space="preserve"> </w:t>
      </w:r>
      <w:r>
        <w:t>у</w:t>
      </w:r>
      <w:r>
        <w:rPr>
          <w:spacing w:val="24"/>
        </w:rPr>
        <w:t xml:space="preserve"> </w:t>
      </w:r>
      <w:r>
        <w:t>нашего</w:t>
      </w:r>
      <w:r>
        <w:rPr>
          <w:spacing w:val="31"/>
        </w:rPr>
        <w:t xml:space="preserve"> </w:t>
      </w:r>
      <w:r>
        <w:t>кота...»,</w:t>
      </w:r>
    </w:p>
    <w:p w:rsidR="00DA4F65" w:rsidRDefault="00DA4F65">
      <w:pPr>
        <w:pStyle w:val="ab"/>
        <w:spacing w:line="276" w:lineRule="auto"/>
        <w:ind w:left="0" w:firstLine="425"/>
      </w:pPr>
      <w:r>
        <w:t>«Кисонька-мурысенька...»,</w:t>
      </w:r>
      <w:r>
        <w:rPr>
          <w:spacing w:val="26"/>
        </w:rPr>
        <w:t xml:space="preserve"> </w:t>
      </w:r>
      <w:r>
        <w:t>«Курочка-рябушечка...»,</w:t>
      </w:r>
      <w:r>
        <w:rPr>
          <w:spacing w:val="27"/>
        </w:rPr>
        <w:t xml:space="preserve"> </w:t>
      </w:r>
      <w:r>
        <w:t>«На</w:t>
      </w:r>
      <w:r>
        <w:rPr>
          <w:spacing w:val="26"/>
        </w:rPr>
        <w:t xml:space="preserve"> </w:t>
      </w:r>
      <w:r>
        <w:t>улице</w:t>
      </w:r>
      <w:r>
        <w:rPr>
          <w:spacing w:val="21"/>
        </w:rPr>
        <w:t xml:space="preserve"> </w:t>
      </w:r>
      <w:r>
        <w:t>три</w:t>
      </w:r>
      <w:r>
        <w:rPr>
          <w:spacing w:val="24"/>
        </w:rPr>
        <w:t xml:space="preserve"> </w:t>
      </w:r>
      <w:r>
        <w:t>курицы...»,</w:t>
      </w:r>
      <w:r>
        <w:rPr>
          <w:spacing w:val="29"/>
        </w:rPr>
        <w:t xml:space="preserve"> </w:t>
      </w:r>
      <w:r>
        <w:t>«Ночь</w:t>
      </w:r>
      <w:r>
        <w:rPr>
          <w:spacing w:val="23"/>
        </w:rPr>
        <w:t xml:space="preserve"> </w:t>
      </w:r>
      <w:r>
        <w:t>пришла...»,</w:t>
      </w:r>
    </w:p>
    <w:p w:rsidR="00DA4F65" w:rsidRDefault="00DA4F65">
      <w:pPr>
        <w:pStyle w:val="ab"/>
        <w:spacing w:line="276" w:lineRule="auto"/>
        <w:ind w:left="0" w:firstLine="425"/>
      </w:pPr>
      <w:r>
        <w:t>«Пальчик-мальчик...»,</w:t>
      </w:r>
      <w:r>
        <w:rPr>
          <w:spacing w:val="101"/>
        </w:rPr>
        <w:t xml:space="preserve"> </w:t>
      </w:r>
      <w:r>
        <w:t>«Привяжу</w:t>
      </w:r>
      <w:r>
        <w:rPr>
          <w:spacing w:val="96"/>
        </w:rPr>
        <w:t xml:space="preserve"> </w:t>
      </w:r>
      <w:r>
        <w:t>я</w:t>
      </w:r>
      <w:r>
        <w:rPr>
          <w:spacing w:val="100"/>
        </w:rPr>
        <w:t xml:space="preserve"> </w:t>
      </w:r>
      <w:r>
        <w:t>козлика»,</w:t>
      </w:r>
      <w:r>
        <w:rPr>
          <w:spacing w:val="105"/>
        </w:rPr>
        <w:t xml:space="preserve"> </w:t>
      </w:r>
      <w:r>
        <w:t>«Радуга-дуга...»,</w:t>
      </w:r>
      <w:r>
        <w:rPr>
          <w:spacing w:val="106"/>
        </w:rPr>
        <w:t xml:space="preserve"> </w:t>
      </w:r>
      <w:r>
        <w:t>«Сидит</w:t>
      </w:r>
      <w:r>
        <w:rPr>
          <w:spacing w:val="98"/>
        </w:rPr>
        <w:t xml:space="preserve"> </w:t>
      </w:r>
      <w:r>
        <w:t>белка</w:t>
      </w:r>
      <w:r>
        <w:rPr>
          <w:spacing w:val="99"/>
        </w:rPr>
        <w:t xml:space="preserve"> </w:t>
      </w:r>
      <w:r>
        <w:t>на</w:t>
      </w:r>
      <w:r>
        <w:rPr>
          <w:spacing w:val="100"/>
        </w:rPr>
        <w:t xml:space="preserve"> </w:t>
      </w:r>
      <w:r>
        <w:t>тележке...»,</w:t>
      </w:r>
    </w:p>
    <w:p w:rsidR="00DA4F65" w:rsidRDefault="00DA4F65">
      <w:pPr>
        <w:pStyle w:val="ab"/>
        <w:spacing w:line="276" w:lineRule="auto"/>
        <w:ind w:left="0" w:firstLine="425"/>
      </w:pPr>
      <w:r>
        <w:t>«Сорока,</w:t>
      </w:r>
      <w:r>
        <w:rPr>
          <w:spacing w:val="91"/>
        </w:rPr>
        <w:t xml:space="preserve"> </w:t>
      </w:r>
      <w:r>
        <w:t>сорока...»,</w:t>
      </w:r>
      <w:r>
        <w:rPr>
          <w:spacing w:val="99"/>
        </w:rPr>
        <w:t xml:space="preserve"> </w:t>
      </w:r>
      <w:r>
        <w:t>«Тень,</w:t>
      </w:r>
      <w:r>
        <w:rPr>
          <w:spacing w:val="92"/>
        </w:rPr>
        <w:t xml:space="preserve"> </w:t>
      </w:r>
      <w:r>
        <w:t>тень,</w:t>
      </w:r>
      <w:r>
        <w:rPr>
          <w:spacing w:val="89"/>
        </w:rPr>
        <w:t xml:space="preserve"> </w:t>
      </w:r>
      <w:r>
        <w:t>потетень...»,</w:t>
      </w:r>
      <w:r>
        <w:rPr>
          <w:spacing w:val="96"/>
        </w:rPr>
        <w:t xml:space="preserve"> </w:t>
      </w:r>
      <w:r>
        <w:t>«Тили-бом!</w:t>
      </w:r>
      <w:r>
        <w:rPr>
          <w:spacing w:val="91"/>
        </w:rPr>
        <w:t xml:space="preserve"> </w:t>
      </w:r>
      <w:r>
        <w:t>Тили-бом!..»,</w:t>
      </w:r>
      <w:r>
        <w:rPr>
          <w:spacing w:val="96"/>
        </w:rPr>
        <w:t xml:space="preserve"> </w:t>
      </w:r>
      <w:r>
        <w:t>«Травка-муравка...»,</w:t>
      </w:r>
    </w:p>
    <w:p w:rsidR="00DA4F65" w:rsidRDefault="00DA4F65">
      <w:pPr>
        <w:pStyle w:val="ab"/>
        <w:spacing w:line="276" w:lineRule="auto"/>
        <w:ind w:left="0" w:firstLine="425"/>
      </w:pPr>
      <w:r>
        <w:t>«Чики-чики-чикалочки...».</w:t>
      </w:r>
    </w:p>
    <w:p w:rsidR="00DA4F65" w:rsidRDefault="00DA4F65">
      <w:pPr>
        <w:spacing w:line="276" w:lineRule="auto"/>
        <w:ind w:firstLine="425"/>
        <w:jc w:val="both"/>
      </w:pPr>
      <w:r>
        <w:rPr>
          <w:i/>
          <w:sz w:val="24"/>
          <w:szCs w:val="24"/>
        </w:rPr>
        <w:t>Русские</w:t>
      </w:r>
      <w:r>
        <w:rPr>
          <w:i/>
          <w:spacing w:val="-1"/>
          <w:sz w:val="24"/>
          <w:szCs w:val="24"/>
        </w:rPr>
        <w:t xml:space="preserve"> </w:t>
      </w:r>
      <w:r>
        <w:rPr>
          <w:i/>
          <w:sz w:val="24"/>
          <w:szCs w:val="24"/>
        </w:rPr>
        <w:t>народные</w:t>
      </w:r>
      <w:r>
        <w:rPr>
          <w:i/>
          <w:spacing w:val="-2"/>
          <w:sz w:val="24"/>
          <w:szCs w:val="24"/>
        </w:rPr>
        <w:t xml:space="preserve"> </w:t>
      </w:r>
      <w:r>
        <w:rPr>
          <w:i/>
          <w:sz w:val="24"/>
          <w:szCs w:val="24"/>
        </w:rPr>
        <w:t>сказки.</w:t>
      </w:r>
      <w:r>
        <w:rPr>
          <w:i/>
          <w:spacing w:val="5"/>
          <w:sz w:val="24"/>
          <w:szCs w:val="24"/>
        </w:rPr>
        <w:t xml:space="preserve"> </w:t>
      </w:r>
      <w:r>
        <w:rPr>
          <w:sz w:val="24"/>
          <w:szCs w:val="24"/>
        </w:rPr>
        <w:t>«Бычок</w:t>
      </w:r>
      <w:r>
        <w:rPr>
          <w:spacing w:val="-1"/>
          <w:sz w:val="24"/>
          <w:szCs w:val="24"/>
        </w:rPr>
        <w:t xml:space="preserve"> </w:t>
      </w:r>
      <w:r>
        <w:rPr>
          <w:sz w:val="24"/>
          <w:szCs w:val="24"/>
        </w:rPr>
        <w:t>–</w:t>
      </w:r>
      <w:r>
        <w:rPr>
          <w:spacing w:val="-1"/>
          <w:sz w:val="24"/>
          <w:szCs w:val="24"/>
        </w:rPr>
        <w:t xml:space="preserve"> </w:t>
      </w:r>
      <w:r>
        <w:rPr>
          <w:sz w:val="24"/>
          <w:szCs w:val="24"/>
        </w:rPr>
        <w:t>черный</w:t>
      </w:r>
      <w:r>
        <w:rPr>
          <w:spacing w:val="-1"/>
          <w:sz w:val="24"/>
          <w:szCs w:val="24"/>
        </w:rPr>
        <w:t xml:space="preserve"> </w:t>
      </w:r>
      <w:r>
        <w:rPr>
          <w:sz w:val="24"/>
          <w:szCs w:val="24"/>
        </w:rPr>
        <w:t>бочок,</w:t>
      </w:r>
      <w:r>
        <w:rPr>
          <w:spacing w:val="-2"/>
          <w:sz w:val="24"/>
          <w:szCs w:val="24"/>
        </w:rPr>
        <w:t xml:space="preserve"> </w:t>
      </w:r>
      <w:r>
        <w:rPr>
          <w:sz w:val="24"/>
          <w:szCs w:val="24"/>
        </w:rPr>
        <w:t>белые</w:t>
      </w:r>
      <w:r>
        <w:rPr>
          <w:spacing w:val="-3"/>
          <w:sz w:val="24"/>
          <w:szCs w:val="24"/>
        </w:rPr>
        <w:t xml:space="preserve"> </w:t>
      </w:r>
      <w:r>
        <w:rPr>
          <w:sz w:val="24"/>
          <w:szCs w:val="24"/>
        </w:rPr>
        <w:t>копытца»</w:t>
      </w:r>
      <w:r>
        <w:rPr>
          <w:spacing w:val="-7"/>
          <w:sz w:val="24"/>
          <w:szCs w:val="24"/>
        </w:rPr>
        <w:t xml:space="preserve"> </w:t>
      </w:r>
      <w:r>
        <w:rPr>
          <w:sz w:val="24"/>
          <w:szCs w:val="24"/>
        </w:rPr>
        <w:t>(обработка</w:t>
      </w:r>
      <w:r>
        <w:rPr>
          <w:spacing w:val="-2"/>
          <w:sz w:val="24"/>
          <w:szCs w:val="24"/>
        </w:rPr>
        <w:t xml:space="preserve"> </w:t>
      </w:r>
      <w:r>
        <w:rPr>
          <w:sz w:val="24"/>
          <w:szCs w:val="24"/>
        </w:rPr>
        <w:t>М.</w:t>
      </w:r>
      <w:r>
        <w:rPr>
          <w:spacing w:val="-2"/>
          <w:sz w:val="24"/>
          <w:szCs w:val="24"/>
        </w:rPr>
        <w:t xml:space="preserve"> </w:t>
      </w:r>
      <w:r>
        <w:rPr>
          <w:sz w:val="24"/>
          <w:szCs w:val="24"/>
        </w:rPr>
        <w:t>Булатова;</w:t>
      </w:r>
    </w:p>
    <w:p w:rsidR="00DA4F65" w:rsidRDefault="00DA4F65">
      <w:pPr>
        <w:pStyle w:val="ab"/>
        <w:spacing w:line="276" w:lineRule="auto"/>
        <w:ind w:left="0" w:firstLine="425"/>
      </w:pPr>
      <w:r>
        <w:t>«Волк</w:t>
      </w:r>
      <w:r>
        <w:rPr>
          <w:spacing w:val="31"/>
        </w:rPr>
        <w:t xml:space="preserve"> </w:t>
      </w:r>
      <w:r>
        <w:t>и</w:t>
      </w:r>
      <w:r>
        <w:rPr>
          <w:spacing w:val="32"/>
        </w:rPr>
        <w:t xml:space="preserve"> </w:t>
      </w:r>
      <w:r>
        <w:t>козлята»</w:t>
      </w:r>
      <w:r>
        <w:rPr>
          <w:spacing w:val="24"/>
        </w:rPr>
        <w:t xml:space="preserve"> </w:t>
      </w:r>
      <w:r>
        <w:t>(обработка</w:t>
      </w:r>
      <w:r>
        <w:rPr>
          <w:spacing w:val="30"/>
        </w:rPr>
        <w:t xml:space="preserve"> </w:t>
      </w:r>
      <w:r>
        <w:t>А.Н.</w:t>
      </w:r>
      <w:r>
        <w:rPr>
          <w:spacing w:val="30"/>
        </w:rPr>
        <w:t xml:space="preserve"> </w:t>
      </w:r>
      <w:r>
        <w:t>Толстого);</w:t>
      </w:r>
      <w:r>
        <w:rPr>
          <w:spacing w:val="36"/>
        </w:rPr>
        <w:t xml:space="preserve"> </w:t>
      </w:r>
      <w:r>
        <w:t>«Кот,</w:t>
      </w:r>
      <w:r>
        <w:rPr>
          <w:spacing w:val="32"/>
        </w:rPr>
        <w:t xml:space="preserve"> </w:t>
      </w:r>
      <w:r>
        <w:t>петух</w:t>
      </w:r>
      <w:r>
        <w:rPr>
          <w:spacing w:val="32"/>
        </w:rPr>
        <w:t xml:space="preserve"> </w:t>
      </w:r>
      <w:r>
        <w:t>и</w:t>
      </w:r>
      <w:r>
        <w:rPr>
          <w:spacing w:val="32"/>
        </w:rPr>
        <w:t xml:space="preserve"> </w:t>
      </w:r>
      <w:r>
        <w:t>лиса»</w:t>
      </w:r>
      <w:r>
        <w:rPr>
          <w:spacing w:val="24"/>
        </w:rPr>
        <w:t xml:space="preserve"> </w:t>
      </w:r>
      <w:r>
        <w:t>(обработка</w:t>
      </w:r>
      <w:r>
        <w:rPr>
          <w:spacing w:val="30"/>
        </w:rPr>
        <w:t xml:space="preserve"> </w:t>
      </w:r>
      <w:r>
        <w:t>М.</w:t>
      </w:r>
      <w:r>
        <w:rPr>
          <w:spacing w:val="31"/>
        </w:rPr>
        <w:t xml:space="preserve"> </w:t>
      </w:r>
      <w:r>
        <w:t>Боголюбской);</w:t>
      </w:r>
    </w:p>
    <w:p w:rsidR="00DA4F65" w:rsidRDefault="00DA4F65">
      <w:pPr>
        <w:pStyle w:val="ab"/>
        <w:spacing w:line="276" w:lineRule="auto"/>
        <w:ind w:left="0" w:firstLine="425"/>
      </w:pPr>
      <w:r>
        <w:t>«Лиса и заяц» (обработка В. Даля); «Снегурочка и лиса» (обработка М. Булатова); «У страха глаза</w:t>
      </w:r>
      <w:r>
        <w:rPr>
          <w:spacing w:val="1"/>
        </w:rPr>
        <w:t xml:space="preserve"> </w:t>
      </w:r>
      <w:r>
        <w:t>велики»</w:t>
      </w:r>
      <w:r>
        <w:rPr>
          <w:spacing w:val="-8"/>
        </w:rPr>
        <w:t xml:space="preserve"> </w:t>
      </w:r>
      <w:r>
        <w:t>(обработка</w:t>
      </w:r>
      <w:r>
        <w:rPr>
          <w:spacing w:val="-1"/>
        </w:rPr>
        <w:t xml:space="preserve"> </w:t>
      </w:r>
      <w:r>
        <w:t>М.</w:t>
      </w:r>
      <w:r>
        <w:rPr>
          <w:spacing w:val="-1"/>
        </w:rPr>
        <w:t xml:space="preserve"> </w:t>
      </w:r>
      <w:r>
        <w:t>Серовой).</w:t>
      </w:r>
    </w:p>
    <w:p w:rsidR="00DA4F65" w:rsidRDefault="00DA4F65">
      <w:pPr>
        <w:pStyle w:val="ab"/>
        <w:spacing w:line="276" w:lineRule="auto"/>
        <w:ind w:left="0" w:firstLine="425"/>
      </w:pPr>
      <w:r>
        <w:rPr>
          <w:i/>
        </w:rPr>
        <w:t>Фольклор</w:t>
      </w:r>
      <w:r>
        <w:rPr>
          <w:i/>
          <w:spacing w:val="1"/>
        </w:rPr>
        <w:t xml:space="preserve"> </w:t>
      </w:r>
      <w:r>
        <w:rPr>
          <w:i/>
        </w:rPr>
        <w:t>народов</w:t>
      </w:r>
      <w:r>
        <w:rPr>
          <w:i/>
          <w:spacing w:val="1"/>
        </w:rPr>
        <w:t xml:space="preserve"> </w:t>
      </w:r>
      <w:r>
        <w:rPr>
          <w:i/>
        </w:rPr>
        <w:t>мира.</w:t>
      </w:r>
      <w:r>
        <w:rPr>
          <w:i/>
          <w:spacing w:val="1"/>
        </w:rPr>
        <w:t xml:space="preserve"> </w:t>
      </w:r>
      <w:r>
        <w:rPr>
          <w:i/>
        </w:rPr>
        <w:t>Песенки</w:t>
      </w:r>
      <w:r>
        <w:t>.</w:t>
      </w:r>
      <w:r>
        <w:rPr>
          <w:spacing w:val="1"/>
        </w:rPr>
        <w:t xml:space="preserve"> </w:t>
      </w:r>
      <w:r>
        <w:t>«Кораблик»,</w:t>
      </w:r>
      <w:r>
        <w:rPr>
          <w:spacing w:val="1"/>
        </w:rPr>
        <w:t xml:space="preserve"> </w:t>
      </w:r>
      <w:r>
        <w:t>«Храбрецы»,</w:t>
      </w:r>
      <w:r>
        <w:rPr>
          <w:spacing w:val="1"/>
        </w:rPr>
        <w:t xml:space="preserve"> </w:t>
      </w:r>
      <w:r>
        <w:t>«Маленькие</w:t>
      </w:r>
      <w:r>
        <w:rPr>
          <w:spacing w:val="1"/>
        </w:rPr>
        <w:t xml:space="preserve"> </w:t>
      </w:r>
      <w:r>
        <w:t>феи»,</w:t>
      </w:r>
      <w:r>
        <w:rPr>
          <w:spacing w:val="1"/>
        </w:rPr>
        <w:t xml:space="preserve"> </w:t>
      </w:r>
      <w:r>
        <w:t>«Три</w:t>
      </w:r>
      <w:r>
        <w:rPr>
          <w:spacing w:val="1"/>
        </w:rPr>
        <w:t xml:space="preserve"> </w:t>
      </w:r>
      <w:r>
        <w:t>зверолова» англ., обр. С. Маршака; «Что за грохот», пер. с латыша. С. Маршака; «Купите лук...»,</w:t>
      </w:r>
      <w:r>
        <w:rPr>
          <w:spacing w:val="1"/>
        </w:rPr>
        <w:t xml:space="preserve"> </w:t>
      </w:r>
      <w:r>
        <w:t>пер. с шотл. И. Токмаковой; «Разговор лягушек», «Несговорчивый удод», «Помогите!» пер. с чеш.</w:t>
      </w:r>
      <w:r>
        <w:rPr>
          <w:spacing w:val="1"/>
        </w:rPr>
        <w:t xml:space="preserve"> </w:t>
      </w:r>
      <w:r>
        <w:t>С.</w:t>
      </w:r>
      <w:r>
        <w:rPr>
          <w:spacing w:val="-1"/>
        </w:rPr>
        <w:t xml:space="preserve"> </w:t>
      </w:r>
      <w:r>
        <w:t>Маршака.</w:t>
      </w:r>
    </w:p>
    <w:p w:rsidR="00DA4F65" w:rsidRDefault="00DA4F65">
      <w:pPr>
        <w:pStyle w:val="ab"/>
        <w:spacing w:line="276" w:lineRule="auto"/>
        <w:ind w:left="0" w:firstLine="425"/>
      </w:pPr>
      <w:r>
        <w:rPr>
          <w:i/>
        </w:rPr>
        <w:t>Сказки</w:t>
      </w:r>
      <w:r>
        <w:t>.</w:t>
      </w:r>
      <w:r>
        <w:rPr>
          <w:spacing w:val="1"/>
        </w:rPr>
        <w:t xml:space="preserve"> </w:t>
      </w:r>
      <w:r>
        <w:t>«Два</w:t>
      </w:r>
      <w:r>
        <w:rPr>
          <w:spacing w:val="1"/>
        </w:rPr>
        <w:t xml:space="preserve"> </w:t>
      </w:r>
      <w:r>
        <w:t>жадных</w:t>
      </w:r>
      <w:r>
        <w:rPr>
          <w:spacing w:val="1"/>
        </w:rPr>
        <w:t xml:space="preserve"> </w:t>
      </w:r>
      <w:r>
        <w:t>медвежонка»,</w:t>
      </w:r>
      <w:r>
        <w:rPr>
          <w:spacing w:val="1"/>
        </w:rPr>
        <w:t xml:space="preserve"> </w:t>
      </w:r>
      <w:r>
        <w:t>венг.,</w:t>
      </w:r>
      <w:r>
        <w:rPr>
          <w:spacing w:val="1"/>
        </w:rPr>
        <w:t xml:space="preserve"> </w:t>
      </w:r>
      <w:r>
        <w:t>обр.</w:t>
      </w:r>
      <w:r>
        <w:rPr>
          <w:spacing w:val="1"/>
        </w:rPr>
        <w:t xml:space="preserve"> </w:t>
      </w:r>
      <w:r>
        <w:t>А.</w:t>
      </w:r>
      <w:r>
        <w:rPr>
          <w:spacing w:val="1"/>
        </w:rPr>
        <w:t xml:space="preserve"> </w:t>
      </w:r>
      <w:r>
        <w:t>Краснова</w:t>
      </w:r>
      <w:r>
        <w:rPr>
          <w:spacing w:val="1"/>
        </w:rPr>
        <w:t xml:space="preserve"> </w:t>
      </w:r>
      <w:r>
        <w:t>и</w:t>
      </w:r>
      <w:r>
        <w:rPr>
          <w:spacing w:val="1"/>
        </w:rPr>
        <w:t xml:space="preserve"> </w:t>
      </w:r>
      <w:r>
        <w:t>В. Важдаева;</w:t>
      </w:r>
      <w:r>
        <w:rPr>
          <w:spacing w:val="60"/>
        </w:rPr>
        <w:t xml:space="preserve"> </w:t>
      </w:r>
      <w:r>
        <w:t>«Упрямые</w:t>
      </w:r>
      <w:r>
        <w:rPr>
          <w:spacing w:val="1"/>
        </w:rPr>
        <w:t xml:space="preserve"> </w:t>
      </w:r>
      <w:r>
        <w:t>козы»,</w:t>
      </w:r>
      <w:r>
        <w:rPr>
          <w:spacing w:val="1"/>
        </w:rPr>
        <w:t xml:space="preserve"> </w:t>
      </w:r>
      <w:r>
        <w:t>узб.</w:t>
      </w:r>
      <w:r>
        <w:rPr>
          <w:spacing w:val="1"/>
        </w:rPr>
        <w:t xml:space="preserve"> </w:t>
      </w:r>
      <w:r>
        <w:t>обр.</w:t>
      </w:r>
      <w:r>
        <w:rPr>
          <w:spacing w:val="1"/>
        </w:rPr>
        <w:t xml:space="preserve"> </w:t>
      </w:r>
      <w:r>
        <w:t>Ш.</w:t>
      </w:r>
      <w:r>
        <w:rPr>
          <w:spacing w:val="1"/>
        </w:rPr>
        <w:t xml:space="preserve"> </w:t>
      </w:r>
      <w:r>
        <w:t>Сагдуллы;</w:t>
      </w:r>
      <w:r>
        <w:rPr>
          <w:spacing w:val="1"/>
        </w:rPr>
        <w:t xml:space="preserve"> </w:t>
      </w:r>
      <w:r>
        <w:t>«У</w:t>
      </w:r>
      <w:r>
        <w:rPr>
          <w:spacing w:val="1"/>
        </w:rPr>
        <w:t xml:space="preserve"> </w:t>
      </w:r>
      <w:r>
        <w:t>солнышка</w:t>
      </w:r>
      <w:r>
        <w:rPr>
          <w:spacing w:val="1"/>
        </w:rPr>
        <w:t xml:space="preserve"> </w:t>
      </w:r>
      <w:r>
        <w:t>в</w:t>
      </w:r>
      <w:r>
        <w:rPr>
          <w:spacing w:val="1"/>
        </w:rPr>
        <w:t xml:space="preserve"> </w:t>
      </w:r>
      <w:r>
        <w:t>гостях»,</w:t>
      </w:r>
      <w:r>
        <w:rPr>
          <w:spacing w:val="1"/>
        </w:rPr>
        <w:t xml:space="preserve"> </w:t>
      </w:r>
      <w:r>
        <w:t>пер.</w:t>
      </w:r>
      <w:r>
        <w:rPr>
          <w:spacing w:val="1"/>
        </w:rPr>
        <w:t xml:space="preserve"> </w:t>
      </w:r>
      <w:r>
        <w:t>с</w:t>
      </w:r>
      <w:r>
        <w:rPr>
          <w:spacing w:val="1"/>
        </w:rPr>
        <w:t xml:space="preserve"> </w:t>
      </w:r>
      <w:r>
        <w:t>словац.</w:t>
      </w:r>
      <w:r>
        <w:rPr>
          <w:spacing w:val="1"/>
        </w:rPr>
        <w:t xml:space="preserve"> </w:t>
      </w:r>
      <w:r>
        <w:t>С.</w:t>
      </w:r>
      <w:r>
        <w:rPr>
          <w:spacing w:val="1"/>
        </w:rPr>
        <w:t xml:space="preserve"> </w:t>
      </w:r>
      <w:r>
        <w:t>Могилевской</w:t>
      </w:r>
      <w:r>
        <w:rPr>
          <w:spacing w:val="1"/>
        </w:rPr>
        <w:t xml:space="preserve"> </w:t>
      </w:r>
      <w:r>
        <w:t>и</w:t>
      </w:r>
      <w:r>
        <w:rPr>
          <w:spacing w:val="60"/>
        </w:rPr>
        <w:t xml:space="preserve"> </w:t>
      </w:r>
      <w:r>
        <w:t>Л.</w:t>
      </w:r>
      <w:r>
        <w:rPr>
          <w:spacing w:val="-57"/>
        </w:rPr>
        <w:t xml:space="preserve"> </w:t>
      </w:r>
      <w:r>
        <w:t>Зориной; «Храбрец-молодец», пер. с болг. Л. Грибовой; «Пых», белорус. обр. Н. Мялика: «Лесной</w:t>
      </w:r>
      <w:r>
        <w:rPr>
          <w:spacing w:val="1"/>
        </w:rPr>
        <w:t xml:space="preserve"> </w:t>
      </w:r>
      <w:r>
        <w:t>мишка</w:t>
      </w:r>
      <w:r>
        <w:rPr>
          <w:spacing w:val="-2"/>
        </w:rPr>
        <w:t xml:space="preserve"> </w:t>
      </w:r>
      <w:r>
        <w:t>и проказница</w:t>
      </w:r>
      <w:r>
        <w:rPr>
          <w:spacing w:val="-2"/>
        </w:rPr>
        <w:t xml:space="preserve"> </w:t>
      </w:r>
      <w:r>
        <w:t>мышка», латыш.,</w:t>
      </w:r>
      <w:r>
        <w:rPr>
          <w:spacing w:val="-1"/>
        </w:rPr>
        <w:t xml:space="preserve"> </w:t>
      </w:r>
      <w:r>
        <w:t>обр. Ю.</w:t>
      </w:r>
      <w:r>
        <w:rPr>
          <w:spacing w:val="1"/>
        </w:rPr>
        <w:t xml:space="preserve"> </w:t>
      </w:r>
      <w:r>
        <w:t>Ванага, пер. Л.</w:t>
      </w:r>
      <w:r>
        <w:rPr>
          <w:spacing w:val="1"/>
        </w:rPr>
        <w:t xml:space="preserve"> </w:t>
      </w:r>
      <w:r>
        <w:t>Воронковой.</w:t>
      </w:r>
    </w:p>
    <w:p w:rsidR="00DA4F65" w:rsidRDefault="00DA4F65">
      <w:pPr>
        <w:spacing w:line="276" w:lineRule="auto"/>
        <w:ind w:firstLine="425"/>
        <w:jc w:val="both"/>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DA4F65" w:rsidRDefault="00DA4F65">
      <w:pPr>
        <w:pStyle w:val="ab"/>
        <w:spacing w:line="276" w:lineRule="auto"/>
        <w:ind w:left="0" w:firstLine="425"/>
      </w:pPr>
      <w:r>
        <w:rPr>
          <w:i/>
        </w:rPr>
        <w:t xml:space="preserve">Поэзия. </w:t>
      </w:r>
      <w:r>
        <w:t>Бальмонт К.Д. «Осень»; Благинина Е.А. «Радуга»; Городецкий С.М. «Кто это?»;</w:t>
      </w:r>
      <w:r>
        <w:rPr>
          <w:spacing w:val="1"/>
        </w:rPr>
        <w:t xml:space="preserve"> </w:t>
      </w:r>
      <w:r>
        <w:t>Заболоцкий</w:t>
      </w:r>
      <w:r>
        <w:rPr>
          <w:spacing w:val="15"/>
        </w:rPr>
        <w:t xml:space="preserve"> </w:t>
      </w:r>
      <w:r>
        <w:t>Н.А.</w:t>
      </w:r>
      <w:r>
        <w:rPr>
          <w:spacing w:val="20"/>
        </w:rPr>
        <w:t xml:space="preserve"> </w:t>
      </w:r>
      <w:r>
        <w:t>«Как</w:t>
      </w:r>
      <w:r>
        <w:rPr>
          <w:spacing w:val="18"/>
        </w:rPr>
        <w:t xml:space="preserve"> </w:t>
      </w:r>
      <w:r>
        <w:t>мыши</w:t>
      </w:r>
      <w:r>
        <w:rPr>
          <w:spacing w:val="16"/>
        </w:rPr>
        <w:t xml:space="preserve"> </w:t>
      </w:r>
      <w:r>
        <w:t>с</w:t>
      </w:r>
      <w:r>
        <w:rPr>
          <w:spacing w:val="15"/>
        </w:rPr>
        <w:t xml:space="preserve"> </w:t>
      </w:r>
      <w:r>
        <w:t>котом</w:t>
      </w:r>
      <w:r>
        <w:rPr>
          <w:spacing w:val="14"/>
        </w:rPr>
        <w:t xml:space="preserve"> </w:t>
      </w:r>
      <w:r>
        <w:t>воевали»;</w:t>
      </w:r>
      <w:r>
        <w:rPr>
          <w:spacing w:val="18"/>
        </w:rPr>
        <w:t xml:space="preserve"> </w:t>
      </w:r>
      <w:r>
        <w:t>Кольцов</w:t>
      </w:r>
      <w:r>
        <w:rPr>
          <w:spacing w:val="15"/>
        </w:rPr>
        <w:t xml:space="preserve"> </w:t>
      </w:r>
      <w:r>
        <w:t>А.В.</w:t>
      </w:r>
      <w:r>
        <w:rPr>
          <w:spacing w:val="19"/>
        </w:rPr>
        <w:t xml:space="preserve"> </w:t>
      </w:r>
      <w:r>
        <w:t>«Дуют</w:t>
      </w:r>
      <w:r>
        <w:rPr>
          <w:spacing w:val="18"/>
        </w:rPr>
        <w:t xml:space="preserve"> </w:t>
      </w:r>
      <w:r>
        <w:t>ветры...»</w:t>
      </w:r>
      <w:r>
        <w:rPr>
          <w:spacing w:val="11"/>
        </w:rPr>
        <w:t xml:space="preserve"> </w:t>
      </w:r>
      <w:r>
        <w:t>(из</w:t>
      </w:r>
      <w:r>
        <w:rPr>
          <w:spacing w:val="17"/>
        </w:rPr>
        <w:t xml:space="preserve"> </w:t>
      </w:r>
      <w:r>
        <w:t>стихотворения</w:t>
      </w:r>
    </w:p>
    <w:p w:rsidR="00DA4F65" w:rsidRDefault="00DA4F65">
      <w:pPr>
        <w:pStyle w:val="ab"/>
        <w:spacing w:line="276" w:lineRule="auto"/>
        <w:ind w:left="0" w:firstLine="425"/>
      </w:pPr>
      <w:r>
        <w:t>«Русская</w:t>
      </w:r>
      <w:r>
        <w:rPr>
          <w:spacing w:val="1"/>
        </w:rPr>
        <w:t xml:space="preserve"> </w:t>
      </w:r>
      <w:r>
        <w:t>песня»);</w:t>
      </w:r>
      <w:r>
        <w:rPr>
          <w:spacing w:val="1"/>
        </w:rPr>
        <w:t xml:space="preserve"> </w:t>
      </w:r>
      <w:r>
        <w:t>Косяков</w:t>
      </w:r>
      <w:r>
        <w:rPr>
          <w:spacing w:val="1"/>
        </w:rPr>
        <w:t xml:space="preserve"> </w:t>
      </w:r>
      <w:r>
        <w:t>И.И.</w:t>
      </w:r>
      <w:r>
        <w:rPr>
          <w:spacing w:val="1"/>
        </w:rPr>
        <w:t xml:space="preserve"> </w:t>
      </w:r>
      <w:r>
        <w:t>«Все</w:t>
      </w:r>
      <w:r>
        <w:rPr>
          <w:spacing w:val="1"/>
        </w:rPr>
        <w:t xml:space="preserve"> </w:t>
      </w:r>
      <w:r>
        <w:t>она»;</w:t>
      </w:r>
      <w:r>
        <w:rPr>
          <w:spacing w:val="1"/>
        </w:rPr>
        <w:t xml:space="preserve"> </w:t>
      </w:r>
      <w:r>
        <w:t>Майков</w:t>
      </w:r>
      <w:r>
        <w:rPr>
          <w:spacing w:val="1"/>
        </w:rPr>
        <w:t xml:space="preserve"> </w:t>
      </w:r>
      <w:r>
        <w:t>А.Н.</w:t>
      </w:r>
      <w:r>
        <w:rPr>
          <w:spacing w:val="1"/>
        </w:rPr>
        <w:t xml:space="preserve"> </w:t>
      </w:r>
      <w:r>
        <w:t>«Колыбельная</w:t>
      </w:r>
      <w:r>
        <w:rPr>
          <w:spacing w:val="1"/>
        </w:rPr>
        <w:t xml:space="preserve"> </w:t>
      </w:r>
      <w:r>
        <w:t>песня»,</w:t>
      </w:r>
      <w:r>
        <w:rPr>
          <w:spacing w:val="1"/>
        </w:rPr>
        <w:t xml:space="preserve"> </w:t>
      </w:r>
      <w:r>
        <w:t>«Ласточка</w:t>
      </w:r>
      <w:r>
        <w:rPr>
          <w:spacing w:val="1"/>
        </w:rPr>
        <w:t xml:space="preserve"> </w:t>
      </w:r>
      <w:r>
        <w:t>примчалась...»</w:t>
      </w:r>
      <w:r>
        <w:rPr>
          <w:spacing w:val="1"/>
        </w:rPr>
        <w:t xml:space="preserve"> </w:t>
      </w:r>
      <w:r>
        <w:t>(из</w:t>
      </w:r>
      <w:r>
        <w:rPr>
          <w:spacing w:val="1"/>
        </w:rPr>
        <w:t xml:space="preserve"> </w:t>
      </w:r>
      <w:r>
        <w:t>новогреческих</w:t>
      </w:r>
      <w:r>
        <w:rPr>
          <w:spacing w:val="1"/>
        </w:rPr>
        <w:t xml:space="preserve"> </w:t>
      </w:r>
      <w:r>
        <w:t>песен);</w:t>
      </w:r>
      <w:r>
        <w:rPr>
          <w:spacing w:val="1"/>
        </w:rPr>
        <w:t xml:space="preserve"> </w:t>
      </w:r>
      <w:r>
        <w:t>Маршак</w:t>
      </w:r>
      <w:r>
        <w:rPr>
          <w:spacing w:val="1"/>
        </w:rPr>
        <w:t xml:space="preserve"> </w:t>
      </w:r>
      <w:r>
        <w:t>С.Я.</w:t>
      </w:r>
      <w:r>
        <w:rPr>
          <w:spacing w:val="1"/>
        </w:rPr>
        <w:t xml:space="preserve"> </w:t>
      </w:r>
      <w:r>
        <w:t>«Зоосад»,</w:t>
      </w:r>
      <w:r>
        <w:rPr>
          <w:spacing w:val="1"/>
        </w:rPr>
        <w:t xml:space="preserve"> </w:t>
      </w:r>
      <w:r>
        <w:t>«Жираф»,</w:t>
      </w:r>
      <w:r>
        <w:rPr>
          <w:spacing w:val="1"/>
        </w:rPr>
        <w:t xml:space="preserve"> </w:t>
      </w:r>
      <w:r>
        <w:t>«Зебры»,</w:t>
      </w:r>
      <w:r>
        <w:rPr>
          <w:spacing w:val="1"/>
        </w:rPr>
        <w:t xml:space="preserve"> </w:t>
      </w:r>
      <w:r>
        <w:t>«Белые</w:t>
      </w:r>
      <w:r>
        <w:rPr>
          <w:spacing w:val="1"/>
        </w:rPr>
        <w:t xml:space="preserve"> </w:t>
      </w:r>
      <w:r>
        <w:t>медведи»,</w:t>
      </w:r>
      <w:r>
        <w:rPr>
          <w:spacing w:val="1"/>
        </w:rPr>
        <w:t xml:space="preserve"> </w:t>
      </w:r>
      <w:r>
        <w:t>«Страусенок»,</w:t>
      </w:r>
      <w:r>
        <w:rPr>
          <w:spacing w:val="1"/>
        </w:rPr>
        <w:t xml:space="preserve"> </w:t>
      </w:r>
      <w:r>
        <w:t>«Пингвин»,</w:t>
      </w:r>
      <w:r>
        <w:rPr>
          <w:spacing w:val="1"/>
        </w:rPr>
        <w:t xml:space="preserve"> </w:t>
      </w:r>
      <w:r>
        <w:t>Верблюд»,</w:t>
      </w:r>
      <w:r>
        <w:rPr>
          <w:spacing w:val="1"/>
        </w:rPr>
        <w:t xml:space="preserve"> </w:t>
      </w:r>
      <w:r>
        <w:t>«Где</w:t>
      </w:r>
      <w:r>
        <w:rPr>
          <w:spacing w:val="1"/>
        </w:rPr>
        <w:t xml:space="preserve"> </w:t>
      </w:r>
      <w:r>
        <w:t>обедал</w:t>
      </w:r>
      <w:r>
        <w:rPr>
          <w:spacing w:val="1"/>
        </w:rPr>
        <w:t xml:space="preserve"> </w:t>
      </w:r>
      <w:r>
        <w:t>воробей»</w:t>
      </w:r>
      <w:r>
        <w:rPr>
          <w:spacing w:val="1"/>
        </w:rPr>
        <w:t xml:space="preserve"> </w:t>
      </w:r>
      <w:r>
        <w:t>(из</w:t>
      </w:r>
      <w:r>
        <w:rPr>
          <w:spacing w:val="1"/>
        </w:rPr>
        <w:t xml:space="preserve"> </w:t>
      </w:r>
      <w:r>
        <w:t>цикла</w:t>
      </w:r>
      <w:r>
        <w:rPr>
          <w:spacing w:val="1"/>
        </w:rPr>
        <w:t xml:space="preserve"> </w:t>
      </w:r>
      <w:r>
        <w:t>«Детки</w:t>
      </w:r>
      <w:r>
        <w:rPr>
          <w:spacing w:val="1"/>
        </w:rPr>
        <w:t xml:space="preserve"> </w:t>
      </w:r>
      <w:r>
        <w:t>в</w:t>
      </w:r>
      <w:r>
        <w:rPr>
          <w:spacing w:val="1"/>
        </w:rPr>
        <w:t xml:space="preserve"> </w:t>
      </w:r>
      <w:r>
        <w:t>клетке»),</w:t>
      </w:r>
      <w:r>
        <w:rPr>
          <w:spacing w:val="1"/>
        </w:rPr>
        <w:t xml:space="preserve"> </w:t>
      </w:r>
      <w:r>
        <w:t>«Тихая</w:t>
      </w:r>
      <w:r>
        <w:rPr>
          <w:spacing w:val="1"/>
        </w:rPr>
        <w:t xml:space="preserve"> </w:t>
      </w:r>
      <w:r>
        <w:t>сказка»,</w:t>
      </w:r>
      <w:r>
        <w:rPr>
          <w:spacing w:val="1"/>
        </w:rPr>
        <w:t xml:space="preserve"> </w:t>
      </w:r>
      <w:r>
        <w:t>«Сказка</w:t>
      </w:r>
      <w:r>
        <w:rPr>
          <w:spacing w:val="1"/>
        </w:rPr>
        <w:t xml:space="preserve"> </w:t>
      </w:r>
      <w:r>
        <w:t>об</w:t>
      </w:r>
      <w:r>
        <w:rPr>
          <w:spacing w:val="1"/>
        </w:rPr>
        <w:t xml:space="preserve"> </w:t>
      </w:r>
      <w:r>
        <w:t>умном</w:t>
      </w:r>
      <w:r>
        <w:rPr>
          <w:spacing w:val="1"/>
        </w:rPr>
        <w:t xml:space="preserve"> </w:t>
      </w:r>
      <w:r>
        <w:t>мышонке»;</w:t>
      </w:r>
      <w:r>
        <w:rPr>
          <w:spacing w:val="1"/>
        </w:rPr>
        <w:t xml:space="preserve"> </w:t>
      </w:r>
      <w:r>
        <w:t>Михалков</w:t>
      </w:r>
      <w:r>
        <w:rPr>
          <w:spacing w:val="1"/>
        </w:rPr>
        <w:t xml:space="preserve"> </w:t>
      </w:r>
      <w:r>
        <w:t>С.В.</w:t>
      </w:r>
      <w:r>
        <w:rPr>
          <w:spacing w:val="1"/>
        </w:rPr>
        <w:t xml:space="preserve"> </w:t>
      </w:r>
      <w:r>
        <w:t>«Песенка</w:t>
      </w:r>
      <w:r>
        <w:rPr>
          <w:spacing w:val="1"/>
        </w:rPr>
        <w:t xml:space="preserve"> </w:t>
      </w:r>
      <w:r>
        <w:t>друзей»;</w:t>
      </w:r>
      <w:r>
        <w:rPr>
          <w:spacing w:val="1"/>
        </w:rPr>
        <w:t xml:space="preserve"> </w:t>
      </w:r>
      <w:r>
        <w:t>Мошковская</w:t>
      </w:r>
      <w:r>
        <w:rPr>
          <w:spacing w:val="6"/>
        </w:rPr>
        <w:t xml:space="preserve"> </w:t>
      </w:r>
      <w:r>
        <w:t>Э.Э.</w:t>
      </w:r>
      <w:r>
        <w:rPr>
          <w:spacing w:val="11"/>
        </w:rPr>
        <w:t xml:space="preserve"> </w:t>
      </w:r>
      <w:r>
        <w:t>«Жадина»;</w:t>
      </w:r>
      <w:r>
        <w:rPr>
          <w:spacing w:val="10"/>
        </w:rPr>
        <w:t xml:space="preserve"> </w:t>
      </w:r>
      <w:r>
        <w:t>Плещеев</w:t>
      </w:r>
      <w:r>
        <w:rPr>
          <w:spacing w:val="6"/>
        </w:rPr>
        <w:t xml:space="preserve"> </w:t>
      </w:r>
      <w:r>
        <w:t>А.Н.</w:t>
      </w:r>
      <w:r>
        <w:rPr>
          <w:spacing w:val="11"/>
        </w:rPr>
        <w:t xml:space="preserve"> </w:t>
      </w:r>
      <w:r>
        <w:t>«Осень</w:t>
      </w:r>
      <w:r>
        <w:rPr>
          <w:spacing w:val="8"/>
        </w:rPr>
        <w:t xml:space="preserve"> </w:t>
      </w:r>
      <w:r>
        <w:t>наступила...»,</w:t>
      </w:r>
      <w:r>
        <w:rPr>
          <w:spacing w:val="13"/>
        </w:rPr>
        <w:t xml:space="preserve"> </w:t>
      </w:r>
      <w:r>
        <w:t>«Весна»</w:t>
      </w:r>
      <w:r>
        <w:rPr>
          <w:spacing w:val="2"/>
        </w:rPr>
        <w:t xml:space="preserve"> </w:t>
      </w:r>
      <w:r>
        <w:t>(в</w:t>
      </w:r>
      <w:r>
        <w:rPr>
          <w:spacing w:val="7"/>
        </w:rPr>
        <w:t xml:space="preserve"> </w:t>
      </w:r>
      <w:r>
        <w:t>сокр.);</w:t>
      </w:r>
      <w:r>
        <w:rPr>
          <w:spacing w:val="7"/>
        </w:rPr>
        <w:t xml:space="preserve"> </w:t>
      </w:r>
      <w:r>
        <w:t>Пушкин</w:t>
      </w:r>
      <w:r>
        <w:rPr>
          <w:spacing w:val="8"/>
        </w:rPr>
        <w:t xml:space="preserve"> </w:t>
      </w:r>
      <w:r>
        <w:t>А.С.</w:t>
      </w:r>
    </w:p>
    <w:p w:rsidR="00DA4F65" w:rsidRDefault="00DA4F65">
      <w:pPr>
        <w:pStyle w:val="ab"/>
        <w:spacing w:line="276" w:lineRule="auto"/>
        <w:ind w:left="0" w:firstLine="425"/>
      </w:pPr>
      <w:r>
        <w:t>«Ветер, ветер! Ты могуч!..», «Свет наш, солнышко!..», «Месяц, месяц...» (из «Сказки о мертвой</w:t>
      </w:r>
      <w:r>
        <w:rPr>
          <w:spacing w:val="1"/>
        </w:rPr>
        <w:t xml:space="preserve"> </w:t>
      </w:r>
      <w:r>
        <w:t>царевне и семи богатырях»); Токмакова И.П. «Медведь»; Чуковский К.И. «Мойдодыр», «Муха-</w:t>
      </w:r>
      <w:r>
        <w:rPr>
          <w:spacing w:val="1"/>
        </w:rPr>
        <w:t xml:space="preserve"> </w:t>
      </w:r>
      <w:r>
        <w:t>цокотуха»,</w:t>
      </w:r>
      <w:r>
        <w:rPr>
          <w:spacing w:val="2"/>
        </w:rPr>
        <w:t xml:space="preserve"> </w:t>
      </w:r>
      <w:r>
        <w:t>«Ежики</w:t>
      </w:r>
      <w:r>
        <w:rPr>
          <w:spacing w:val="-1"/>
        </w:rPr>
        <w:t xml:space="preserve"> </w:t>
      </w:r>
      <w:r>
        <w:t>смеются»,</w:t>
      </w:r>
      <w:r>
        <w:rPr>
          <w:spacing w:val="3"/>
        </w:rPr>
        <w:t xml:space="preserve"> </w:t>
      </w:r>
      <w:r>
        <w:t>«Елка», Айболит»,</w:t>
      </w:r>
      <w:r>
        <w:rPr>
          <w:spacing w:val="3"/>
        </w:rPr>
        <w:t xml:space="preserve"> </w:t>
      </w:r>
      <w:r>
        <w:t>«Чудо-дерево»,</w:t>
      </w:r>
      <w:r>
        <w:rPr>
          <w:spacing w:val="5"/>
        </w:rPr>
        <w:t xml:space="preserve"> </w:t>
      </w:r>
      <w:r>
        <w:t>«Черепаха».</w:t>
      </w:r>
    </w:p>
    <w:p w:rsidR="00DA4F65" w:rsidRDefault="00DA4F65">
      <w:pPr>
        <w:pStyle w:val="ab"/>
        <w:spacing w:line="276" w:lineRule="auto"/>
        <w:ind w:left="0" w:firstLine="425"/>
      </w:pPr>
      <w:r>
        <w:rPr>
          <w:i/>
        </w:rPr>
        <w:t>Проза</w:t>
      </w:r>
      <w:r>
        <w:rPr>
          <w:b/>
          <w:i/>
        </w:rPr>
        <w:t xml:space="preserve">. </w:t>
      </w:r>
      <w:r>
        <w:t>Бианки В.В. «Купание медвежат»; Воронкова Л.Ф. «Снег идет» (из книги «Снег</w:t>
      </w:r>
      <w:r>
        <w:rPr>
          <w:spacing w:val="1"/>
        </w:rPr>
        <w:t xml:space="preserve"> </w:t>
      </w:r>
      <w:r>
        <w:t>идет»);</w:t>
      </w:r>
      <w:r>
        <w:rPr>
          <w:spacing w:val="37"/>
        </w:rPr>
        <w:t xml:space="preserve"> </w:t>
      </w:r>
      <w:r>
        <w:t>Дмитриев</w:t>
      </w:r>
      <w:r>
        <w:rPr>
          <w:spacing w:val="37"/>
        </w:rPr>
        <w:t xml:space="preserve"> </w:t>
      </w:r>
      <w:r>
        <w:t>Ю.</w:t>
      </w:r>
      <w:r>
        <w:rPr>
          <w:spacing w:val="37"/>
        </w:rPr>
        <w:t xml:space="preserve"> </w:t>
      </w:r>
      <w:r>
        <w:t>«Синий</w:t>
      </w:r>
      <w:r>
        <w:rPr>
          <w:spacing w:val="38"/>
        </w:rPr>
        <w:t xml:space="preserve"> </w:t>
      </w:r>
      <w:r>
        <w:t>шалашик»;</w:t>
      </w:r>
      <w:r>
        <w:rPr>
          <w:spacing w:val="37"/>
        </w:rPr>
        <w:t xml:space="preserve"> </w:t>
      </w:r>
      <w:r>
        <w:t>Житков</w:t>
      </w:r>
      <w:r>
        <w:rPr>
          <w:spacing w:val="37"/>
        </w:rPr>
        <w:t xml:space="preserve"> </w:t>
      </w:r>
      <w:r>
        <w:t>Б.С.</w:t>
      </w:r>
      <w:r>
        <w:rPr>
          <w:spacing w:val="39"/>
        </w:rPr>
        <w:t xml:space="preserve"> </w:t>
      </w:r>
      <w:r>
        <w:t>«Слоны»,</w:t>
      </w:r>
      <w:r>
        <w:rPr>
          <w:spacing w:val="41"/>
        </w:rPr>
        <w:t xml:space="preserve"> </w:t>
      </w:r>
      <w:r>
        <w:t>«Как</w:t>
      </w:r>
      <w:r>
        <w:rPr>
          <w:spacing w:val="38"/>
        </w:rPr>
        <w:t xml:space="preserve"> </w:t>
      </w:r>
      <w:r>
        <w:t>слон</w:t>
      </w:r>
      <w:r>
        <w:rPr>
          <w:spacing w:val="37"/>
        </w:rPr>
        <w:t xml:space="preserve"> </w:t>
      </w:r>
      <w:r>
        <w:t>купался»</w:t>
      </w:r>
      <w:r>
        <w:rPr>
          <w:spacing w:val="32"/>
        </w:rPr>
        <w:t xml:space="preserve"> </w:t>
      </w:r>
      <w:r>
        <w:t>(из</w:t>
      </w:r>
      <w:r>
        <w:rPr>
          <w:spacing w:val="41"/>
        </w:rPr>
        <w:t xml:space="preserve"> </w:t>
      </w:r>
      <w:r>
        <w:t>книги</w:t>
      </w:r>
    </w:p>
    <w:p w:rsidR="00DA4F65" w:rsidRDefault="00DA4F65">
      <w:pPr>
        <w:pStyle w:val="ab"/>
        <w:spacing w:line="276" w:lineRule="auto"/>
        <w:ind w:left="0" w:firstLine="425"/>
      </w:pPr>
      <w:r>
        <w:t>«Что</w:t>
      </w:r>
      <w:r>
        <w:rPr>
          <w:spacing w:val="49"/>
        </w:rPr>
        <w:t xml:space="preserve"> </w:t>
      </w:r>
      <w:r>
        <w:t>я</w:t>
      </w:r>
      <w:r>
        <w:rPr>
          <w:spacing w:val="49"/>
        </w:rPr>
        <w:t xml:space="preserve"> </w:t>
      </w:r>
      <w:r>
        <w:t>видел»);</w:t>
      </w:r>
      <w:r>
        <w:rPr>
          <w:spacing w:val="49"/>
        </w:rPr>
        <w:t xml:space="preserve"> </w:t>
      </w:r>
      <w:r>
        <w:t>Зартайская</w:t>
      </w:r>
      <w:r>
        <w:rPr>
          <w:spacing w:val="49"/>
        </w:rPr>
        <w:t xml:space="preserve"> </w:t>
      </w:r>
      <w:r>
        <w:t>И.</w:t>
      </w:r>
      <w:r>
        <w:rPr>
          <w:spacing w:val="52"/>
        </w:rPr>
        <w:t xml:space="preserve"> </w:t>
      </w:r>
      <w:r>
        <w:t>«Душевные</w:t>
      </w:r>
      <w:r>
        <w:rPr>
          <w:spacing w:val="50"/>
        </w:rPr>
        <w:t xml:space="preserve"> </w:t>
      </w:r>
      <w:r>
        <w:t>истории</w:t>
      </w:r>
      <w:r>
        <w:rPr>
          <w:spacing w:val="48"/>
        </w:rPr>
        <w:t xml:space="preserve"> </w:t>
      </w:r>
      <w:r>
        <w:t>про</w:t>
      </w:r>
      <w:r>
        <w:rPr>
          <w:spacing w:val="48"/>
        </w:rPr>
        <w:t xml:space="preserve"> </w:t>
      </w:r>
      <w:r>
        <w:t>Пряника</w:t>
      </w:r>
      <w:r>
        <w:rPr>
          <w:spacing w:val="46"/>
        </w:rPr>
        <w:t xml:space="preserve"> </w:t>
      </w:r>
      <w:r>
        <w:t>и</w:t>
      </w:r>
      <w:r>
        <w:rPr>
          <w:spacing w:val="49"/>
        </w:rPr>
        <w:t xml:space="preserve"> </w:t>
      </w:r>
      <w:r>
        <w:t>Вареника»;</w:t>
      </w:r>
      <w:r>
        <w:rPr>
          <w:spacing w:val="50"/>
        </w:rPr>
        <w:t xml:space="preserve"> </w:t>
      </w:r>
      <w:r>
        <w:t>Зощенко</w:t>
      </w:r>
      <w:r>
        <w:rPr>
          <w:spacing w:val="49"/>
        </w:rPr>
        <w:t xml:space="preserve"> </w:t>
      </w:r>
      <w:r>
        <w:t>М.М.</w:t>
      </w:r>
    </w:p>
    <w:p w:rsidR="00DA4F65" w:rsidRDefault="00DA4F65">
      <w:pPr>
        <w:pStyle w:val="ab"/>
        <w:spacing w:line="276" w:lineRule="auto"/>
        <w:ind w:left="0" w:firstLine="425"/>
      </w:pPr>
      <w:r>
        <w:t>«Умная птичка»; Прокофьева С.Л. «Маша и Ойка», «Сказка про грубое слово «Уходи»», «Сказка о</w:t>
      </w:r>
      <w:r>
        <w:rPr>
          <w:spacing w:val="-57"/>
        </w:rPr>
        <w:t xml:space="preserve"> </w:t>
      </w:r>
      <w:r>
        <w:t>невоспитанном</w:t>
      </w:r>
      <w:r>
        <w:rPr>
          <w:spacing w:val="1"/>
        </w:rPr>
        <w:t xml:space="preserve"> </w:t>
      </w:r>
      <w:r>
        <w:t>мышонке»</w:t>
      </w:r>
      <w:r>
        <w:rPr>
          <w:spacing w:val="-5"/>
        </w:rPr>
        <w:t xml:space="preserve"> </w:t>
      </w:r>
      <w:r>
        <w:t>(из</w:t>
      </w:r>
      <w:r>
        <w:rPr>
          <w:spacing w:val="4"/>
        </w:rPr>
        <w:t xml:space="preserve"> </w:t>
      </w:r>
      <w:r>
        <w:t>книги</w:t>
      </w:r>
      <w:r>
        <w:rPr>
          <w:spacing w:val="3"/>
        </w:rPr>
        <w:t xml:space="preserve"> </w:t>
      </w:r>
      <w:r>
        <w:t>«Машины</w:t>
      </w:r>
      <w:r>
        <w:rPr>
          <w:spacing w:val="2"/>
        </w:rPr>
        <w:t xml:space="preserve"> </w:t>
      </w:r>
      <w:r>
        <w:t>сказки»);</w:t>
      </w:r>
      <w:r>
        <w:rPr>
          <w:spacing w:val="2"/>
        </w:rPr>
        <w:t xml:space="preserve"> </w:t>
      </w:r>
      <w:r>
        <w:t>Сутеев</w:t>
      </w:r>
      <w:r>
        <w:rPr>
          <w:spacing w:val="2"/>
        </w:rPr>
        <w:t xml:space="preserve"> </w:t>
      </w:r>
      <w:r>
        <w:t>В.Г.</w:t>
      </w:r>
      <w:r>
        <w:rPr>
          <w:spacing w:val="9"/>
        </w:rPr>
        <w:t xml:space="preserve"> </w:t>
      </w:r>
      <w:r>
        <w:t>«Три</w:t>
      </w:r>
      <w:r>
        <w:rPr>
          <w:spacing w:val="2"/>
        </w:rPr>
        <w:t xml:space="preserve"> </w:t>
      </w:r>
      <w:r>
        <w:t>котенка»;</w:t>
      </w:r>
      <w:r>
        <w:rPr>
          <w:spacing w:val="3"/>
        </w:rPr>
        <w:t xml:space="preserve"> </w:t>
      </w:r>
      <w:r>
        <w:t>Толстой</w:t>
      </w:r>
      <w:r>
        <w:rPr>
          <w:spacing w:val="4"/>
        </w:rPr>
        <w:t xml:space="preserve"> </w:t>
      </w:r>
      <w:r>
        <w:t>Л.Н.</w:t>
      </w:r>
    </w:p>
    <w:p w:rsidR="00DA4F65" w:rsidRDefault="00DA4F65">
      <w:pPr>
        <w:pStyle w:val="ab"/>
        <w:spacing w:line="276" w:lineRule="auto"/>
        <w:ind w:left="0" w:firstLine="425"/>
      </w:pPr>
      <w:r>
        <w:t>«Птица свила гнездо...»; «Таня знала буквы...»; «У Вари был чиж...», «Пришла весна...»; Толстой</w:t>
      </w:r>
      <w:r>
        <w:rPr>
          <w:spacing w:val="1"/>
        </w:rPr>
        <w:t xml:space="preserve"> </w:t>
      </w:r>
      <w:r>
        <w:t>А.Н. «Еж», «Лиса», «Петушки»; Ушинский К.Д. «Петушок с семьей», «Уточки», «Васька», «Лиса-</w:t>
      </w:r>
      <w:r>
        <w:rPr>
          <w:spacing w:val="1"/>
        </w:rPr>
        <w:t xml:space="preserve"> </w:t>
      </w:r>
      <w:r>
        <w:t>Патрикеевна»;</w:t>
      </w:r>
      <w:r>
        <w:rPr>
          <w:spacing w:val="-1"/>
        </w:rPr>
        <w:t xml:space="preserve"> </w:t>
      </w:r>
      <w:r>
        <w:t>Хармс Д.И.</w:t>
      </w:r>
      <w:r>
        <w:rPr>
          <w:spacing w:val="3"/>
        </w:rPr>
        <w:t xml:space="preserve"> </w:t>
      </w:r>
      <w:r>
        <w:t>«Храбрый</w:t>
      </w:r>
      <w:r>
        <w:rPr>
          <w:spacing w:val="-1"/>
        </w:rPr>
        <w:t xml:space="preserve"> </w:t>
      </w:r>
      <w:r>
        <w:t>ѐж»;</w:t>
      </w:r>
      <w:r>
        <w:rPr>
          <w:spacing w:val="2"/>
        </w:rPr>
        <w:t xml:space="preserve"> </w:t>
      </w:r>
      <w:r>
        <w:t>Чуковский</w:t>
      </w:r>
      <w:r>
        <w:rPr>
          <w:spacing w:val="-1"/>
        </w:rPr>
        <w:t xml:space="preserve"> </w:t>
      </w:r>
      <w:r>
        <w:t>К.И. «Так</w:t>
      </w:r>
      <w:r>
        <w:rPr>
          <w:spacing w:val="-1"/>
        </w:rPr>
        <w:t xml:space="preserve"> </w:t>
      </w:r>
      <w:r>
        <w:t>и не</w:t>
      </w:r>
      <w:r>
        <w:rPr>
          <w:spacing w:val="-2"/>
        </w:rPr>
        <w:t xml:space="preserve"> </w:t>
      </w:r>
      <w:r>
        <w:t>так».</w:t>
      </w:r>
    </w:p>
    <w:p w:rsidR="00DA4F65" w:rsidRDefault="00DA4F65">
      <w:pPr>
        <w:spacing w:line="276" w:lineRule="auto"/>
        <w:ind w:firstLine="425"/>
        <w:jc w:val="both"/>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DA4F65" w:rsidRDefault="00DA4F65">
      <w:pPr>
        <w:pStyle w:val="ab"/>
        <w:spacing w:line="276" w:lineRule="auto"/>
        <w:ind w:left="0" w:firstLine="425"/>
      </w:pPr>
      <w:r>
        <w:rPr>
          <w:i/>
        </w:rPr>
        <w:t>Поэзия</w:t>
      </w:r>
      <w:r>
        <w:t>. Виеру Г. «Ежик и барабан», пер. с молд. Я. Акима; Воронько П. «Хитрый ежик»,</w:t>
      </w:r>
      <w:r>
        <w:rPr>
          <w:spacing w:val="1"/>
        </w:rPr>
        <w:t xml:space="preserve"> </w:t>
      </w:r>
      <w:r>
        <w:t>пер.</w:t>
      </w:r>
      <w:r>
        <w:rPr>
          <w:spacing w:val="49"/>
        </w:rPr>
        <w:t xml:space="preserve"> </w:t>
      </w:r>
      <w:r>
        <w:t>с</w:t>
      </w:r>
      <w:r>
        <w:rPr>
          <w:spacing w:val="52"/>
        </w:rPr>
        <w:t xml:space="preserve"> </w:t>
      </w:r>
      <w:r>
        <w:t>укр.</w:t>
      </w:r>
      <w:r>
        <w:rPr>
          <w:spacing w:val="50"/>
        </w:rPr>
        <w:t xml:space="preserve"> </w:t>
      </w:r>
      <w:r>
        <w:t>С.</w:t>
      </w:r>
      <w:r>
        <w:rPr>
          <w:spacing w:val="49"/>
        </w:rPr>
        <w:t xml:space="preserve"> </w:t>
      </w:r>
      <w:r>
        <w:t>Маршака;</w:t>
      </w:r>
      <w:r>
        <w:rPr>
          <w:spacing w:val="50"/>
        </w:rPr>
        <w:t xml:space="preserve"> </w:t>
      </w:r>
      <w:r>
        <w:t>Дьюдни</w:t>
      </w:r>
      <w:r>
        <w:rPr>
          <w:spacing w:val="50"/>
        </w:rPr>
        <w:t xml:space="preserve"> </w:t>
      </w:r>
      <w:r>
        <w:t>А.</w:t>
      </w:r>
      <w:r>
        <w:rPr>
          <w:spacing w:val="53"/>
        </w:rPr>
        <w:t xml:space="preserve"> </w:t>
      </w:r>
      <w:r>
        <w:t>«Лама</w:t>
      </w:r>
      <w:r>
        <w:rPr>
          <w:spacing w:val="51"/>
        </w:rPr>
        <w:t xml:space="preserve"> </w:t>
      </w:r>
      <w:r>
        <w:t>красная</w:t>
      </w:r>
      <w:r>
        <w:rPr>
          <w:spacing w:val="49"/>
        </w:rPr>
        <w:t xml:space="preserve"> </w:t>
      </w:r>
      <w:r>
        <w:t>пижама»,</w:t>
      </w:r>
      <w:r>
        <w:rPr>
          <w:spacing w:val="51"/>
        </w:rPr>
        <w:t xml:space="preserve"> </w:t>
      </w:r>
      <w:r>
        <w:t>пер.</w:t>
      </w:r>
      <w:r>
        <w:rPr>
          <w:spacing w:val="51"/>
        </w:rPr>
        <w:t xml:space="preserve"> </w:t>
      </w:r>
      <w:r>
        <w:t>Т.</w:t>
      </w:r>
      <w:r>
        <w:rPr>
          <w:spacing w:val="49"/>
        </w:rPr>
        <w:t xml:space="preserve"> </w:t>
      </w:r>
      <w:r>
        <w:t>Духановой;</w:t>
      </w:r>
      <w:r>
        <w:rPr>
          <w:spacing w:val="50"/>
        </w:rPr>
        <w:t xml:space="preserve"> </w:t>
      </w:r>
      <w:r>
        <w:t>Забила</w:t>
      </w:r>
      <w:r>
        <w:rPr>
          <w:spacing w:val="48"/>
        </w:rPr>
        <w:t xml:space="preserve"> </w:t>
      </w:r>
      <w:r>
        <w:t>Н.Л.</w:t>
      </w:r>
    </w:p>
    <w:p w:rsidR="00DA4F65" w:rsidRDefault="00DA4F65">
      <w:pPr>
        <w:pStyle w:val="ab"/>
        <w:spacing w:line="276" w:lineRule="auto"/>
        <w:ind w:left="0" w:firstLine="425"/>
      </w:pPr>
      <w:r>
        <w:t>«Карандаш»,</w:t>
      </w:r>
      <w:r>
        <w:rPr>
          <w:spacing w:val="1"/>
        </w:rPr>
        <w:t xml:space="preserve"> </w:t>
      </w:r>
      <w:r>
        <w:t>пер.</w:t>
      </w:r>
      <w:r>
        <w:rPr>
          <w:spacing w:val="1"/>
        </w:rPr>
        <w:t xml:space="preserve"> </w:t>
      </w:r>
      <w:r>
        <w:t>с</w:t>
      </w:r>
      <w:r>
        <w:rPr>
          <w:spacing w:val="1"/>
        </w:rPr>
        <w:t xml:space="preserve"> </w:t>
      </w:r>
      <w:r>
        <w:t>укр.</w:t>
      </w:r>
      <w:r>
        <w:rPr>
          <w:spacing w:val="1"/>
        </w:rPr>
        <w:t xml:space="preserve"> </w:t>
      </w:r>
      <w:r>
        <w:t>3.</w:t>
      </w:r>
      <w:r>
        <w:rPr>
          <w:spacing w:val="1"/>
        </w:rPr>
        <w:t xml:space="preserve"> </w:t>
      </w:r>
      <w:r>
        <w:t>Александровой;</w:t>
      </w:r>
      <w:r>
        <w:rPr>
          <w:spacing w:val="1"/>
        </w:rPr>
        <w:t xml:space="preserve"> </w:t>
      </w:r>
      <w:r>
        <w:t>Капутикян</w:t>
      </w:r>
      <w:r>
        <w:rPr>
          <w:spacing w:val="1"/>
        </w:rPr>
        <w:t xml:space="preserve"> </w:t>
      </w:r>
      <w:r>
        <w:t>С.</w:t>
      </w:r>
      <w:r>
        <w:rPr>
          <w:spacing w:val="1"/>
        </w:rPr>
        <w:t xml:space="preserve"> </w:t>
      </w:r>
      <w:r>
        <w:t>«Кто</w:t>
      </w:r>
      <w:r>
        <w:rPr>
          <w:spacing w:val="1"/>
        </w:rPr>
        <w:t xml:space="preserve"> </w:t>
      </w:r>
      <w:r>
        <w:t>скорее</w:t>
      </w:r>
      <w:r>
        <w:rPr>
          <w:spacing w:val="1"/>
        </w:rPr>
        <w:t xml:space="preserve"> </w:t>
      </w:r>
      <w:r>
        <w:t>допьет»,</w:t>
      </w:r>
      <w:r>
        <w:rPr>
          <w:spacing w:val="1"/>
        </w:rPr>
        <w:t xml:space="preserve"> </w:t>
      </w:r>
      <w:r>
        <w:t>пер.</w:t>
      </w:r>
      <w:r>
        <w:rPr>
          <w:spacing w:val="1"/>
        </w:rPr>
        <w:t xml:space="preserve"> </w:t>
      </w:r>
      <w:r>
        <w:t>с</w:t>
      </w:r>
      <w:r>
        <w:rPr>
          <w:spacing w:val="1"/>
        </w:rPr>
        <w:t xml:space="preserve"> </w:t>
      </w:r>
      <w:r>
        <w:t>арм.</w:t>
      </w:r>
      <w:r>
        <w:rPr>
          <w:spacing w:val="1"/>
        </w:rPr>
        <w:t xml:space="preserve"> </w:t>
      </w:r>
      <w:r>
        <w:t>Спендиаровой; Карем М. «Мой кот», пер. с франц. М. Кудиновой; Макбратни С. «Знаешь, как я</w:t>
      </w:r>
      <w:r>
        <w:rPr>
          <w:spacing w:val="1"/>
        </w:rPr>
        <w:t xml:space="preserve"> </w:t>
      </w:r>
      <w:r>
        <w:t>тебя люблю», пер. Е. Канищевой, Я. Шапиро; Милева Л. «Быстроножка и серая Одежка», пер. с</w:t>
      </w:r>
      <w:r>
        <w:rPr>
          <w:spacing w:val="1"/>
        </w:rPr>
        <w:t xml:space="preserve"> </w:t>
      </w:r>
      <w:r>
        <w:t>болг.</w:t>
      </w:r>
      <w:r>
        <w:rPr>
          <w:spacing w:val="-1"/>
        </w:rPr>
        <w:t xml:space="preserve"> </w:t>
      </w:r>
      <w:r>
        <w:t>М.</w:t>
      </w:r>
      <w:r>
        <w:rPr>
          <w:spacing w:val="-1"/>
        </w:rPr>
        <w:t xml:space="preserve"> </w:t>
      </w:r>
      <w:r>
        <w:t>Маринова.</w:t>
      </w:r>
    </w:p>
    <w:p w:rsidR="00DA4F65" w:rsidRDefault="00DA4F65">
      <w:pPr>
        <w:pStyle w:val="ab"/>
        <w:spacing w:line="276" w:lineRule="auto"/>
        <w:ind w:left="0" w:firstLine="425"/>
      </w:pPr>
      <w:r>
        <w:rPr>
          <w:i/>
        </w:rPr>
        <w:t>Проза</w:t>
      </w:r>
      <w:r>
        <w:t>. Бехлерова Х. «Капустный лист», пер. с польск. Г. Лукина; Биссет Д. «Лягушка в</w:t>
      </w:r>
      <w:r>
        <w:rPr>
          <w:spacing w:val="1"/>
        </w:rPr>
        <w:t xml:space="preserve"> </w:t>
      </w:r>
      <w:r>
        <w:t>зеркале», пер. с англ. Н. Шерешевской; Муур Л. «Крошка Енот и Тот, кто сидит в пруду», пер. с</w:t>
      </w:r>
      <w:r>
        <w:rPr>
          <w:spacing w:val="1"/>
        </w:rPr>
        <w:t xml:space="preserve"> </w:t>
      </w:r>
      <w:r>
        <w:t>англ. О. Образцовой; Чапек Й. «В лесу»,</w:t>
      </w:r>
      <w:r>
        <w:rPr>
          <w:spacing w:val="1"/>
        </w:rPr>
        <w:t xml:space="preserve"> </w:t>
      </w:r>
      <w:r>
        <w:t>«Кукла Яринка» (из книги «Приключения песика и</w:t>
      </w:r>
      <w:r>
        <w:rPr>
          <w:spacing w:val="1"/>
        </w:rPr>
        <w:t xml:space="preserve"> </w:t>
      </w:r>
      <w:r>
        <w:t>кошечки»),</w:t>
      </w:r>
      <w:r>
        <w:rPr>
          <w:spacing w:val="-1"/>
        </w:rPr>
        <w:t xml:space="preserve"> </w:t>
      </w:r>
      <w:r>
        <w:t>пер. чешск. Г.</w:t>
      </w:r>
      <w:r>
        <w:rPr>
          <w:spacing w:val="-1"/>
        </w:rPr>
        <w:t xml:space="preserve"> </w:t>
      </w:r>
      <w:r>
        <w:t>Лукина.</w:t>
      </w:r>
    </w:p>
    <w:p w:rsidR="00DA4F65" w:rsidRDefault="00DA4F65">
      <w:pPr>
        <w:pStyle w:val="ab"/>
        <w:spacing w:line="276" w:lineRule="auto"/>
        <w:ind w:left="0" w:firstLine="425"/>
        <w:rPr>
          <w:b/>
          <w:sz w:val="28"/>
          <w:szCs w:val="28"/>
        </w:rPr>
      </w:pPr>
    </w:p>
    <w:p w:rsidR="00DA4F65" w:rsidRDefault="00DA4F65">
      <w:pPr>
        <w:pStyle w:val="2"/>
        <w:spacing w:line="276" w:lineRule="auto"/>
        <w:ind w:left="0" w:firstLine="425"/>
      </w:pPr>
      <w:r>
        <w:t>Средняя</w:t>
      </w:r>
      <w:r>
        <w:rPr>
          <w:spacing w:val="-2"/>
        </w:rPr>
        <w:t xml:space="preserve"> </w:t>
      </w:r>
      <w:r>
        <w:t>группа</w:t>
      </w:r>
      <w:r>
        <w:rPr>
          <w:spacing w:val="-1"/>
        </w:rPr>
        <w:t xml:space="preserve"> </w:t>
      </w:r>
      <w:r>
        <w:t>(4-5</w:t>
      </w:r>
      <w:r>
        <w:rPr>
          <w:spacing w:val="-2"/>
        </w:rPr>
        <w:t xml:space="preserve"> </w:t>
      </w:r>
      <w:r>
        <w:t>лет)</w:t>
      </w:r>
    </w:p>
    <w:p w:rsidR="00DA4F65" w:rsidRDefault="00DA4F65">
      <w:pPr>
        <w:spacing w:line="276" w:lineRule="auto"/>
        <w:ind w:firstLine="425"/>
        <w:jc w:val="both"/>
      </w:pPr>
      <w:r>
        <w:rPr>
          <w:i/>
          <w:sz w:val="24"/>
          <w:szCs w:val="24"/>
        </w:rPr>
        <w:t>Малые</w:t>
      </w:r>
      <w:r>
        <w:rPr>
          <w:i/>
          <w:spacing w:val="-3"/>
          <w:sz w:val="24"/>
          <w:szCs w:val="24"/>
        </w:rPr>
        <w:t xml:space="preserve"> </w:t>
      </w:r>
      <w:r>
        <w:rPr>
          <w:i/>
          <w:sz w:val="24"/>
          <w:szCs w:val="24"/>
        </w:rPr>
        <w:t>формы</w:t>
      </w:r>
      <w:r>
        <w:rPr>
          <w:i/>
          <w:spacing w:val="-1"/>
          <w:sz w:val="24"/>
          <w:szCs w:val="24"/>
        </w:rPr>
        <w:t xml:space="preserve"> </w:t>
      </w:r>
      <w:r>
        <w:rPr>
          <w:i/>
          <w:sz w:val="24"/>
          <w:szCs w:val="24"/>
        </w:rPr>
        <w:t>фольклора.</w:t>
      </w:r>
      <w:r>
        <w:rPr>
          <w:i/>
          <w:spacing w:val="4"/>
          <w:sz w:val="24"/>
          <w:szCs w:val="24"/>
        </w:rPr>
        <w:t xml:space="preserve"> </w:t>
      </w:r>
      <w:r>
        <w:rPr>
          <w:sz w:val="24"/>
          <w:szCs w:val="24"/>
        </w:rPr>
        <w:t>«Барашеньки…»,</w:t>
      </w:r>
      <w:r>
        <w:rPr>
          <w:spacing w:val="3"/>
          <w:sz w:val="24"/>
          <w:szCs w:val="24"/>
        </w:rPr>
        <w:t xml:space="preserve"> </w:t>
      </w:r>
      <w:r>
        <w:rPr>
          <w:sz w:val="24"/>
          <w:szCs w:val="24"/>
        </w:rPr>
        <w:t>«Гуси,</w:t>
      </w:r>
      <w:r>
        <w:rPr>
          <w:spacing w:val="-2"/>
          <w:sz w:val="24"/>
          <w:szCs w:val="24"/>
        </w:rPr>
        <w:t xml:space="preserve"> </w:t>
      </w:r>
      <w:r>
        <w:rPr>
          <w:sz w:val="24"/>
          <w:szCs w:val="24"/>
        </w:rPr>
        <w:t>вы</w:t>
      </w:r>
      <w:r>
        <w:rPr>
          <w:spacing w:val="-2"/>
          <w:sz w:val="24"/>
          <w:szCs w:val="24"/>
        </w:rPr>
        <w:t xml:space="preserve"> </w:t>
      </w:r>
      <w:r>
        <w:rPr>
          <w:sz w:val="24"/>
          <w:szCs w:val="24"/>
        </w:rPr>
        <w:t>гуси…»,</w:t>
      </w:r>
      <w:r>
        <w:rPr>
          <w:spacing w:val="4"/>
          <w:sz w:val="24"/>
          <w:szCs w:val="24"/>
        </w:rPr>
        <w:t xml:space="preserve"> </w:t>
      </w:r>
      <w:r>
        <w:rPr>
          <w:sz w:val="24"/>
          <w:szCs w:val="24"/>
        </w:rPr>
        <w:t>«Дождик-дождик,</w:t>
      </w:r>
      <w:r>
        <w:rPr>
          <w:spacing w:val="-1"/>
          <w:sz w:val="24"/>
          <w:szCs w:val="24"/>
        </w:rPr>
        <w:t xml:space="preserve"> </w:t>
      </w:r>
      <w:r>
        <w:rPr>
          <w:sz w:val="24"/>
          <w:szCs w:val="24"/>
        </w:rPr>
        <w:t>веселей»,</w:t>
      </w:r>
    </w:p>
    <w:p w:rsidR="00DA4F65" w:rsidRDefault="00DA4F65">
      <w:pPr>
        <w:pStyle w:val="ab"/>
        <w:spacing w:line="276" w:lineRule="auto"/>
        <w:ind w:left="0" w:firstLine="425"/>
      </w:pPr>
      <w:r>
        <w:t>«Дон!</w:t>
      </w:r>
      <w:r>
        <w:rPr>
          <w:spacing w:val="34"/>
        </w:rPr>
        <w:t xml:space="preserve"> </w:t>
      </w:r>
      <w:r>
        <w:t>Дон!</w:t>
      </w:r>
      <w:r>
        <w:rPr>
          <w:spacing w:val="34"/>
        </w:rPr>
        <w:t xml:space="preserve"> </w:t>
      </w:r>
      <w:r>
        <w:t>Дон!...»,</w:t>
      </w:r>
      <w:r>
        <w:rPr>
          <w:spacing w:val="39"/>
        </w:rPr>
        <w:t xml:space="preserve"> </w:t>
      </w:r>
      <w:r>
        <w:t>«Жил</w:t>
      </w:r>
      <w:r>
        <w:rPr>
          <w:spacing w:val="40"/>
        </w:rPr>
        <w:t xml:space="preserve"> </w:t>
      </w:r>
      <w:r>
        <w:t>у</w:t>
      </w:r>
      <w:r>
        <w:rPr>
          <w:spacing w:val="30"/>
        </w:rPr>
        <w:t xml:space="preserve"> </w:t>
      </w:r>
      <w:r>
        <w:t>бабушки</w:t>
      </w:r>
      <w:r>
        <w:rPr>
          <w:spacing w:val="36"/>
        </w:rPr>
        <w:t xml:space="preserve"> </w:t>
      </w:r>
      <w:r>
        <w:t>козел»,</w:t>
      </w:r>
      <w:r>
        <w:rPr>
          <w:spacing w:val="39"/>
        </w:rPr>
        <w:t xml:space="preserve"> </w:t>
      </w:r>
      <w:r>
        <w:t>«Зайчишка-трусишка…»,</w:t>
      </w:r>
      <w:r>
        <w:rPr>
          <w:spacing w:val="39"/>
        </w:rPr>
        <w:t xml:space="preserve"> </w:t>
      </w:r>
      <w:r>
        <w:t>«Идет</w:t>
      </w:r>
      <w:r>
        <w:rPr>
          <w:spacing w:val="35"/>
        </w:rPr>
        <w:t xml:space="preserve"> </w:t>
      </w:r>
      <w:r>
        <w:t>лисичка</w:t>
      </w:r>
      <w:r>
        <w:rPr>
          <w:spacing w:val="34"/>
        </w:rPr>
        <w:t xml:space="preserve"> </w:t>
      </w:r>
      <w:r>
        <w:t>по</w:t>
      </w:r>
      <w:r>
        <w:rPr>
          <w:spacing w:val="-57"/>
        </w:rPr>
        <w:t xml:space="preserve"> </w:t>
      </w:r>
      <w:r>
        <w:t>мосту…»,</w:t>
      </w:r>
      <w:r>
        <w:rPr>
          <w:spacing w:val="16"/>
        </w:rPr>
        <w:t xml:space="preserve"> </w:t>
      </w:r>
      <w:r>
        <w:t>«Иди</w:t>
      </w:r>
      <w:r>
        <w:rPr>
          <w:spacing w:val="11"/>
        </w:rPr>
        <w:t xml:space="preserve"> </w:t>
      </w:r>
      <w:r>
        <w:t>весна,</w:t>
      </w:r>
      <w:r>
        <w:rPr>
          <w:spacing w:val="11"/>
        </w:rPr>
        <w:t xml:space="preserve"> </w:t>
      </w:r>
      <w:r>
        <w:t>иди,</w:t>
      </w:r>
      <w:r>
        <w:rPr>
          <w:spacing w:val="10"/>
        </w:rPr>
        <w:t xml:space="preserve"> </w:t>
      </w:r>
      <w:r>
        <w:t>красна…»,</w:t>
      </w:r>
      <w:r>
        <w:rPr>
          <w:spacing w:val="14"/>
        </w:rPr>
        <w:t xml:space="preserve"> </w:t>
      </w:r>
      <w:r>
        <w:t>«Кот</w:t>
      </w:r>
      <w:r>
        <w:rPr>
          <w:spacing w:val="10"/>
        </w:rPr>
        <w:t xml:space="preserve"> </w:t>
      </w:r>
      <w:r>
        <w:t>на</w:t>
      </w:r>
      <w:r>
        <w:rPr>
          <w:spacing w:val="9"/>
        </w:rPr>
        <w:t xml:space="preserve"> </w:t>
      </w:r>
      <w:r>
        <w:t>печку</w:t>
      </w:r>
      <w:r>
        <w:rPr>
          <w:spacing w:val="5"/>
        </w:rPr>
        <w:t xml:space="preserve"> </w:t>
      </w:r>
      <w:r>
        <w:t>пошел…»,</w:t>
      </w:r>
      <w:r>
        <w:rPr>
          <w:spacing w:val="16"/>
        </w:rPr>
        <w:t xml:space="preserve"> </w:t>
      </w:r>
      <w:r>
        <w:t>«Наш</w:t>
      </w:r>
      <w:r>
        <w:rPr>
          <w:spacing w:val="10"/>
        </w:rPr>
        <w:t xml:space="preserve"> </w:t>
      </w:r>
      <w:r>
        <w:t>козел…»,</w:t>
      </w:r>
      <w:r>
        <w:rPr>
          <w:spacing w:val="14"/>
        </w:rPr>
        <w:t xml:space="preserve"> </w:t>
      </w:r>
      <w:r>
        <w:t>«Ножки,</w:t>
      </w:r>
      <w:r>
        <w:rPr>
          <w:spacing w:val="10"/>
        </w:rPr>
        <w:t xml:space="preserve"> </w:t>
      </w:r>
      <w:r>
        <w:t>ножки,</w:t>
      </w:r>
    </w:p>
    <w:p w:rsidR="00DA4F65" w:rsidRDefault="00DA4F65">
      <w:pPr>
        <w:pStyle w:val="ab"/>
        <w:spacing w:line="276" w:lineRule="auto"/>
        <w:ind w:left="0" w:firstLine="425"/>
      </w:pPr>
      <w:r>
        <w:t>где</w:t>
      </w:r>
      <w:r>
        <w:rPr>
          <w:spacing w:val="8"/>
        </w:rPr>
        <w:t xml:space="preserve"> </w:t>
      </w:r>
      <w:r>
        <w:t>вы</w:t>
      </w:r>
      <w:r>
        <w:rPr>
          <w:spacing w:val="7"/>
        </w:rPr>
        <w:t xml:space="preserve"> </w:t>
      </w:r>
      <w:r>
        <w:t>были?..»,</w:t>
      </w:r>
      <w:r>
        <w:rPr>
          <w:spacing w:val="13"/>
        </w:rPr>
        <w:t xml:space="preserve"> </w:t>
      </w:r>
      <w:r>
        <w:t>«Раз,</w:t>
      </w:r>
      <w:r>
        <w:rPr>
          <w:spacing w:val="11"/>
        </w:rPr>
        <w:t xml:space="preserve"> </w:t>
      </w:r>
      <w:r>
        <w:t>два,</w:t>
      </w:r>
      <w:r>
        <w:rPr>
          <w:spacing w:val="8"/>
        </w:rPr>
        <w:t xml:space="preserve"> </w:t>
      </w:r>
      <w:r>
        <w:t>три,</w:t>
      </w:r>
      <w:r>
        <w:rPr>
          <w:spacing w:val="8"/>
        </w:rPr>
        <w:t xml:space="preserve"> </w:t>
      </w:r>
      <w:r>
        <w:t>четыре,</w:t>
      </w:r>
      <w:r>
        <w:rPr>
          <w:spacing w:val="9"/>
        </w:rPr>
        <w:t xml:space="preserve"> </w:t>
      </w:r>
      <w:r>
        <w:t>пять</w:t>
      </w:r>
      <w:r>
        <w:rPr>
          <w:spacing w:val="13"/>
        </w:rPr>
        <w:t xml:space="preserve"> </w:t>
      </w:r>
      <w:r>
        <w:t>–</w:t>
      </w:r>
      <w:r>
        <w:rPr>
          <w:spacing w:val="9"/>
        </w:rPr>
        <w:t xml:space="preserve"> </w:t>
      </w:r>
      <w:r>
        <w:t>вышел</w:t>
      </w:r>
      <w:r>
        <w:rPr>
          <w:spacing w:val="8"/>
        </w:rPr>
        <w:t xml:space="preserve"> </w:t>
      </w:r>
      <w:r>
        <w:t>зайчик</w:t>
      </w:r>
      <w:r>
        <w:rPr>
          <w:spacing w:val="9"/>
        </w:rPr>
        <w:t xml:space="preserve"> </w:t>
      </w:r>
      <w:r>
        <w:t>погулять»,</w:t>
      </w:r>
      <w:r>
        <w:rPr>
          <w:spacing w:val="13"/>
        </w:rPr>
        <w:t xml:space="preserve"> </w:t>
      </w:r>
      <w:r>
        <w:t>«Сегодня</w:t>
      </w:r>
      <w:r>
        <w:rPr>
          <w:spacing w:val="8"/>
        </w:rPr>
        <w:t xml:space="preserve"> </w:t>
      </w:r>
      <w:r>
        <w:t>день</w:t>
      </w:r>
      <w:r>
        <w:rPr>
          <w:spacing w:val="10"/>
        </w:rPr>
        <w:t xml:space="preserve"> </w:t>
      </w:r>
      <w:r>
        <w:t>целый…»,</w:t>
      </w:r>
    </w:p>
    <w:p w:rsidR="00DA4F65" w:rsidRDefault="00DA4F65">
      <w:pPr>
        <w:pStyle w:val="ab"/>
        <w:spacing w:line="276" w:lineRule="auto"/>
        <w:ind w:left="0" w:firstLine="425"/>
      </w:pPr>
      <w:r>
        <w:t>«Сидит,</w:t>
      </w:r>
      <w:r>
        <w:rPr>
          <w:spacing w:val="-6"/>
        </w:rPr>
        <w:t xml:space="preserve"> </w:t>
      </w:r>
      <w:r>
        <w:t>сидит</w:t>
      </w:r>
      <w:r>
        <w:rPr>
          <w:spacing w:val="-5"/>
        </w:rPr>
        <w:t xml:space="preserve"> </w:t>
      </w:r>
      <w:r>
        <w:t>зайка…»,</w:t>
      </w:r>
      <w:r>
        <w:rPr>
          <w:spacing w:val="-1"/>
        </w:rPr>
        <w:t xml:space="preserve"> </w:t>
      </w:r>
      <w:r>
        <w:t>«Солнышко-ведрышко…»,</w:t>
      </w:r>
      <w:r>
        <w:rPr>
          <w:spacing w:val="-1"/>
        </w:rPr>
        <w:t xml:space="preserve"> </w:t>
      </w:r>
      <w:r>
        <w:t>«Стучит,</w:t>
      </w:r>
      <w:r>
        <w:rPr>
          <w:spacing w:val="-5"/>
        </w:rPr>
        <w:t xml:space="preserve"> </w:t>
      </w:r>
      <w:r>
        <w:t>бренчит», «Тень-тень,</w:t>
      </w:r>
      <w:r>
        <w:rPr>
          <w:spacing w:val="-5"/>
        </w:rPr>
        <w:t xml:space="preserve"> </w:t>
      </w:r>
      <w:r>
        <w:t>потетень».</w:t>
      </w:r>
    </w:p>
    <w:p w:rsidR="00DA4F65" w:rsidRDefault="00DA4F65">
      <w:pPr>
        <w:pStyle w:val="ab"/>
        <w:spacing w:line="276" w:lineRule="auto"/>
        <w:ind w:left="0" w:firstLine="425"/>
      </w:pPr>
      <w:r>
        <w:rPr>
          <w:i/>
        </w:rPr>
        <w:t xml:space="preserve">Русские народные сказки. </w:t>
      </w:r>
      <w:r>
        <w:t>«Гуси-лебеди» (обработка М.А. Булатова); «Жихарка» (обработка</w:t>
      </w:r>
      <w:r>
        <w:rPr>
          <w:spacing w:val="-57"/>
        </w:rPr>
        <w:t xml:space="preserve"> </w:t>
      </w:r>
      <w:r>
        <w:t>И.</w:t>
      </w:r>
      <w:r>
        <w:rPr>
          <w:spacing w:val="1"/>
        </w:rPr>
        <w:t xml:space="preserve"> </w:t>
      </w:r>
      <w:r>
        <w:t>Карнауховой);</w:t>
      </w:r>
      <w:r>
        <w:rPr>
          <w:spacing w:val="1"/>
        </w:rPr>
        <w:t xml:space="preserve"> </w:t>
      </w:r>
      <w:r>
        <w:t>«Заяц-хваста»</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«Зимовье»</w:t>
      </w:r>
      <w:r>
        <w:rPr>
          <w:spacing w:val="1"/>
        </w:rPr>
        <w:t xml:space="preserve"> </w:t>
      </w:r>
      <w:r>
        <w:t>(обр.</w:t>
      </w:r>
      <w:r>
        <w:rPr>
          <w:spacing w:val="1"/>
        </w:rPr>
        <w:t xml:space="preserve"> </w:t>
      </w:r>
      <w:r>
        <w:t>И.</w:t>
      </w:r>
      <w:r>
        <w:rPr>
          <w:spacing w:val="1"/>
        </w:rPr>
        <w:t xml:space="preserve"> </w:t>
      </w:r>
      <w:r>
        <w:t>Соколова-</w:t>
      </w:r>
      <w:r>
        <w:rPr>
          <w:spacing w:val="1"/>
        </w:rPr>
        <w:t xml:space="preserve"> </w:t>
      </w:r>
      <w:r>
        <w:t>Микитова);</w:t>
      </w:r>
      <w:r>
        <w:rPr>
          <w:spacing w:val="1"/>
        </w:rPr>
        <w:t xml:space="preserve"> </w:t>
      </w:r>
      <w:r>
        <w:t>«Коза-дереза»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«Лиса</w:t>
      </w:r>
      <w:r>
        <w:rPr>
          <w:spacing w:val="1"/>
        </w:rPr>
        <w:t xml:space="preserve"> </w:t>
      </w:r>
      <w:r>
        <w:t>и</w:t>
      </w:r>
      <w:r>
        <w:rPr>
          <w:spacing w:val="1"/>
        </w:rPr>
        <w:t xml:space="preserve"> </w:t>
      </w:r>
      <w:r>
        <w:t>козел»,</w:t>
      </w:r>
      <w:r>
        <w:rPr>
          <w:spacing w:val="1"/>
        </w:rPr>
        <w:t xml:space="preserve"> </w:t>
      </w:r>
      <w:r>
        <w:t>«Петушок</w:t>
      </w:r>
      <w:r>
        <w:rPr>
          <w:spacing w:val="1"/>
        </w:rPr>
        <w:t xml:space="preserve"> </w:t>
      </w:r>
      <w:r>
        <w:t>и</w:t>
      </w:r>
      <w:r>
        <w:rPr>
          <w:spacing w:val="1"/>
        </w:rPr>
        <w:t xml:space="preserve"> </w:t>
      </w:r>
      <w:r>
        <w:t>бобовое</w:t>
      </w:r>
      <w:r>
        <w:rPr>
          <w:spacing w:val="1"/>
        </w:rPr>
        <w:t xml:space="preserve"> </w:t>
      </w:r>
      <w:r>
        <w:t>зернышко» (обр. О. Капицы); «Лиса-лапотница» (обработка В. Даля); «Лисичка-сестричка и волк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«Смоляной</w:t>
      </w:r>
      <w:r>
        <w:rPr>
          <w:spacing w:val="1"/>
        </w:rPr>
        <w:t xml:space="preserve"> </w:t>
      </w:r>
      <w:r>
        <w:t>бычок»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«Снегурочка»</w:t>
      </w:r>
      <w:r>
        <w:rPr>
          <w:spacing w:val="1"/>
        </w:rPr>
        <w:t xml:space="preserve"> </w:t>
      </w:r>
      <w:r>
        <w:t>(обработка</w:t>
      </w:r>
      <w:r>
        <w:rPr>
          <w:spacing w:val="-2"/>
        </w:rPr>
        <w:t xml:space="preserve"> </w:t>
      </w:r>
      <w:r>
        <w:t>М.А.</w:t>
      </w:r>
      <w:r>
        <w:rPr>
          <w:spacing w:val="-1"/>
        </w:rPr>
        <w:t xml:space="preserve"> </w:t>
      </w:r>
      <w:r>
        <w:t>Булатова).</w:t>
      </w:r>
    </w:p>
    <w:p w:rsidR="00DA4F65" w:rsidRDefault="00DA4F65">
      <w:pPr>
        <w:spacing w:line="276" w:lineRule="auto"/>
        <w:ind w:firstLine="425"/>
        <w:jc w:val="both"/>
      </w:pPr>
      <w:r>
        <w:rPr>
          <w:i/>
          <w:sz w:val="24"/>
          <w:szCs w:val="24"/>
        </w:rPr>
        <w:t>Фольклор</w:t>
      </w:r>
      <w:r>
        <w:rPr>
          <w:i/>
          <w:spacing w:val="-3"/>
          <w:sz w:val="24"/>
          <w:szCs w:val="24"/>
        </w:rPr>
        <w:t xml:space="preserve"> </w:t>
      </w:r>
      <w:r>
        <w:rPr>
          <w:i/>
          <w:sz w:val="24"/>
          <w:szCs w:val="24"/>
        </w:rPr>
        <w:t>народов</w:t>
      </w:r>
      <w:r>
        <w:rPr>
          <w:i/>
          <w:spacing w:val="-3"/>
          <w:sz w:val="24"/>
          <w:szCs w:val="24"/>
        </w:rPr>
        <w:t xml:space="preserve"> </w:t>
      </w:r>
      <w:r>
        <w:rPr>
          <w:i/>
          <w:sz w:val="24"/>
          <w:szCs w:val="24"/>
        </w:rPr>
        <w:t>мира</w:t>
      </w:r>
    </w:p>
    <w:p w:rsidR="00DA4F65" w:rsidRDefault="00DA4F65">
      <w:pPr>
        <w:pStyle w:val="ab"/>
        <w:spacing w:line="276" w:lineRule="auto"/>
        <w:ind w:left="0" w:firstLine="425"/>
      </w:pPr>
      <w:r>
        <w:rPr>
          <w:i/>
        </w:rPr>
        <w:t>Песенки.</w:t>
      </w:r>
      <w:r>
        <w:rPr>
          <w:i/>
          <w:spacing w:val="33"/>
        </w:rPr>
        <w:t xml:space="preserve"> </w:t>
      </w:r>
      <w:r>
        <w:t>«Утята»,</w:t>
      </w:r>
      <w:r>
        <w:rPr>
          <w:spacing w:val="30"/>
        </w:rPr>
        <w:t xml:space="preserve"> </w:t>
      </w:r>
      <w:r>
        <w:t>франц.,</w:t>
      </w:r>
      <w:r>
        <w:rPr>
          <w:spacing w:val="27"/>
        </w:rPr>
        <w:t xml:space="preserve"> </w:t>
      </w:r>
      <w:r>
        <w:t>обр.</w:t>
      </w:r>
      <w:r>
        <w:rPr>
          <w:spacing w:val="28"/>
        </w:rPr>
        <w:t xml:space="preserve"> </w:t>
      </w:r>
      <w:r>
        <w:t>Н.</w:t>
      </w:r>
      <w:r>
        <w:rPr>
          <w:spacing w:val="27"/>
        </w:rPr>
        <w:t xml:space="preserve"> </w:t>
      </w:r>
      <w:r>
        <w:t>Гернет</w:t>
      </w:r>
      <w:r>
        <w:rPr>
          <w:spacing w:val="28"/>
        </w:rPr>
        <w:t xml:space="preserve"> </w:t>
      </w:r>
      <w:r>
        <w:t>и</w:t>
      </w:r>
      <w:r>
        <w:rPr>
          <w:spacing w:val="27"/>
        </w:rPr>
        <w:t xml:space="preserve"> </w:t>
      </w:r>
      <w:r>
        <w:t>С.</w:t>
      </w:r>
      <w:r>
        <w:rPr>
          <w:spacing w:val="27"/>
        </w:rPr>
        <w:t xml:space="preserve"> </w:t>
      </w:r>
      <w:r>
        <w:t>Гиппиус;</w:t>
      </w:r>
      <w:r>
        <w:rPr>
          <w:spacing w:val="33"/>
        </w:rPr>
        <w:t xml:space="preserve"> </w:t>
      </w:r>
      <w:r>
        <w:t>«Пальцы»,</w:t>
      </w:r>
      <w:r>
        <w:rPr>
          <w:spacing w:val="30"/>
        </w:rPr>
        <w:t xml:space="preserve"> </w:t>
      </w:r>
      <w:r>
        <w:t>пер.</w:t>
      </w:r>
      <w:r>
        <w:rPr>
          <w:spacing w:val="27"/>
        </w:rPr>
        <w:t xml:space="preserve"> </w:t>
      </w:r>
      <w:r>
        <w:t>с</w:t>
      </w:r>
      <w:r>
        <w:rPr>
          <w:spacing w:val="28"/>
        </w:rPr>
        <w:t xml:space="preserve"> </w:t>
      </w:r>
      <w:r>
        <w:t>нем.</w:t>
      </w:r>
      <w:r>
        <w:rPr>
          <w:spacing w:val="27"/>
        </w:rPr>
        <w:t xml:space="preserve"> </w:t>
      </w:r>
      <w:r>
        <w:t>Л.</w:t>
      </w:r>
      <w:r>
        <w:rPr>
          <w:spacing w:val="28"/>
        </w:rPr>
        <w:t xml:space="preserve"> </w:t>
      </w:r>
      <w:r>
        <w:t>Яхина;</w:t>
      </w:r>
    </w:p>
    <w:p w:rsidR="00DA4F65" w:rsidRDefault="00DA4F65">
      <w:pPr>
        <w:pStyle w:val="ab"/>
        <w:spacing w:line="276" w:lineRule="auto"/>
        <w:ind w:left="0" w:firstLine="425"/>
      </w:pPr>
      <w:r>
        <w:t>«Песня моряка» норвежск. нар. песенка (обработка Ю. Вронского); «Барабек», англ. (обработка К.</w:t>
      </w:r>
      <w:r>
        <w:rPr>
          <w:spacing w:val="1"/>
        </w:rPr>
        <w:t xml:space="preserve"> </w:t>
      </w:r>
      <w:r>
        <w:t>Чуковского);</w:t>
      </w:r>
      <w:r>
        <w:rPr>
          <w:spacing w:val="4"/>
        </w:rPr>
        <w:t xml:space="preserve"> </w:t>
      </w:r>
      <w:r>
        <w:t>«Шалтай-Болтай», англ.</w:t>
      </w:r>
      <w:r>
        <w:rPr>
          <w:spacing w:val="-2"/>
        </w:rPr>
        <w:t xml:space="preserve"> </w:t>
      </w:r>
      <w:r>
        <w:t>(обработка</w:t>
      </w:r>
      <w:r>
        <w:rPr>
          <w:spacing w:val="-1"/>
        </w:rPr>
        <w:t xml:space="preserve"> </w:t>
      </w:r>
      <w:r>
        <w:t>С. Маршака).</w:t>
      </w:r>
    </w:p>
    <w:p w:rsidR="00DA4F65" w:rsidRDefault="00DA4F65">
      <w:pPr>
        <w:pStyle w:val="ab"/>
        <w:spacing w:line="276" w:lineRule="auto"/>
        <w:ind w:left="0" w:firstLine="425"/>
      </w:pPr>
      <w:r>
        <w:rPr>
          <w:i/>
        </w:rPr>
        <w:t>Сказки.</w:t>
      </w:r>
      <w:r>
        <w:rPr>
          <w:i/>
          <w:spacing w:val="38"/>
        </w:rPr>
        <w:t xml:space="preserve"> </w:t>
      </w:r>
      <w:r>
        <w:t>«Бременские</w:t>
      </w:r>
      <w:r>
        <w:rPr>
          <w:spacing w:val="35"/>
        </w:rPr>
        <w:t xml:space="preserve"> </w:t>
      </w:r>
      <w:r>
        <w:t>музыканты»</w:t>
      </w:r>
      <w:r>
        <w:rPr>
          <w:spacing w:val="28"/>
        </w:rPr>
        <w:t xml:space="preserve"> </w:t>
      </w:r>
      <w:r>
        <w:t>из</w:t>
      </w:r>
      <w:r>
        <w:rPr>
          <w:spacing w:val="37"/>
        </w:rPr>
        <w:t xml:space="preserve"> </w:t>
      </w:r>
      <w:r>
        <w:t>сказок</w:t>
      </w:r>
      <w:r>
        <w:rPr>
          <w:spacing w:val="36"/>
        </w:rPr>
        <w:t xml:space="preserve"> </w:t>
      </w:r>
      <w:r>
        <w:t>братьев</w:t>
      </w:r>
      <w:r>
        <w:rPr>
          <w:spacing w:val="35"/>
        </w:rPr>
        <w:t xml:space="preserve"> </w:t>
      </w:r>
      <w:r>
        <w:t>Гримм,</w:t>
      </w:r>
      <w:r>
        <w:rPr>
          <w:spacing w:val="36"/>
        </w:rPr>
        <w:t xml:space="preserve"> </w:t>
      </w:r>
      <w:r>
        <w:t>пер.</w:t>
      </w:r>
      <w:r>
        <w:rPr>
          <w:spacing w:val="36"/>
        </w:rPr>
        <w:t xml:space="preserve"> </w:t>
      </w:r>
      <w:r>
        <w:t>с.</w:t>
      </w:r>
      <w:r>
        <w:rPr>
          <w:spacing w:val="38"/>
        </w:rPr>
        <w:t xml:space="preserve"> </w:t>
      </w:r>
      <w:r>
        <w:t>нем.</w:t>
      </w:r>
      <w:r>
        <w:rPr>
          <w:spacing w:val="36"/>
        </w:rPr>
        <w:t xml:space="preserve"> </w:t>
      </w:r>
      <w:r>
        <w:t>А.</w:t>
      </w:r>
      <w:r>
        <w:rPr>
          <w:spacing w:val="34"/>
        </w:rPr>
        <w:t xml:space="preserve"> </w:t>
      </w:r>
      <w:r>
        <w:t>Введенского,</w:t>
      </w:r>
      <w:r>
        <w:rPr>
          <w:spacing w:val="-57"/>
        </w:rPr>
        <w:t xml:space="preserve"> </w:t>
      </w:r>
      <w:r>
        <w:t>под ред. С. Маршака; «Два жадных медвежонка», венгер. сказка (обработка А. Красновой и В.</w:t>
      </w:r>
      <w:r>
        <w:rPr>
          <w:spacing w:val="1"/>
        </w:rPr>
        <w:t xml:space="preserve"> </w:t>
      </w:r>
      <w:r>
        <w:t>Важдаева);</w:t>
      </w:r>
      <w:r>
        <w:rPr>
          <w:spacing w:val="1"/>
        </w:rPr>
        <w:t xml:space="preserve"> </w:t>
      </w:r>
      <w:r>
        <w:t>«Колосок»,</w:t>
      </w:r>
      <w:r>
        <w:rPr>
          <w:spacing w:val="1"/>
        </w:rPr>
        <w:t xml:space="preserve"> </w:t>
      </w:r>
      <w:r>
        <w:t>укр.</w:t>
      </w:r>
      <w:r>
        <w:rPr>
          <w:spacing w:val="1"/>
        </w:rPr>
        <w:t xml:space="preserve"> </w:t>
      </w:r>
      <w:r>
        <w:t>нар.</w:t>
      </w:r>
      <w:r>
        <w:rPr>
          <w:spacing w:val="1"/>
        </w:rPr>
        <w:t xml:space="preserve"> </w:t>
      </w:r>
      <w:r>
        <w:t>сказка</w:t>
      </w:r>
      <w:r>
        <w:rPr>
          <w:spacing w:val="1"/>
        </w:rPr>
        <w:t xml:space="preserve"> </w:t>
      </w:r>
      <w:r>
        <w:t>(обработка</w:t>
      </w:r>
      <w:r>
        <w:rPr>
          <w:spacing w:val="1"/>
        </w:rPr>
        <w:t xml:space="preserve"> </w:t>
      </w:r>
      <w:r>
        <w:t>С.</w:t>
      </w:r>
      <w:r>
        <w:rPr>
          <w:spacing w:val="1"/>
        </w:rPr>
        <w:t xml:space="preserve"> </w:t>
      </w:r>
      <w:r>
        <w:t>Могилевской);</w:t>
      </w:r>
      <w:r>
        <w:rPr>
          <w:spacing w:val="1"/>
        </w:rPr>
        <w:t xml:space="preserve"> </w:t>
      </w:r>
      <w:r>
        <w:t>«Красная</w:t>
      </w:r>
      <w:r>
        <w:rPr>
          <w:spacing w:val="1"/>
        </w:rPr>
        <w:t xml:space="preserve"> </w:t>
      </w:r>
      <w:r>
        <w:t>Шапочка»,</w:t>
      </w:r>
      <w:r>
        <w:rPr>
          <w:spacing w:val="60"/>
        </w:rPr>
        <w:t xml:space="preserve"> </w:t>
      </w:r>
      <w:r>
        <w:t>из</w:t>
      </w:r>
      <w:r>
        <w:rPr>
          <w:spacing w:val="1"/>
        </w:rPr>
        <w:t xml:space="preserve"> </w:t>
      </w:r>
      <w:r>
        <w:t>сказок</w:t>
      </w:r>
      <w:r>
        <w:rPr>
          <w:spacing w:val="-1"/>
        </w:rPr>
        <w:t xml:space="preserve"> </w:t>
      </w:r>
      <w:r>
        <w:t>Ш.</w:t>
      </w:r>
      <w:r>
        <w:rPr>
          <w:spacing w:val="-1"/>
        </w:rPr>
        <w:t xml:space="preserve"> </w:t>
      </w:r>
      <w:r>
        <w:t>Перро,</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«Три поросенка»,</w:t>
      </w:r>
      <w:r>
        <w:rPr>
          <w:spacing w:val="-1"/>
        </w:rPr>
        <w:t xml:space="preserve"> </w:t>
      </w:r>
      <w:r>
        <w:t>пер.</w:t>
      </w:r>
      <w:r>
        <w:rPr>
          <w:spacing w:val="-1"/>
        </w:rPr>
        <w:t xml:space="preserve"> </w:t>
      </w:r>
      <w:r>
        <w:t>с англ.</w:t>
      </w:r>
      <w:r>
        <w:rPr>
          <w:spacing w:val="-1"/>
        </w:rPr>
        <w:t xml:space="preserve"> </w:t>
      </w:r>
      <w:r>
        <w:t>С.</w:t>
      </w:r>
      <w:r>
        <w:rPr>
          <w:spacing w:val="-1"/>
        </w:rPr>
        <w:t xml:space="preserve"> </w:t>
      </w:r>
      <w:r>
        <w:t>Михалкова.</w:t>
      </w:r>
    </w:p>
    <w:p w:rsidR="00DA4F65" w:rsidRDefault="00DA4F65">
      <w:pPr>
        <w:spacing w:line="276" w:lineRule="auto"/>
        <w:ind w:firstLine="425"/>
        <w:jc w:val="both"/>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DA4F65" w:rsidRDefault="00DA4F65">
      <w:pPr>
        <w:pStyle w:val="ab"/>
        <w:spacing w:line="276" w:lineRule="auto"/>
        <w:ind w:left="0" w:firstLine="425"/>
      </w:pPr>
      <w:r>
        <w:rPr>
          <w:i/>
        </w:rPr>
        <w:t xml:space="preserve">Поэзия. </w:t>
      </w:r>
      <w:r>
        <w:t>Аким Я.Л. «Первый снег»; Александрова З.Н. «Таня пропала», «Теплый дождик»;</w:t>
      </w:r>
      <w:r>
        <w:rPr>
          <w:spacing w:val="1"/>
        </w:rPr>
        <w:t xml:space="preserve"> </w:t>
      </w:r>
      <w:r>
        <w:t>Бальмонт</w:t>
      </w:r>
      <w:r>
        <w:rPr>
          <w:spacing w:val="37"/>
        </w:rPr>
        <w:t xml:space="preserve"> </w:t>
      </w:r>
      <w:r>
        <w:t>К.Д.</w:t>
      </w:r>
      <w:r>
        <w:rPr>
          <w:spacing w:val="39"/>
        </w:rPr>
        <w:t xml:space="preserve"> </w:t>
      </w:r>
      <w:r>
        <w:t>«Росинка»;</w:t>
      </w:r>
      <w:r>
        <w:rPr>
          <w:spacing w:val="38"/>
        </w:rPr>
        <w:t xml:space="preserve"> </w:t>
      </w:r>
      <w:r>
        <w:t>Барто</w:t>
      </w:r>
      <w:r>
        <w:rPr>
          <w:spacing w:val="37"/>
        </w:rPr>
        <w:t xml:space="preserve"> </w:t>
      </w:r>
      <w:r>
        <w:t>А.Л.</w:t>
      </w:r>
      <w:r>
        <w:rPr>
          <w:spacing w:val="42"/>
        </w:rPr>
        <w:t xml:space="preserve"> </w:t>
      </w:r>
      <w:r>
        <w:t>«Уехали»,</w:t>
      </w:r>
      <w:r>
        <w:rPr>
          <w:spacing w:val="41"/>
        </w:rPr>
        <w:t xml:space="preserve"> </w:t>
      </w:r>
      <w:r>
        <w:t>«Я</w:t>
      </w:r>
      <w:r>
        <w:rPr>
          <w:spacing w:val="40"/>
        </w:rPr>
        <w:t xml:space="preserve"> </w:t>
      </w:r>
      <w:r>
        <w:t>знаю,</w:t>
      </w:r>
      <w:r>
        <w:rPr>
          <w:spacing w:val="37"/>
        </w:rPr>
        <w:t xml:space="preserve"> </w:t>
      </w:r>
      <w:r>
        <w:t>что</w:t>
      </w:r>
      <w:r>
        <w:rPr>
          <w:spacing w:val="37"/>
        </w:rPr>
        <w:t xml:space="preserve"> </w:t>
      </w:r>
      <w:r>
        <w:t>надо</w:t>
      </w:r>
      <w:r>
        <w:rPr>
          <w:spacing w:val="37"/>
        </w:rPr>
        <w:t xml:space="preserve"> </w:t>
      </w:r>
      <w:r>
        <w:t>придумать»;</w:t>
      </w:r>
      <w:r>
        <w:rPr>
          <w:spacing w:val="40"/>
        </w:rPr>
        <w:t xml:space="preserve"> </w:t>
      </w:r>
      <w:r>
        <w:t>Берестов</w:t>
      </w:r>
      <w:r>
        <w:rPr>
          <w:spacing w:val="38"/>
        </w:rPr>
        <w:t xml:space="preserve"> </w:t>
      </w:r>
      <w:r>
        <w:t>В.Д.</w:t>
      </w:r>
    </w:p>
    <w:p w:rsidR="00DA4F65" w:rsidRDefault="00DA4F65">
      <w:pPr>
        <w:pStyle w:val="ab"/>
        <w:spacing w:line="276" w:lineRule="auto"/>
        <w:ind w:left="0" w:firstLine="425"/>
      </w:pPr>
      <w:r>
        <w:t xml:space="preserve">«Искалочка»;  </w:t>
      </w:r>
      <w:r>
        <w:rPr>
          <w:spacing w:val="34"/>
        </w:rPr>
        <w:t xml:space="preserve"> </w:t>
      </w:r>
      <w:r>
        <w:t xml:space="preserve">Благинина  </w:t>
      </w:r>
      <w:r>
        <w:rPr>
          <w:spacing w:val="31"/>
        </w:rPr>
        <w:t xml:space="preserve"> </w:t>
      </w:r>
      <w:r>
        <w:t xml:space="preserve">Е.А.  </w:t>
      </w:r>
      <w:r>
        <w:rPr>
          <w:spacing w:val="36"/>
        </w:rPr>
        <w:t xml:space="preserve"> </w:t>
      </w:r>
      <w:r>
        <w:t xml:space="preserve">«Дождик,  </w:t>
      </w:r>
      <w:r>
        <w:rPr>
          <w:spacing w:val="32"/>
        </w:rPr>
        <w:t xml:space="preserve"> </w:t>
      </w:r>
      <w:r>
        <w:t xml:space="preserve">дождик…»,  </w:t>
      </w:r>
      <w:r>
        <w:rPr>
          <w:spacing w:val="36"/>
        </w:rPr>
        <w:t xml:space="preserve"> </w:t>
      </w:r>
      <w:r>
        <w:t xml:space="preserve">«Посидим  </w:t>
      </w:r>
      <w:r>
        <w:rPr>
          <w:spacing w:val="32"/>
        </w:rPr>
        <w:t xml:space="preserve"> </w:t>
      </w:r>
      <w:r>
        <w:t xml:space="preserve">в  </w:t>
      </w:r>
      <w:r>
        <w:rPr>
          <w:spacing w:val="31"/>
        </w:rPr>
        <w:t xml:space="preserve"> </w:t>
      </w:r>
      <w:r>
        <w:t xml:space="preserve">тишине»,  </w:t>
      </w:r>
      <w:r>
        <w:rPr>
          <w:spacing w:val="32"/>
        </w:rPr>
        <w:t xml:space="preserve"> </w:t>
      </w:r>
      <w:r>
        <w:t xml:space="preserve">С.  </w:t>
      </w:r>
      <w:r>
        <w:rPr>
          <w:spacing w:val="35"/>
        </w:rPr>
        <w:t xml:space="preserve"> </w:t>
      </w:r>
      <w:r>
        <w:t>Черный</w:t>
      </w:r>
    </w:p>
    <w:p w:rsidR="00DA4F65" w:rsidRDefault="00DA4F65">
      <w:pPr>
        <w:pStyle w:val="ab"/>
        <w:spacing w:line="276" w:lineRule="auto"/>
        <w:ind w:left="0" w:firstLine="425"/>
      </w:pPr>
      <w:r>
        <w:t>«Приставалка»; Блок А.А. «Ветхая избушка…», «Ворона»; Брюсов В.Я. «Колыбельная»; Бунин</w:t>
      </w:r>
      <w:r>
        <w:rPr>
          <w:spacing w:val="1"/>
        </w:rPr>
        <w:t xml:space="preserve"> </w:t>
      </w:r>
      <w:r>
        <w:t>И.А.</w:t>
      </w:r>
      <w:r>
        <w:rPr>
          <w:spacing w:val="46"/>
        </w:rPr>
        <w:t xml:space="preserve"> </w:t>
      </w:r>
      <w:r>
        <w:t>«Листопад»</w:t>
      </w:r>
      <w:r>
        <w:rPr>
          <w:spacing w:val="38"/>
        </w:rPr>
        <w:t xml:space="preserve"> </w:t>
      </w:r>
      <w:r>
        <w:t>(отрывок);</w:t>
      </w:r>
      <w:r>
        <w:rPr>
          <w:spacing w:val="42"/>
        </w:rPr>
        <w:t xml:space="preserve"> </w:t>
      </w:r>
      <w:r>
        <w:t>Гамазкова</w:t>
      </w:r>
      <w:r>
        <w:rPr>
          <w:spacing w:val="40"/>
        </w:rPr>
        <w:t xml:space="preserve"> </w:t>
      </w:r>
      <w:r>
        <w:t>И.</w:t>
      </w:r>
      <w:r>
        <w:rPr>
          <w:spacing w:val="48"/>
        </w:rPr>
        <w:t xml:space="preserve"> </w:t>
      </w:r>
      <w:r>
        <w:t>«Колыбельная</w:t>
      </w:r>
      <w:r>
        <w:rPr>
          <w:spacing w:val="42"/>
        </w:rPr>
        <w:t xml:space="preserve"> </w:t>
      </w:r>
      <w:r>
        <w:t>для</w:t>
      </w:r>
      <w:r>
        <w:rPr>
          <w:spacing w:val="42"/>
        </w:rPr>
        <w:t xml:space="preserve"> </w:t>
      </w:r>
      <w:r>
        <w:t>бабушки»;</w:t>
      </w:r>
      <w:r>
        <w:rPr>
          <w:spacing w:val="42"/>
        </w:rPr>
        <w:t xml:space="preserve"> </w:t>
      </w:r>
      <w:r>
        <w:t>Гернет</w:t>
      </w:r>
      <w:r>
        <w:rPr>
          <w:spacing w:val="45"/>
        </w:rPr>
        <w:t xml:space="preserve"> </w:t>
      </w:r>
      <w:r>
        <w:t>Н.</w:t>
      </w:r>
      <w:r>
        <w:rPr>
          <w:spacing w:val="41"/>
        </w:rPr>
        <w:t xml:space="preserve"> </w:t>
      </w:r>
      <w:r>
        <w:t>и</w:t>
      </w:r>
      <w:r>
        <w:rPr>
          <w:spacing w:val="43"/>
        </w:rPr>
        <w:t xml:space="preserve"> </w:t>
      </w:r>
      <w:r>
        <w:t>Хармс</w:t>
      </w:r>
      <w:r>
        <w:rPr>
          <w:spacing w:val="42"/>
        </w:rPr>
        <w:t xml:space="preserve"> </w:t>
      </w:r>
      <w:r>
        <w:t>Д.</w:t>
      </w:r>
    </w:p>
    <w:p w:rsidR="00DA4F65" w:rsidRDefault="00DA4F65">
      <w:pPr>
        <w:pStyle w:val="ab"/>
        <w:spacing w:line="276" w:lineRule="auto"/>
        <w:ind w:left="0" w:firstLine="425"/>
      </w:pPr>
      <w:r>
        <w:t>«Очень-очень</w:t>
      </w:r>
      <w:r>
        <w:rPr>
          <w:spacing w:val="1"/>
        </w:rPr>
        <w:t xml:space="preserve"> </w:t>
      </w:r>
      <w:r>
        <w:t>вкусный</w:t>
      </w:r>
      <w:r>
        <w:rPr>
          <w:spacing w:val="1"/>
        </w:rPr>
        <w:t xml:space="preserve"> </w:t>
      </w:r>
      <w:r>
        <w:t>пирог»;</w:t>
      </w:r>
      <w:r>
        <w:rPr>
          <w:spacing w:val="1"/>
        </w:rPr>
        <w:t xml:space="preserve"> </w:t>
      </w:r>
      <w:r>
        <w:t>Дрожжин</w:t>
      </w:r>
      <w:r>
        <w:rPr>
          <w:spacing w:val="1"/>
        </w:rPr>
        <w:t xml:space="preserve"> </w:t>
      </w:r>
      <w:r>
        <w:t>С.Д.</w:t>
      </w:r>
      <w:r>
        <w:rPr>
          <w:spacing w:val="1"/>
        </w:rPr>
        <w:t xml:space="preserve"> </w:t>
      </w:r>
      <w:r>
        <w:t>«Улицей</w:t>
      </w:r>
      <w:r>
        <w:rPr>
          <w:spacing w:val="1"/>
        </w:rPr>
        <w:t xml:space="preserve"> </w:t>
      </w:r>
      <w:r>
        <w:t>гуляет…»</w:t>
      </w:r>
      <w:r>
        <w:rPr>
          <w:spacing w:val="1"/>
        </w:rPr>
        <w:t xml:space="preserve"> </w:t>
      </w:r>
      <w:r>
        <w:t>(из</w:t>
      </w:r>
      <w:r>
        <w:rPr>
          <w:spacing w:val="1"/>
        </w:rPr>
        <w:t xml:space="preserve"> </w:t>
      </w:r>
      <w:r>
        <w:t>стих.</w:t>
      </w:r>
      <w:r>
        <w:rPr>
          <w:spacing w:val="1"/>
        </w:rPr>
        <w:t xml:space="preserve"> </w:t>
      </w:r>
      <w:r>
        <w:t>«В</w:t>
      </w:r>
      <w:r>
        <w:rPr>
          <w:spacing w:val="1"/>
        </w:rPr>
        <w:t xml:space="preserve"> </w:t>
      </w:r>
      <w:r>
        <w:t>крестьянской</w:t>
      </w:r>
      <w:r>
        <w:rPr>
          <w:spacing w:val="1"/>
        </w:rPr>
        <w:t xml:space="preserve"> </w:t>
      </w:r>
      <w:r>
        <w:t>семье»); Есенин С.А. «Поет зима – аукает…»; Заходер Б.В. «Волчок», «Кискино горе»; Кушак</w:t>
      </w:r>
      <w:r>
        <w:rPr>
          <w:spacing w:val="1"/>
        </w:rPr>
        <w:t xml:space="preserve"> </w:t>
      </w:r>
      <w:r>
        <w:t>Ю.Н.</w:t>
      </w:r>
      <w:r>
        <w:rPr>
          <w:spacing w:val="28"/>
        </w:rPr>
        <w:t xml:space="preserve"> </w:t>
      </w:r>
      <w:r>
        <w:t>«Сорок</w:t>
      </w:r>
      <w:r>
        <w:rPr>
          <w:spacing w:val="25"/>
        </w:rPr>
        <w:t xml:space="preserve"> </w:t>
      </w:r>
      <w:r>
        <w:t>сорок»;</w:t>
      </w:r>
      <w:r>
        <w:rPr>
          <w:spacing w:val="29"/>
        </w:rPr>
        <w:t xml:space="preserve"> </w:t>
      </w:r>
      <w:r>
        <w:t>Лукашина</w:t>
      </w:r>
      <w:r>
        <w:rPr>
          <w:spacing w:val="23"/>
        </w:rPr>
        <w:t xml:space="preserve"> </w:t>
      </w:r>
      <w:r>
        <w:t>М.</w:t>
      </w:r>
      <w:r>
        <w:rPr>
          <w:spacing w:val="29"/>
        </w:rPr>
        <w:t xml:space="preserve"> </w:t>
      </w:r>
      <w:r>
        <w:t>«Розовые</w:t>
      </w:r>
      <w:r>
        <w:rPr>
          <w:spacing w:val="23"/>
        </w:rPr>
        <w:t xml:space="preserve"> </w:t>
      </w:r>
      <w:r>
        <w:t>очки»,</w:t>
      </w:r>
      <w:r>
        <w:rPr>
          <w:spacing w:val="24"/>
        </w:rPr>
        <w:t xml:space="preserve"> </w:t>
      </w:r>
      <w:r>
        <w:t>Маршак</w:t>
      </w:r>
      <w:r>
        <w:rPr>
          <w:spacing w:val="26"/>
        </w:rPr>
        <w:t xml:space="preserve"> </w:t>
      </w:r>
      <w:r>
        <w:t>С.Я.</w:t>
      </w:r>
      <w:r>
        <w:rPr>
          <w:spacing w:val="24"/>
        </w:rPr>
        <w:t xml:space="preserve"> </w:t>
      </w:r>
      <w:r>
        <w:t>«Багаж»,</w:t>
      </w:r>
      <w:r>
        <w:rPr>
          <w:spacing w:val="32"/>
        </w:rPr>
        <w:t xml:space="preserve"> </w:t>
      </w:r>
      <w:r>
        <w:t>«Про</w:t>
      </w:r>
      <w:r>
        <w:rPr>
          <w:spacing w:val="24"/>
        </w:rPr>
        <w:t xml:space="preserve"> </w:t>
      </w:r>
      <w:r>
        <w:t>все</w:t>
      </w:r>
      <w:r>
        <w:rPr>
          <w:spacing w:val="24"/>
        </w:rPr>
        <w:t xml:space="preserve"> </w:t>
      </w:r>
      <w:r>
        <w:t>на</w:t>
      </w:r>
      <w:r>
        <w:rPr>
          <w:spacing w:val="26"/>
        </w:rPr>
        <w:t xml:space="preserve"> </w:t>
      </w:r>
      <w:r>
        <w:t>свете»,</w:t>
      </w:r>
    </w:p>
    <w:p w:rsidR="00DA4F65" w:rsidRDefault="00DA4F65">
      <w:pPr>
        <w:pStyle w:val="ab"/>
        <w:spacing w:line="276" w:lineRule="auto"/>
        <w:ind w:left="0" w:firstLine="425"/>
      </w:pPr>
      <w:r>
        <w:t>«Вот какой рассеянный», «Мяч», «Усатый-полосатый», «Пограничники»; Матвеева Н. «Она умеет</w:t>
      </w:r>
      <w:r>
        <w:rPr>
          <w:spacing w:val="1"/>
        </w:rPr>
        <w:t xml:space="preserve"> </w:t>
      </w:r>
      <w:r>
        <w:t>превращаться»; Маяковский В.В. «Что такое хорошо и что такое плохо?»; Михалков С.В. «А что у</w:t>
      </w:r>
      <w:r>
        <w:rPr>
          <w:spacing w:val="1"/>
        </w:rPr>
        <w:t xml:space="preserve"> </w:t>
      </w:r>
      <w:r>
        <w:t>Вас?», «Рисунок», «Дядя Степа – милиционер»; Мориц Ю.П. «Песенка про сказку», «Дом гнома,</w:t>
      </w:r>
      <w:r>
        <w:rPr>
          <w:spacing w:val="1"/>
        </w:rPr>
        <w:t xml:space="preserve"> </w:t>
      </w:r>
      <w:r>
        <w:t>гном</w:t>
      </w:r>
      <w:r>
        <w:rPr>
          <w:spacing w:val="4"/>
        </w:rPr>
        <w:t xml:space="preserve"> </w:t>
      </w:r>
      <w:r>
        <w:t>–</w:t>
      </w:r>
      <w:r>
        <w:rPr>
          <w:spacing w:val="5"/>
        </w:rPr>
        <w:t xml:space="preserve"> </w:t>
      </w:r>
      <w:r>
        <w:t>дома!»,</w:t>
      </w:r>
      <w:r>
        <w:rPr>
          <w:spacing w:val="14"/>
        </w:rPr>
        <w:t xml:space="preserve"> </w:t>
      </w:r>
      <w:r>
        <w:t>«Огромный</w:t>
      </w:r>
      <w:r>
        <w:rPr>
          <w:spacing w:val="5"/>
        </w:rPr>
        <w:t xml:space="preserve"> </w:t>
      </w:r>
      <w:r>
        <w:t>собачий</w:t>
      </w:r>
      <w:r>
        <w:rPr>
          <w:spacing w:val="6"/>
        </w:rPr>
        <w:t xml:space="preserve"> </w:t>
      </w:r>
      <w:r>
        <w:t>секрет»;</w:t>
      </w:r>
      <w:r>
        <w:rPr>
          <w:spacing w:val="7"/>
        </w:rPr>
        <w:t xml:space="preserve"> </w:t>
      </w:r>
      <w:r>
        <w:t>Мошковская</w:t>
      </w:r>
      <w:r>
        <w:rPr>
          <w:spacing w:val="5"/>
        </w:rPr>
        <w:t xml:space="preserve"> </w:t>
      </w:r>
      <w:r>
        <w:t>Э.Э.</w:t>
      </w:r>
      <w:r>
        <w:rPr>
          <w:spacing w:val="10"/>
        </w:rPr>
        <w:t xml:space="preserve"> </w:t>
      </w:r>
      <w:r>
        <w:t>«Добежали</w:t>
      </w:r>
      <w:r>
        <w:rPr>
          <w:spacing w:val="6"/>
        </w:rPr>
        <w:t xml:space="preserve"> </w:t>
      </w:r>
      <w:r>
        <w:t>до</w:t>
      </w:r>
      <w:r>
        <w:rPr>
          <w:spacing w:val="5"/>
        </w:rPr>
        <w:t xml:space="preserve"> </w:t>
      </w:r>
      <w:r>
        <w:t>вечера»;</w:t>
      </w:r>
      <w:r>
        <w:rPr>
          <w:spacing w:val="10"/>
        </w:rPr>
        <w:t xml:space="preserve"> </w:t>
      </w:r>
      <w:r>
        <w:t>Носов</w:t>
      </w:r>
      <w:r>
        <w:rPr>
          <w:spacing w:val="4"/>
        </w:rPr>
        <w:t xml:space="preserve"> </w:t>
      </w:r>
      <w:r>
        <w:t>Н.Н.</w:t>
      </w:r>
    </w:p>
    <w:p w:rsidR="00DA4F65" w:rsidRDefault="00DA4F65">
      <w:pPr>
        <w:pStyle w:val="ab"/>
        <w:spacing w:line="276" w:lineRule="auto"/>
        <w:ind w:left="0" w:firstLine="425"/>
      </w:pPr>
      <w:r>
        <w:t>«Ступеньки»;</w:t>
      </w:r>
      <w:r>
        <w:rPr>
          <w:spacing w:val="1"/>
        </w:rPr>
        <w:t xml:space="preserve"> </w:t>
      </w:r>
      <w:r>
        <w:t>Орлова</w:t>
      </w:r>
      <w:r>
        <w:rPr>
          <w:spacing w:val="1"/>
        </w:rPr>
        <w:t xml:space="preserve"> </w:t>
      </w:r>
      <w:r>
        <w:t>А.</w:t>
      </w:r>
      <w:r>
        <w:rPr>
          <w:spacing w:val="1"/>
        </w:rPr>
        <w:t xml:space="preserve"> </w:t>
      </w:r>
      <w:r>
        <w:t>«Невероятно</w:t>
      </w:r>
      <w:r>
        <w:rPr>
          <w:spacing w:val="1"/>
        </w:rPr>
        <w:t xml:space="preserve"> </w:t>
      </w:r>
      <w:r>
        <w:t>длинная</w:t>
      </w:r>
      <w:r>
        <w:rPr>
          <w:spacing w:val="1"/>
        </w:rPr>
        <w:t xml:space="preserve"> </w:t>
      </w:r>
      <w:r>
        <w:t>история</w:t>
      </w:r>
      <w:r>
        <w:rPr>
          <w:spacing w:val="1"/>
        </w:rPr>
        <w:t xml:space="preserve"> </w:t>
      </w:r>
      <w:r>
        <w:t>про</w:t>
      </w:r>
      <w:r>
        <w:rPr>
          <w:spacing w:val="1"/>
        </w:rPr>
        <w:t xml:space="preserve"> </w:t>
      </w:r>
      <w:r>
        <w:t>таксу»;</w:t>
      </w:r>
      <w:r>
        <w:rPr>
          <w:spacing w:val="1"/>
        </w:rPr>
        <w:t xml:space="preserve"> </w:t>
      </w:r>
      <w:r>
        <w:t>Пушкин</w:t>
      </w:r>
      <w:r>
        <w:rPr>
          <w:spacing w:val="1"/>
        </w:rPr>
        <w:t xml:space="preserve"> </w:t>
      </w:r>
      <w:r>
        <w:t>А.С.</w:t>
      </w:r>
      <w:r>
        <w:rPr>
          <w:spacing w:val="60"/>
        </w:rPr>
        <w:t xml:space="preserve"> </w:t>
      </w:r>
      <w:r>
        <w:t>«Месяц,</w:t>
      </w:r>
      <w:r>
        <w:rPr>
          <w:spacing w:val="1"/>
        </w:rPr>
        <w:t xml:space="preserve"> </w:t>
      </w:r>
      <w:r>
        <w:t>месяц…» (из «Сказки о мертвой царевне…»), «У лукоморья…» (из вступления к поэме «Руслан и</w:t>
      </w:r>
      <w:r>
        <w:rPr>
          <w:spacing w:val="1"/>
        </w:rPr>
        <w:t xml:space="preserve"> </w:t>
      </w:r>
      <w:r>
        <w:t>Людмила»), «Уж небо осенью дышало…» (из романа «Евгений Онегин); Сапгир Г.В. «Садовник»;</w:t>
      </w:r>
      <w:r>
        <w:rPr>
          <w:spacing w:val="1"/>
        </w:rPr>
        <w:t xml:space="preserve"> </w:t>
      </w:r>
      <w:r>
        <w:t>Серова</w:t>
      </w:r>
      <w:r>
        <w:rPr>
          <w:spacing w:val="-5"/>
        </w:rPr>
        <w:t xml:space="preserve"> </w:t>
      </w:r>
      <w:r>
        <w:t>Е.</w:t>
      </w:r>
      <w:r>
        <w:rPr>
          <w:spacing w:val="2"/>
        </w:rPr>
        <w:t xml:space="preserve"> </w:t>
      </w:r>
      <w:r>
        <w:t>«Похвалили»;</w:t>
      </w:r>
      <w:r>
        <w:rPr>
          <w:spacing w:val="-3"/>
        </w:rPr>
        <w:t xml:space="preserve"> </w:t>
      </w:r>
      <w:r>
        <w:t>Сеф</w:t>
      </w:r>
      <w:r>
        <w:rPr>
          <w:spacing w:val="-3"/>
        </w:rPr>
        <w:t xml:space="preserve"> </w:t>
      </w:r>
      <w:r>
        <w:t>Р.С.</w:t>
      </w:r>
      <w:r>
        <w:rPr>
          <w:spacing w:val="1"/>
        </w:rPr>
        <w:t xml:space="preserve"> </w:t>
      </w:r>
      <w:r>
        <w:t>«На</w:t>
      </w:r>
      <w:r>
        <w:rPr>
          <w:spacing w:val="-2"/>
        </w:rPr>
        <w:t xml:space="preserve"> </w:t>
      </w:r>
      <w:r>
        <w:t>свете</w:t>
      </w:r>
      <w:r>
        <w:rPr>
          <w:spacing w:val="-3"/>
        </w:rPr>
        <w:t xml:space="preserve"> </w:t>
      </w:r>
      <w:r>
        <w:t>все</w:t>
      </w:r>
      <w:r>
        <w:rPr>
          <w:spacing w:val="-4"/>
        </w:rPr>
        <w:t xml:space="preserve"> </w:t>
      </w:r>
      <w:r>
        <w:t>на</w:t>
      </w:r>
      <w:r>
        <w:rPr>
          <w:spacing w:val="-2"/>
        </w:rPr>
        <w:t xml:space="preserve"> </w:t>
      </w:r>
      <w:r>
        <w:t>все</w:t>
      </w:r>
      <w:r>
        <w:rPr>
          <w:spacing w:val="-2"/>
        </w:rPr>
        <w:t xml:space="preserve"> </w:t>
      </w:r>
      <w:r>
        <w:t>похоже…»,</w:t>
      </w:r>
      <w:r>
        <w:rPr>
          <w:spacing w:val="1"/>
        </w:rPr>
        <w:t xml:space="preserve"> </w:t>
      </w:r>
      <w:r>
        <w:t>«Чудо»;</w:t>
      </w:r>
      <w:r>
        <w:rPr>
          <w:spacing w:val="-1"/>
        </w:rPr>
        <w:t xml:space="preserve"> </w:t>
      </w:r>
      <w:r>
        <w:t>Токмакова</w:t>
      </w:r>
      <w:r>
        <w:rPr>
          <w:spacing w:val="-5"/>
        </w:rPr>
        <w:t xml:space="preserve"> </w:t>
      </w:r>
      <w:r>
        <w:t>И.П.</w:t>
      </w:r>
      <w:r>
        <w:rPr>
          <w:spacing w:val="1"/>
        </w:rPr>
        <w:t xml:space="preserve"> </w:t>
      </w:r>
      <w:r>
        <w:t>«Ивы»,</w:t>
      </w:r>
    </w:p>
    <w:p w:rsidR="00DA4F65" w:rsidRDefault="00DA4F65">
      <w:pPr>
        <w:pStyle w:val="ab"/>
        <w:spacing w:line="276" w:lineRule="auto"/>
        <w:ind w:left="0" w:firstLine="425"/>
      </w:pPr>
      <w:r>
        <w:t>«Сосны»,</w:t>
      </w:r>
      <w:r>
        <w:rPr>
          <w:spacing w:val="60"/>
        </w:rPr>
        <w:t xml:space="preserve"> </w:t>
      </w:r>
      <w:r>
        <w:t>«Плим», «Где спит рыбка?»; Толстой А.К. «Колокольчики мои»; Усачев А. «Выбрал</w:t>
      </w:r>
      <w:r>
        <w:rPr>
          <w:spacing w:val="1"/>
        </w:rPr>
        <w:t xml:space="preserve"> </w:t>
      </w:r>
      <w:r>
        <w:t>папа</w:t>
      </w:r>
      <w:r>
        <w:rPr>
          <w:spacing w:val="22"/>
        </w:rPr>
        <w:t xml:space="preserve"> </w:t>
      </w:r>
      <w:r>
        <w:t>ѐлочку»;</w:t>
      </w:r>
      <w:r>
        <w:rPr>
          <w:spacing w:val="25"/>
        </w:rPr>
        <w:t xml:space="preserve"> </w:t>
      </w:r>
      <w:r>
        <w:t>Успенский</w:t>
      </w:r>
      <w:r>
        <w:rPr>
          <w:spacing w:val="25"/>
        </w:rPr>
        <w:t xml:space="preserve"> </w:t>
      </w:r>
      <w:r>
        <w:t>Э.Н.</w:t>
      </w:r>
      <w:r>
        <w:rPr>
          <w:spacing w:val="25"/>
        </w:rPr>
        <w:t xml:space="preserve"> </w:t>
      </w:r>
      <w:r>
        <w:t>«Разгром»;</w:t>
      </w:r>
      <w:r>
        <w:rPr>
          <w:spacing w:val="30"/>
        </w:rPr>
        <w:t xml:space="preserve"> </w:t>
      </w:r>
      <w:r>
        <w:t>Фет</w:t>
      </w:r>
      <w:r>
        <w:rPr>
          <w:spacing w:val="24"/>
        </w:rPr>
        <w:t xml:space="preserve"> </w:t>
      </w:r>
      <w:r>
        <w:t>А.А.</w:t>
      </w:r>
      <w:r>
        <w:rPr>
          <w:spacing w:val="26"/>
        </w:rPr>
        <w:t xml:space="preserve"> </w:t>
      </w:r>
      <w:r>
        <w:t>«Мама!</w:t>
      </w:r>
      <w:r>
        <w:rPr>
          <w:spacing w:val="23"/>
        </w:rPr>
        <w:t xml:space="preserve"> </w:t>
      </w:r>
      <w:r>
        <w:t>Глянь-ка</w:t>
      </w:r>
      <w:r>
        <w:rPr>
          <w:spacing w:val="23"/>
        </w:rPr>
        <w:t xml:space="preserve"> </w:t>
      </w:r>
      <w:r>
        <w:t>из</w:t>
      </w:r>
      <w:r>
        <w:rPr>
          <w:spacing w:val="24"/>
        </w:rPr>
        <w:t xml:space="preserve"> </w:t>
      </w:r>
      <w:r>
        <w:t>окошка…»;</w:t>
      </w:r>
      <w:r>
        <w:rPr>
          <w:spacing w:val="25"/>
        </w:rPr>
        <w:t xml:space="preserve"> </w:t>
      </w:r>
      <w:r>
        <w:t>Хармс</w:t>
      </w:r>
      <w:r>
        <w:rPr>
          <w:spacing w:val="25"/>
        </w:rPr>
        <w:t xml:space="preserve"> </w:t>
      </w:r>
      <w:r>
        <w:t>Д.И.</w:t>
      </w:r>
    </w:p>
    <w:p w:rsidR="00DA4F65" w:rsidRDefault="00DA4F65">
      <w:pPr>
        <w:pStyle w:val="ab"/>
        <w:spacing w:line="276" w:lineRule="auto"/>
        <w:ind w:left="0" w:firstLine="425"/>
      </w:pPr>
      <w:r>
        <w:t>«Очень</w:t>
      </w:r>
      <w:r>
        <w:rPr>
          <w:spacing w:val="8"/>
        </w:rPr>
        <w:t xml:space="preserve"> </w:t>
      </w:r>
      <w:r>
        <w:t>страшная</w:t>
      </w:r>
      <w:r>
        <w:rPr>
          <w:spacing w:val="7"/>
        </w:rPr>
        <w:t xml:space="preserve"> </w:t>
      </w:r>
      <w:r>
        <w:t>история»,</w:t>
      </w:r>
      <w:r>
        <w:rPr>
          <w:spacing w:val="12"/>
        </w:rPr>
        <w:t xml:space="preserve"> </w:t>
      </w:r>
      <w:r>
        <w:t>«Игра»,</w:t>
      </w:r>
      <w:r>
        <w:rPr>
          <w:spacing w:val="14"/>
        </w:rPr>
        <w:t xml:space="preserve"> </w:t>
      </w:r>
      <w:r>
        <w:t>«Врун»;</w:t>
      </w:r>
      <w:r>
        <w:rPr>
          <w:spacing w:val="10"/>
        </w:rPr>
        <w:t xml:space="preserve"> </w:t>
      </w:r>
      <w:r>
        <w:t>Чуковский</w:t>
      </w:r>
      <w:r>
        <w:rPr>
          <w:spacing w:val="9"/>
        </w:rPr>
        <w:t xml:space="preserve"> </w:t>
      </w:r>
      <w:r>
        <w:t>К.И.</w:t>
      </w:r>
      <w:r>
        <w:rPr>
          <w:spacing w:val="9"/>
        </w:rPr>
        <w:t xml:space="preserve"> </w:t>
      </w:r>
      <w:r>
        <w:t>«Путаница»,</w:t>
      </w:r>
      <w:r>
        <w:rPr>
          <w:spacing w:val="12"/>
        </w:rPr>
        <w:t xml:space="preserve"> </w:t>
      </w:r>
      <w:r>
        <w:t>«Закаляка»,</w:t>
      </w:r>
      <w:r>
        <w:rPr>
          <w:spacing w:val="14"/>
        </w:rPr>
        <w:t xml:space="preserve"> </w:t>
      </w:r>
      <w:r>
        <w:t>«Радость»,</w:t>
      </w:r>
    </w:p>
    <w:p w:rsidR="00DA4F65" w:rsidRDefault="00DA4F65">
      <w:pPr>
        <w:pStyle w:val="ab"/>
        <w:spacing w:line="276" w:lineRule="auto"/>
        <w:ind w:left="0" w:firstLine="425"/>
      </w:pPr>
      <w:r>
        <w:t>«Тараканище».</w:t>
      </w:r>
    </w:p>
    <w:p w:rsidR="00DA4F65" w:rsidRDefault="00DA4F65">
      <w:pPr>
        <w:pStyle w:val="ab"/>
        <w:spacing w:line="276" w:lineRule="auto"/>
        <w:ind w:left="0" w:firstLine="425"/>
      </w:pPr>
      <w:r>
        <w:rPr>
          <w:i/>
        </w:rPr>
        <w:t xml:space="preserve">Проза. </w:t>
      </w:r>
      <w:r>
        <w:t>Абрамцева Н.К. «Дождик», «Как у зайчонка зуб болел»; Берестов В.Д. «Как найти</w:t>
      </w:r>
      <w:r>
        <w:rPr>
          <w:spacing w:val="1"/>
        </w:rPr>
        <w:t xml:space="preserve"> </w:t>
      </w:r>
      <w:r>
        <w:t>дорожку»; Бианки В.В.</w:t>
      </w:r>
      <w:r>
        <w:rPr>
          <w:spacing w:val="1"/>
        </w:rPr>
        <w:t xml:space="preserve"> </w:t>
      </w:r>
      <w:r>
        <w:t>«Подкидыш»,</w:t>
      </w:r>
      <w:r>
        <w:rPr>
          <w:spacing w:val="1"/>
        </w:rPr>
        <w:t xml:space="preserve"> </w:t>
      </w:r>
      <w:r>
        <w:t>«Лис и мышонок»,</w:t>
      </w:r>
      <w:r>
        <w:rPr>
          <w:spacing w:val="1"/>
        </w:rPr>
        <w:t xml:space="preserve"> </w:t>
      </w:r>
      <w:r>
        <w:t>«Первая охота»,</w:t>
      </w:r>
      <w:r>
        <w:rPr>
          <w:spacing w:val="1"/>
        </w:rPr>
        <w:t xml:space="preserve"> </w:t>
      </w:r>
      <w:r>
        <w:t>«Лесной колобок</w:t>
      </w:r>
      <w:r>
        <w:rPr>
          <w:spacing w:val="1"/>
        </w:rPr>
        <w:t xml:space="preserve"> </w:t>
      </w:r>
      <w:r>
        <w:t>–</w:t>
      </w:r>
      <w:r>
        <w:rPr>
          <w:spacing w:val="1"/>
        </w:rPr>
        <w:t xml:space="preserve"> </w:t>
      </w:r>
      <w:r>
        <w:t>колючий</w:t>
      </w:r>
      <w:r>
        <w:rPr>
          <w:spacing w:val="10"/>
        </w:rPr>
        <w:t xml:space="preserve"> </w:t>
      </w:r>
      <w:r>
        <w:t>бок»;</w:t>
      </w:r>
      <w:r>
        <w:rPr>
          <w:spacing w:val="13"/>
        </w:rPr>
        <w:t xml:space="preserve"> </w:t>
      </w:r>
      <w:r>
        <w:t>Вересаев</w:t>
      </w:r>
      <w:r>
        <w:rPr>
          <w:spacing w:val="8"/>
        </w:rPr>
        <w:t xml:space="preserve"> </w:t>
      </w:r>
      <w:r>
        <w:t>В.В.</w:t>
      </w:r>
      <w:r>
        <w:rPr>
          <w:spacing w:val="14"/>
        </w:rPr>
        <w:t xml:space="preserve"> </w:t>
      </w:r>
      <w:r>
        <w:t>«Братишка»;</w:t>
      </w:r>
      <w:r>
        <w:rPr>
          <w:spacing w:val="12"/>
        </w:rPr>
        <w:t xml:space="preserve"> </w:t>
      </w:r>
      <w:r>
        <w:t>Воронин</w:t>
      </w:r>
      <w:r>
        <w:rPr>
          <w:spacing w:val="11"/>
        </w:rPr>
        <w:t xml:space="preserve"> </w:t>
      </w:r>
      <w:r>
        <w:t>С.А.</w:t>
      </w:r>
      <w:r>
        <w:rPr>
          <w:spacing w:val="12"/>
        </w:rPr>
        <w:t xml:space="preserve"> </w:t>
      </w:r>
      <w:r>
        <w:t>«Воинственный</w:t>
      </w:r>
      <w:r>
        <w:rPr>
          <w:spacing w:val="9"/>
        </w:rPr>
        <w:t xml:space="preserve"> </w:t>
      </w:r>
      <w:r>
        <w:t>Жако»;</w:t>
      </w:r>
      <w:r>
        <w:rPr>
          <w:spacing w:val="13"/>
        </w:rPr>
        <w:t xml:space="preserve"> </w:t>
      </w:r>
      <w:r>
        <w:t>Воронкова</w:t>
      </w:r>
      <w:r>
        <w:rPr>
          <w:spacing w:val="10"/>
        </w:rPr>
        <w:t xml:space="preserve"> </w:t>
      </w:r>
      <w:r>
        <w:t>Л.Ф.</w:t>
      </w:r>
    </w:p>
    <w:p w:rsidR="00DA4F65" w:rsidRDefault="00DA4F65">
      <w:pPr>
        <w:pStyle w:val="ab"/>
        <w:spacing w:line="276" w:lineRule="auto"/>
        <w:ind w:left="0" w:firstLine="425"/>
      </w:pPr>
      <w:r>
        <w:t>«Как Аленка разбила зеркало» (из книги «Солнечный денек»); Дмитриев Ю. «Синий шалашик»,</w:t>
      </w:r>
      <w:r>
        <w:rPr>
          <w:spacing w:val="1"/>
        </w:rPr>
        <w:t xml:space="preserve"> </w:t>
      </w:r>
      <w:r>
        <w:t>Драгунский</w:t>
      </w:r>
      <w:r>
        <w:rPr>
          <w:spacing w:val="103"/>
        </w:rPr>
        <w:t xml:space="preserve"> </w:t>
      </w:r>
      <w:r>
        <w:t>В.Ю.</w:t>
      </w:r>
      <w:r>
        <w:rPr>
          <w:spacing w:val="106"/>
        </w:rPr>
        <w:t xml:space="preserve"> </w:t>
      </w:r>
      <w:r>
        <w:t>«Он</w:t>
      </w:r>
      <w:r>
        <w:rPr>
          <w:spacing w:val="104"/>
        </w:rPr>
        <w:t xml:space="preserve"> </w:t>
      </w:r>
      <w:r>
        <w:t>живой</w:t>
      </w:r>
      <w:r>
        <w:rPr>
          <w:spacing w:val="102"/>
        </w:rPr>
        <w:t xml:space="preserve"> </w:t>
      </w:r>
      <w:r>
        <w:t>и</w:t>
      </w:r>
      <w:r>
        <w:rPr>
          <w:spacing w:val="102"/>
        </w:rPr>
        <w:t xml:space="preserve"> </w:t>
      </w:r>
      <w:r>
        <w:t>светится…»,</w:t>
      </w:r>
      <w:r>
        <w:rPr>
          <w:spacing w:val="107"/>
        </w:rPr>
        <w:t xml:space="preserve"> </w:t>
      </w:r>
      <w:r>
        <w:t>«Тайное</w:t>
      </w:r>
      <w:r>
        <w:rPr>
          <w:spacing w:val="102"/>
        </w:rPr>
        <w:t xml:space="preserve"> </w:t>
      </w:r>
      <w:r>
        <w:t>становится</w:t>
      </w:r>
      <w:r>
        <w:rPr>
          <w:spacing w:val="103"/>
        </w:rPr>
        <w:t xml:space="preserve"> </w:t>
      </w:r>
      <w:r>
        <w:t>явным»;</w:t>
      </w:r>
      <w:r>
        <w:rPr>
          <w:spacing w:val="104"/>
        </w:rPr>
        <w:t xml:space="preserve"> </w:t>
      </w:r>
      <w:r>
        <w:t>Зощенко</w:t>
      </w:r>
      <w:r>
        <w:rPr>
          <w:spacing w:val="103"/>
        </w:rPr>
        <w:t xml:space="preserve"> </w:t>
      </w:r>
      <w:r>
        <w:t>М.М.</w:t>
      </w:r>
    </w:p>
    <w:p w:rsidR="00DA4F65" w:rsidRDefault="00DA4F65">
      <w:pPr>
        <w:pStyle w:val="ab"/>
        <w:spacing w:line="276" w:lineRule="auto"/>
        <w:ind w:left="0" w:firstLine="425"/>
      </w:pPr>
      <w:r>
        <w:t>«Показательный</w:t>
      </w:r>
      <w:r>
        <w:rPr>
          <w:spacing w:val="45"/>
        </w:rPr>
        <w:t xml:space="preserve"> </w:t>
      </w:r>
      <w:r>
        <w:t>ребенок»,</w:t>
      </w:r>
      <w:r>
        <w:rPr>
          <w:spacing w:val="50"/>
        </w:rPr>
        <w:t xml:space="preserve"> </w:t>
      </w:r>
      <w:r>
        <w:t>«Глупая</w:t>
      </w:r>
      <w:r>
        <w:rPr>
          <w:spacing w:val="46"/>
        </w:rPr>
        <w:t xml:space="preserve"> </w:t>
      </w:r>
      <w:r>
        <w:t>история»;</w:t>
      </w:r>
      <w:r>
        <w:rPr>
          <w:spacing w:val="45"/>
        </w:rPr>
        <w:t xml:space="preserve"> </w:t>
      </w:r>
      <w:r>
        <w:t>Коваль</w:t>
      </w:r>
      <w:r>
        <w:rPr>
          <w:spacing w:val="47"/>
        </w:rPr>
        <w:t xml:space="preserve"> </w:t>
      </w:r>
      <w:r>
        <w:t>Ю.И.</w:t>
      </w:r>
      <w:r>
        <w:rPr>
          <w:spacing w:val="48"/>
        </w:rPr>
        <w:t xml:space="preserve"> </w:t>
      </w:r>
      <w:r>
        <w:t>«Дед,</w:t>
      </w:r>
      <w:r>
        <w:rPr>
          <w:spacing w:val="47"/>
        </w:rPr>
        <w:t xml:space="preserve"> </w:t>
      </w:r>
      <w:r>
        <w:t>баба</w:t>
      </w:r>
      <w:r>
        <w:rPr>
          <w:spacing w:val="45"/>
        </w:rPr>
        <w:t xml:space="preserve"> </w:t>
      </w:r>
      <w:r>
        <w:t>и</w:t>
      </w:r>
      <w:r>
        <w:rPr>
          <w:spacing w:val="47"/>
        </w:rPr>
        <w:t xml:space="preserve"> </w:t>
      </w:r>
      <w:r>
        <w:t>Алеша»;</w:t>
      </w:r>
      <w:r>
        <w:rPr>
          <w:spacing w:val="46"/>
        </w:rPr>
        <w:t xml:space="preserve"> </w:t>
      </w:r>
      <w:r>
        <w:t>Козлов</w:t>
      </w:r>
      <w:r>
        <w:rPr>
          <w:spacing w:val="45"/>
        </w:rPr>
        <w:t xml:space="preserve"> </w:t>
      </w:r>
      <w:r>
        <w:t>С.Г.</w:t>
      </w:r>
    </w:p>
    <w:p w:rsidR="00DA4F65" w:rsidRDefault="00DA4F65">
      <w:pPr>
        <w:pStyle w:val="ab"/>
        <w:spacing w:line="276" w:lineRule="auto"/>
        <w:ind w:left="0" w:firstLine="425"/>
      </w:pPr>
      <w:r>
        <w:t>«Необыкновенная</w:t>
      </w:r>
      <w:r>
        <w:rPr>
          <w:spacing w:val="21"/>
        </w:rPr>
        <w:t xml:space="preserve"> </w:t>
      </w:r>
      <w:r>
        <w:t>весна»,</w:t>
      </w:r>
      <w:r>
        <w:rPr>
          <w:spacing w:val="28"/>
        </w:rPr>
        <w:t xml:space="preserve"> </w:t>
      </w:r>
      <w:r>
        <w:t>«Такое</w:t>
      </w:r>
      <w:r>
        <w:rPr>
          <w:spacing w:val="21"/>
        </w:rPr>
        <w:t xml:space="preserve"> </w:t>
      </w:r>
      <w:r>
        <w:t>дерево»;</w:t>
      </w:r>
      <w:r>
        <w:rPr>
          <w:spacing w:val="25"/>
        </w:rPr>
        <w:t xml:space="preserve"> </w:t>
      </w:r>
      <w:r>
        <w:t>Носов</w:t>
      </w:r>
      <w:r>
        <w:rPr>
          <w:spacing w:val="22"/>
        </w:rPr>
        <w:t xml:space="preserve"> </w:t>
      </w:r>
      <w:r>
        <w:t>Н.Н.</w:t>
      </w:r>
      <w:r>
        <w:rPr>
          <w:spacing w:val="26"/>
        </w:rPr>
        <w:t xml:space="preserve"> </w:t>
      </w:r>
      <w:r>
        <w:t>«Заплатка»,</w:t>
      </w:r>
      <w:r>
        <w:rPr>
          <w:spacing w:val="28"/>
        </w:rPr>
        <w:t xml:space="preserve"> </w:t>
      </w:r>
      <w:r>
        <w:t>«Затейники»;</w:t>
      </w:r>
      <w:r>
        <w:rPr>
          <w:spacing w:val="23"/>
        </w:rPr>
        <w:t xml:space="preserve"> </w:t>
      </w:r>
      <w:r>
        <w:t>Пришвин</w:t>
      </w:r>
      <w:r>
        <w:rPr>
          <w:spacing w:val="23"/>
        </w:rPr>
        <w:t xml:space="preserve"> </w:t>
      </w:r>
      <w:r>
        <w:t>М.М.</w:t>
      </w:r>
    </w:p>
    <w:p w:rsidR="00DA4F65" w:rsidRDefault="00DA4F65">
      <w:pPr>
        <w:pStyle w:val="ab"/>
        <w:spacing w:line="276" w:lineRule="auto"/>
        <w:ind w:left="0" w:firstLine="425"/>
      </w:pPr>
      <w:r>
        <w:t>«Ребята</w:t>
      </w:r>
      <w:r>
        <w:rPr>
          <w:spacing w:val="15"/>
        </w:rPr>
        <w:t xml:space="preserve"> </w:t>
      </w:r>
      <w:r>
        <w:t>и</w:t>
      </w:r>
      <w:r>
        <w:rPr>
          <w:spacing w:val="20"/>
        </w:rPr>
        <w:t xml:space="preserve"> </w:t>
      </w:r>
      <w:r>
        <w:t>утята»,</w:t>
      </w:r>
      <w:r>
        <w:rPr>
          <w:spacing w:val="24"/>
        </w:rPr>
        <w:t xml:space="preserve"> </w:t>
      </w:r>
      <w:r>
        <w:t>«Журка»;</w:t>
      </w:r>
      <w:r>
        <w:rPr>
          <w:spacing w:val="15"/>
        </w:rPr>
        <w:t xml:space="preserve"> </w:t>
      </w:r>
      <w:r>
        <w:t>Сахарнов</w:t>
      </w:r>
      <w:r>
        <w:rPr>
          <w:spacing w:val="14"/>
        </w:rPr>
        <w:t xml:space="preserve"> </w:t>
      </w:r>
      <w:r>
        <w:t>С.В.</w:t>
      </w:r>
      <w:r>
        <w:rPr>
          <w:spacing w:val="21"/>
        </w:rPr>
        <w:t xml:space="preserve"> </w:t>
      </w:r>
      <w:r>
        <w:t>«Кто</w:t>
      </w:r>
      <w:r>
        <w:rPr>
          <w:spacing w:val="15"/>
        </w:rPr>
        <w:t xml:space="preserve"> </w:t>
      </w:r>
      <w:r>
        <w:t>прячется</w:t>
      </w:r>
      <w:r>
        <w:rPr>
          <w:spacing w:val="15"/>
        </w:rPr>
        <w:t xml:space="preserve"> </w:t>
      </w:r>
      <w:r>
        <w:t>лучше</w:t>
      </w:r>
      <w:r>
        <w:rPr>
          <w:spacing w:val="16"/>
        </w:rPr>
        <w:t xml:space="preserve"> </w:t>
      </w:r>
      <w:r>
        <w:t>всех?»;</w:t>
      </w:r>
      <w:r>
        <w:rPr>
          <w:spacing w:val="15"/>
        </w:rPr>
        <w:t xml:space="preserve"> </w:t>
      </w:r>
      <w:r>
        <w:t>Сладков</w:t>
      </w:r>
      <w:r>
        <w:rPr>
          <w:spacing w:val="14"/>
        </w:rPr>
        <w:t xml:space="preserve"> </w:t>
      </w:r>
      <w:r>
        <w:t>Н.И.</w:t>
      </w:r>
      <w:r>
        <w:rPr>
          <w:spacing w:val="20"/>
        </w:rPr>
        <w:t xml:space="preserve"> </w:t>
      </w:r>
      <w:r>
        <w:t>«Неслух»; Сутеев</w:t>
      </w:r>
      <w:r>
        <w:rPr>
          <w:spacing w:val="28"/>
        </w:rPr>
        <w:t xml:space="preserve"> </w:t>
      </w:r>
      <w:r>
        <w:t>В.Г.</w:t>
      </w:r>
      <w:r>
        <w:rPr>
          <w:spacing w:val="29"/>
        </w:rPr>
        <w:t xml:space="preserve"> </w:t>
      </w:r>
      <w:r>
        <w:t>«Мышонок</w:t>
      </w:r>
      <w:r>
        <w:rPr>
          <w:spacing w:val="26"/>
        </w:rPr>
        <w:t xml:space="preserve"> </w:t>
      </w:r>
      <w:r>
        <w:t>и</w:t>
      </w:r>
      <w:r>
        <w:rPr>
          <w:spacing w:val="26"/>
        </w:rPr>
        <w:t xml:space="preserve"> </w:t>
      </w:r>
      <w:r>
        <w:t>карандаш»;</w:t>
      </w:r>
      <w:r>
        <w:rPr>
          <w:spacing w:val="25"/>
        </w:rPr>
        <w:t xml:space="preserve"> </w:t>
      </w:r>
      <w:r>
        <w:t>Тайц</w:t>
      </w:r>
      <w:r>
        <w:rPr>
          <w:spacing w:val="26"/>
        </w:rPr>
        <w:t xml:space="preserve"> </w:t>
      </w:r>
      <w:r>
        <w:t>Я.М.</w:t>
      </w:r>
      <w:r>
        <w:rPr>
          <w:spacing w:val="29"/>
        </w:rPr>
        <w:t xml:space="preserve"> </w:t>
      </w:r>
      <w:r>
        <w:t>«По</w:t>
      </w:r>
      <w:r>
        <w:rPr>
          <w:spacing w:val="25"/>
        </w:rPr>
        <w:t xml:space="preserve"> </w:t>
      </w:r>
      <w:r>
        <w:t>пояс»,</w:t>
      </w:r>
      <w:r>
        <w:rPr>
          <w:spacing w:val="31"/>
        </w:rPr>
        <w:t xml:space="preserve"> </w:t>
      </w:r>
      <w:r>
        <w:t>«Все</w:t>
      </w:r>
      <w:r>
        <w:rPr>
          <w:spacing w:val="24"/>
        </w:rPr>
        <w:t xml:space="preserve"> </w:t>
      </w:r>
      <w:r>
        <w:t>здесь»;</w:t>
      </w:r>
      <w:r>
        <w:rPr>
          <w:spacing w:val="27"/>
        </w:rPr>
        <w:t xml:space="preserve"> </w:t>
      </w:r>
      <w:r>
        <w:t>Толстой</w:t>
      </w:r>
      <w:r>
        <w:rPr>
          <w:spacing w:val="27"/>
        </w:rPr>
        <w:t xml:space="preserve"> </w:t>
      </w:r>
      <w:r>
        <w:t>Л.Н.</w:t>
      </w:r>
      <w:r>
        <w:rPr>
          <w:spacing w:val="29"/>
        </w:rPr>
        <w:t xml:space="preserve"> </w:t>
      </w:r>
      <w:r>
        <w:t>«Собака</w:t>
      </w:r>
      <w:r>
        <w:rPr>
          <w:spacing w:val="-57"/>
        </w:rPr>
        <w:t xml:space="preserve"> </w:t>
      </w:r>
      <w:r>
        <w:t>шла</w:t>
      </w:r>
      <w:r>
        <w:rPr>
          <w:spacing w:val="-1"/>
        </w:rPr>
        <w:t xml:space="preserve"> </w:t>
      </w:r>
      <w:r>
        <w:t>по дощечке…»,</w:t>
      </w:r>
      <w:r>
        <w:rPr>
          <w:spacing w:val="9"/>
        </w:rPr>
        <w:t xml:space="preserve"> </w:t>
      </w:r>
      <w:r>
        <w:t>«Хотела</w:t>
      </w:r>
      <w:r>
        <w:rPr>
          <w:spacing w:val="-1"/>
        </w:rPr>
        <w:t xml:space="preserve"> </w:t>
      </w:r>
      <w:r>
        <w:t>галка</w:t>
      </w:r>
      <w:r>
        <w:rPr>
          <w:spacing w:val="-1"/>
        </w:rPr>
        <w:t xml:space="preserve"> </w:t>
      </w:r>
      <w:r>
        <w:t>пить…»,</w:t>
      </w:r>
      <w:r>
        <w:rPr>
          <w:spacing w:val="4"/>
        </w:rPr>
        <w:t xml:space="preserve"> </w:t>
      </w:r>
      <w:r>
        <w:t>«Правда</w:t>
      </w:r>
      <w:r>
        <w:rPr>
          <w:spacing w:val="1"/>
        </w:rPr>
        <w:t xml:space="preserve"> </w:t>
      </w:r>
      <w:r>
        <w:t>всего дороже»,</w:t>
      </w:r>
      <w:r>
        <w:rPr>
          <w:spacing w:val="7"/>
        </w:rPr>
        <w:t xml:space="preserve"> </w:t>
      </w:r>
      <w:r>
        <w:t>«Какая бывает роса</w:t>
      </w:r>
      <w:r>
        <w:rPr>
          <w:spacing w:val="1"/>
        </w:rPr>
        <w:t xml:space="preserve"> </w:t>
      </w:r>
      <w:r>
        <w:t>на</w:t>
      </w:r>
      <w:r>
        <w:rPr>
          <w:spacing w:val="2"/>
        </w:rPr>
        <w:t xml:space="preserve"> </w:t>
      </w:r>
      <w:r>
        <w:t>траве»</w:t>
      </w:r>
    </w:p>
    <w:p w:rsidR="00DA4F65" w:rsidRDefault="00DA4F65">
      <w:pPr>
        <w:pStyle w:val="ab"/>
        <w:spacing w:line="276" w:lineRule="auto"/>
        <w:ind w:left="0" w:firstLine="425"/>
      </w:pPr>
      <w:r>
        <w:t>«Отец</w:t>
      </w:r>
      <w:r>
        <w:rPr>
          <w:spacing w:val="31"/>
        </w:rPr>
        <w:t xml:space="preserve"> </w:t>
      </w:r>
      <w:r>
        <w:t>приказал</w:t>
      </w:r>
      <w:r>
        <w:rPr>
          <w:spacing w:val="31"/>
        </w:rPr>
        <w:t xml:space="preserve"> </w:t>
      </w:r>
      <w:r>
        <w:t>сыновьям…»;</w:t>
      </w:r>
      <w:r>
        <w:rPr>
          <w:spacing w:val="31"/>
        </w:rPr>
        <w:t xml:space="preserve"> </w:t>
      </w:r>
      <w:r>
        <w:t>Ушинский</w:t>
      </w:r>
      <w:r>
        <w:rPr>
          <w:spacing w:val="32"/>
        </w:rPr>
        <w:t xml:space="preserve"> </w:t>
      </w:r>
      <w:r>
        <w:t>К.Д.</w:t>
      </w:r>
      <w:r>
        <w:rPr>
          <w:spacing w:val="35"/>
        </w:rPr>
        <w:t xml:space="preserve"> </w:t>
      </w:r>
      <w:r>
        <w:t>«Ласточка»;</w:t>
      </w:r>
      <w:r>
        <w:rPr>
          <w:spacing w:val="33"/>
        </w:rPr>
        <w:t xml:space="preserve"> </w:t>
      </w:r>
      <w:r>
        <w:t>Цыферов</w:t>
      </w:r>
      <w:r>
        <w:rPr>
          <w:spacing w:val="31"/>
        </w:rPr>
        <w:t xml:space="preserve"> </w:t>
      </w:r>
      <w:r>
        <w:t>Г.М.</w:t>
      </w:r>
      <w:r>
        <w:rPr>
          <w:spacing w:val="36"/>
        </w:rPr>
        <w:t xml:space="preserve"> </w:t>
      </w:r>
      <w:r>
        <w:t>«В</w:t>
      </w:r>
      <w:r>
        <w:rPr>
          <w:spacing w:val="32"/>
        </w:rPr>
        <w:t xml:space="preserve"> </w:t>
      </w:r>
      <w:r>
        <w:t>медвежачий</w:t>
      </w:r>
      <w:r>
        <w:rPr>
          <w:spacing w:val="31"/>
        </w:rPr>
        <w:t xml:space="preserve"> </w:t>
      </w:r>
      <w:r>
        <w:t>час»;</w:t>
      </w:r>
      <w:r>
        <w:rPr>
          <w:spacing w:val="-57"/>
        </w:rPr>
        <w:t xml:space="preserve"> </w:t>
      </w:r>
      <w:r>
        <w:t>Чарушин</w:t>
      </w:r>
      <w:r>
        <w:rPr>
          <w:spacing w:val="-1"/>
        </w:rPr>
        <w:t xml:space="preserve"> </w:t>
      </w:r>
      <w:r>
        <w:t>Е.И.</w:t>
      </w:r>
      <w:r>
        <w:rPr>
          <w:spacing w:val="4"/>
        </w:rPr>
        <w:t xml:space="preserve"> </w:t>
      </w:r>
      <w:r>
        <w:t>«Тюпа, Томка</w:t>
      </w:r>
      <w:r>
        <w:rPr>
          <w:spacing w:val="-1"/>
        </w:rPr>
        <w:t xml:space="preserve"> </w:t>
      </w:r>
      <w:r>
        <w:t>и</w:t>
      </w:r>
      <w:r>
        <w:rPr>
          <w:spacing w:val="-1"/>
        </w:rPr>
        <w:t xml:space="preserve"> </w:t>
      </w:r>
      <w:r>
        <w:t>сорока»</w:t>
      </w:r>
      <w:r>
        <w:rPr>
          <w:spacing w:val="-8"/>
        </w:rPr>
        <w:t xml:space="preserve"> </w:t>
      </w:r>
      <w:r>
        <w:t>(сборник рассказов).</w:t>
      </w:r>
    </w:p>
    <w:p w:rsidR="00DA4F65" w:rsidRDefault="00DA4F65">
      <w:pPr>
        <w:pStyle w:val="ab"/>
        <w:spacing w:line="276" w:lineRule="auto"/>
        <w:ind w:left="0" w:firstLine="425"/>
      </w:pPr>
      <w:r>
        <w:rPr>
          <w:i/>
        </w:rPr>
        <w:t>Литературные</w:t>
      </w:r>
      <w:r>
        <w:rPr>
          <w:i/>
          <w:spacing w:val="12"/>
        </w:rPr>
        <w:t xml:space="preserve"> </w:t>
      </w:r>
      <w:r>
        <w:rPr>
          <w:i/>
        </w:rPr>
        <w:t>сказки.</w:t>
      </w:r>
      <w:r>
        <w:rPr>
          <w:i/>
          <w:spacing w:val="16"/>
        </w:rPr>
        <w:t xml:space="preserve"> </w:t>
      </w:r>
      <w:r>
        <w:t>Горький</w:t>
      </w:r>
      <w:r>
        <w:rPr>
          <w:spacing w:val="14"/>
        </w:rPr>
        <w:t xml:space="preserve"> </w:t>
      </w:r>
      <w:r>
        <w:t>М.</w:t>
      </w:r>
      <w:r>
        <w:rPr>
          <w:spacing w:val="15"/>
        </w:rPr>
        <w:t xml:space="preserve"> </w:t>
      </w:r>
      <w:r>
        <w:t>«Воробьишко»;</w:t>
      </w:r>
      <w:r>
        <w:rPr>
          <w:spacing w:val="14"/>
        </w:rPr>
        <w:t xml:space="preserve"> </w:t>
      </w:r>
      <w:r>
        <w:t>Мамин-Сибиряк</w:t>
      </w:r>
      <w:r>
        <w:rPr>
          <w:spacing w:val="14"/>
        </w:rPr>
        <w:t xml:space="preserve"> </w:t>
      </w:r>
      <w:r>
        <w:t>Д.Н.</w:t>
      </w:r>
      <w:r>
        <w:rPr>
          <w:spacing w:val="17"/>
        </w:rPr>
        <w:t xml:space="preserve"> </w:t>
      </w:r>
      <w:r>
        <w:t>«Сказка</w:t>
      </w:r>
      <w:r>
        <w:rPr>
          <w:spacing w:val="12"/>
        </w:rPr>
        <w:t xml:space="preserve"> </w:t>
      </w:r>
      <w:r>
        <w:t>про</w:t>
      </w:r>
      <w:r>
        <w:rPr>
          <w:spacing w:val="-57"/>
        </w:rPr>
        <w:t xml:space="preserve"> </w:t>
      </w:r>
      <w:r>
        <w:t>Комара</w:t>
      </w:r>
      <w:r>
        <w:rPr>
          <w:spacing w:val="13"/>
        </w:rPr>
        <w:t xml:space="preserve"> </w:t>
      </w:r>
      <w:r>
        <w:t>Комаровича</w:t>
      </w:r>
      <w:r>
        <w:rPr>
          <w:spacing w:val="14"/>
        </w:rPr>
        <w:t xml:space="preserve"> </w:t>
      </w:r>
      <w:r>
        <w:t>–</w:t>
      </w:r>
      <w:r>
        <w:rPr>
          <w:spacing w:val="14"/>
        </w:rPr>
        <w:t xml:space="preserve"> </w:t>
      </w:r>
      <w:r>
        <w:t>Длинный</w:t>
      </w:r>
      <w:r>
        <w:rPr>
          <w:spacing w:val="15"/>
        </w:rPr>
        <w:t xml:space="preserve"> </w:t>
      </w:r>
      <w:r>
        <w:t>Нос</w:t>
      </w:r>
      <w:r>
        <w:rPr>
          <w:spacing w:val="13"/>
        </w:rPr>
        <w:t xml:space="preserve"> </w:t>
      </w:r>
      <w:r>
        <w:t>и</w:t>
      </w:r>
      <w:r>
        <w:rPr>
          <w:spacing w:val="13"/>
        </w:rPr>
        <w:t xml:space="preserve"> </w:t>
      </w:r>
      <w:r>
        <w:t>про</w:t>
      </w:r>
      <w:r>
        <w:rPr>
          <w:spacing w:val="13"/>
        </w:rPr>
        <w:t xml:space="preserve"> </w:t>
      </w:r>
      <w:r>
        <w:t>Мохнатого</w:t>
      </w:r>
      <w:r>
        <w:rPr>
          <w:spacing w:val="12"/>
        </w:rPr>
        <w:t xml:space="preserve"> </w:t>
      </w:r>
      <w:r>
        <w:t>Мишу</w:t>
      </w:r>
      <w:r>
        <w:rPr>
          <w:spacing w:val="10"/>
        </w:rPr>
        <w:t xml:space="preserve"> </w:t>
      </w:r>
      <w:r>
        <w:t>–</w:t>
      </w:r>
      <w:r>
        <w:rPr>
          <w:spacing w:val="14"/>
        </w:rPr>
        <w:t xml:space="preserve"> </w:t>
      </w:r>
      <w:r>
        <w:t>Короткий</w:t>
      </w:r>
      <w:r>
        <w:rPr>
          <w:spacing w:val="15"/>
        </w:rPr>
        <w:t xml:space="preserve"> </w:t>
      </w:r>
      <w:r>
        <w:t>Хвост»;</w:t>
      </w:r>
      <w:r>
        <w:rPr>
          <w:spacing w:val="15"/>
        </w:rPr>
        <w:t xml:space="preserve"> </w:t>
      </w:r>
      <w:r>
        <w:t>Москвина</w:t>
      </w:r>
      <w:r>
        <w:rPr>
          <w:spacing w:val="13"/>
        </w:rPr>
        <w:t xml:space="preserve"> </w:t>
      </w:r>
      <w:r>
        <w:t>М.Л.</w:t>
      </w:r>
    </w:p>
    <w:p w:rsidR="00DA4F65" w:rsidRDefault="00DA4F65">
      <w:pPr>
        <w:pStyle w:val="ab"/>
        <w:spacing w:line="276" w:lineRule="auto"/>
        <w:ind w:left="0" w:firstLine="425"/>
      </w:pPr>
      <w:r>
        <w:t>«Что</w:t>
      </w:r>
      <w:r>
        <w:rPr>
          <w:spacing w:val="50"/>
        </w:rPr>
        <w:t xml:space="preserve"> </w:t>
      </w:r>
      <w:r>
        <w:t>случилось</w:t>
      </w:r>
      <w:r>
        <w:rPr>
          <w:spacing w:val="51"/>
        </w:rPr>
        <w:t xml:space="preserve"> </w:t>
      </w:r>
      <w:r>
        <w:t>с</w:t>
      </w:r>
      <w:r>
        <w:rPr>
          <w:spacing w:val="50"/>
        </w:rPr>
        <w:t xml:space="preserve"> </w:t>
      </w:r>
      <w:r>
        <w:t>крокодилом»;</w:t>
      </w:r>
      <w:r>
        <w:rPr>
          <w:spacing w:val="51"/>
        </w:rPr>
        <w:t xml:space="preserve"> </w:t>
      </w:r>
      <w:r>
        <w:t>Сеф</w:t>
      </w:r>
      <w:r>
        <w:rPr>
          <w:spacing w:val="51"/>
        </w:rPr>
        <w:t xml:space="preserve"> </w:t>
      </w:r>
      <w:r>
        <w:t>Р.С.</w:t>
      </w:r>
      <w:r>
        <w:rPr>
          <w:spacing w:val="55"/>
        </w:rPr>
        <w:t xml:space="preserve"> </w:t>
      </w:r>
      <w:r>
        <w:t>«Сказка</w:t>
      </w:r>
      <w:r>
        <w:rPr>
          <w:spacing w:val="50"/>
        </w:rPr>
        <w:t xml:space="preserve"> </w:t>
      </w:r>
      <w:r>
        <w:t>о</w:t>
      </w:r>
      <w:r>
        <w:rPr>
          <w:spacing w:val="48"/>
        </w:rPr>
        <w:t xml:space="preserve"> </w:t>
      </w:r>
      <w:r>
        <w:t>кругленьких</w:t>
      </w:r>
      <w:r>
        <w:rPr>
          <w:spacing w:val="50"/>
        </w:rPr>
        <w:t xml:space="preserve"> </w:t>
      </w:r>
      <w:r>
        <w:t>и</w:t>
      </w:r>
      <w:r>
        <w:rPr>
          <w:spacing w:val="51"/>
        </w:rPr>
        <w:t xml:space="preserve"> </w:t>
      </w:r>
      <w:r>
        <w:t>длинненьких</w:t>
      </w:r>
      <w:r>
        <w:rPr>
          <w:spacing w:val="53"/>
        </w:rPr>
        <w:t xml:space="preserve"> </w:t>
      </w:r>
      <w:r>
        <w:t>человечках»;</w:t>
      </w:r>
      <w:r>
        <w:rPr>
          <w:spacing w:val="-57"/>
        </w:rPr>
        <w:t xml:space="preserve"> </w:t>
      </w:r>
      <w:r>
        <w:t>Чуковский</w:t>
      </w:r>
      <w:r>
        <w:rPr>
          <w:spacing w:val="-2"/>
        </w:rPr>
        <w:t xml:space="preserve"> </w:t>
      </w:r>
      <w:r>
        <w:t>К.И.</w:t>
      </w:r>
      <w:r>
        <w:rPr>
          <w:spacing w:val="2"/>
        </w:rPr>
        <w:t xml:space="preserve"> </w:t>
      </w:r>
      <w:r>
        <w:t>«Телефон»,</w:t>
      </w:r>
      <w:r>
        <w:rPr>
          <w:spacing w:val="2"/>
        </w:rPr>
        <w:t xml:space="preserve"> </w:t>
      </w:r>
      <w:r>
        <w:t>«Тараканище»,</w:t>
      </w:r>
      <w:r>
        <w:rPr>
          <w:spacing w:val="4"/>
        </w:rPr>
        <w:t xml:space="preserve"> </w:t>
      </w:r>
      <w:r>
        <w:t>«Федорино</w:t>
      </w:r>
      <w:r>
        <w:rPr>
          <w:spacing w:val="-2"/>
        </w:rPr>
        <w:t xml:space="preserve"> </w:t>
      </w:r>
      <w:r>
        <w:t>горе»,</w:t>
      </w:r>
      <w:r>
        <w:rPr>
          <w:spacing w:val="2"/>
        </w:rPr>
        <w:t xml:space="preserve"> </w:t>
      </w:r>
      <w:r>
        <w:t>«Айболит</w:t>
      </w:r>
      <w:r>
        <w:rPr>
          <w:spacing w:val="-2"/>
        </w:rPr>
        <w:t xml:space="preserve"> </w:t>
      </w:r>
      <w:r>
        <w:t>и</w:t>
      </w:r>
      <w:r>
        <w:rPr>
          <w:spacing w:val="-1"/>
        </w:rPr>
        <w:t xml:space="preserve"> </w:t>
      </w:r>
      <w:r>
        <w:t>воробей».</w:t>
      </w:r>
    </w:p>
    <w:p w:rsidR="00DA4F65" w:rsidRDefault="00DA4F65">
      <w:pPr>
        <w:spacing w:line="276" w:lineRule="auto"/>
        <w:ind w:firstLine="425"/>
        <w:jc w:val="both"/>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1"/>
          <w:sz w:val="24"/>
          <w:szCs w:val="24"/>
        </w:rPr>
        <w:t xml:space="preserve"> </w:t>
      </w:r>
      <w:r>
        <w:rPr>
          <w:i/>
          <w:sz w:val="24"/>
          <w:szCs w:val="24"/>
        </w:rPr>
        <w:t>разных</w:t>
      </w:r>
      <w:r>
        <w:rPr>
          <w:i/>
          <w:spacing w:val="-3"/>
          <w:sz w:val="24"/>
          <w:szCs w:val="24"/>
        </w:rPr>
        <w:t xml:space="preserve"> </w:t>
      </w:r>
      <w:r>
        <w:rPr>
          <w:i/>
          <w:sz w:val="24"/>
          <w:szCs w:val="24"/>
        </w:rPr>
        <w:t>стран</w:t>
      </w:r>
    </w:p>
    <w:p w:rsidR="00DA4F65" w:rsidRDefault="00DA4F65">
      <w:pPr>
        <w:pStyle w:val="ab"/>
        <w:spacing w:line="276" w:lineRule="auto"/>
        <w:ind w:left="0" w:firstLine="425"/>
      </w:pPr>
      <w:r>
        <w:rPr>
          <w:i/>
        </w:rPr>
        <w:t>Поэзия.</w:t>
      </w:r>
      <w:r>
        <w:rPr>
          <w:i/>
          <w:spacing w:val="1"/>
        </w:rPr>
        <w:t xml:space="preserve"> </w:t>
      </w:r>
      <w:r>
        <w:t>Бжехва Я.</w:t>
      </w:r>
      <w:r>
        <w:rPr>
          <w:spacing w:val="1"/>
        </w:rPr>
        <w:t xml:space="preserve"> </w:t>
      </w:r>
      <w:r>
        <w:t>«Клей», пер.</w:t>
      </w:r>
      <w:r>
        <w:rPr>
          <w:spacing w:val="1"/>
        </w:rPr>
        <w:t xml:space="preserve"> </w:t>
      </w:r>
      <w:r>
        <w:t>с польск. Б.</w:t>
      </w:r>
      <w:r>
        <w:rPr>
          <w:spacing w:val="1"/>
        </w:rPr>
        <w:t xml:space="preserve"> </w:t>
      </w:r>
      <w:r>
        <w:t>Заходер; Грубин</w:t>
      </w:r>
      <w:r>
        <w:rPr>
          <w:spacing w:val="1"/>
        </w:rPr>
        <w:t xml:space="preserve"> </w:t>
      </w:r>
      <w:r>
        <w:t>Ф.</w:t>
      </w:r>
      <w:r>
        <w:rPr>
          <w:spacing w:val="1"/>
        </w:rPr>
        <w:t xml:space="preserve"> </w:t>
      </w:r>
      <w:r>
        <w:t>«Слезы», пер.</w:t>
      </w:r>
      <w:r>
        <w:rPr>
          <w:spacing w:val="1"/>
        </w:rPr>
        <w:t xml:space="preserve"> </w:t>
      </w:r>
      <w:r>
        <w:t>с</w:t>
      </w:r>
      <w:r>
        <w:rPr>
          <w:spacing w:val="1"/>
        </w:rPr>
        <w:t xml:space="preserve"> </w:t>
      </w:r>
      <w:r>
        <w:t>чеш. Е.</w:t>
      </w:r>
      <w:r>
        <w:rPr>
          <w:spacing w:val="-57"/>
        </w:rPr>
        <w:t xml:space="preserve"> </w:t>
      </w:r>
      <w:r>
        <w:t>Солоновича;</w:t>
      </w:r>
      <w:r>
        <w:rPr>
          <w:spacing w:val="114"/>
        </w:rPr>
        <w:t xml:space="preserve"> </w:t>
      </w:r>
      <w:r>
        <w:t>Квитко</w:t>
      </w:r>
      <w:r>
        <w:rPr>
          <w:spacing w:val="110"/>
        </w:rPr>
        <w:t xml:space="preserve"> </w:t>
      </w:r>
      <w:r>
        <w:t>Л.М.</w:t>
      </w:r>
      <w:r>
        <w:rPr>
          <w:spacing w:val="117"/>
        </w:rPr>
        <w:t xml:space="preserve"> </w:t>
      </w:r>
      <w:r>
        <w:t>«Бабушкины</w:t>
      </w:r>
      <w:r>
        <w:rPr>
          <w:spacing w:val="114"/>
        </w:rPr>
        <w:t xml:space="preserve"> </w:t>
      </w:r>
      <w:r>
        <w:t>руки»</w:t>
      </w:r>
      <w:r>
        <w:rPr>
          <w:spacing w:val="108"/>
        </w:rPr>
        <w:t xml:space="preserve"> </w:t>
      </w:r>
      <w:r>
        <w:t>(пер.</w:t>
      </w:r>
      <w:r>
        <w:rPr>
          <w:spacing w:val="114"/>
        </w:rPr>
        <w:t xml:space="preserve"> </w:t>
      </w:r>
      <w:r>
        <w:t>с</w:t>
      </w:r>
      <w:r>
        <w:rPr>
          <w:spacing w:val="114"/>
        </w:rPr>
        <w:t xml:space="preserve"> </w:t>
      </w:r>
      <w:r>
        <w:t>евр.</w:t>
      </w:r>
      <w:r>
        <w:rPr>
          <w:spacing w:val="114"/>
        </w:rPr>
        <w:t xml:space="preserve"> </w:t>
      </w:r>
      <w:r>
        <w:t>Т.</w:t>
      </w:r>
      <w:r>
        <w:rPr>
          <w:spacing w:val="115"/>
        </w:rPr>
        <w:t xml:space="preserve"> </w:t>
      </w:r>
      <w:r>
        <w:t>Спендиаровой);</w:t>
      </w:r>
      <w:r>
        <w:rPr>
          <w:spacing w:val="112"/>
        </w:rPr>
        <w:t xml:space="preserve"> </w:t>
      </w:r>
      <w:r>
        <w:t>Райнис</w:t>
      </w:r>
      <w:r>
        <w:rPr>
          <w:spacing w:val="114"/>
        </w:rPr>
        <w:t xml:space="preserve"> </w:t>
      </w:r>
      <w:r>
        <w:t>Я. «Наперегонки»,</w:t>
      </w:r>
      <w:r>
        <w:rPr>
          <w:spacing w:val="39"/>
        </w:rPr>
        <w:t xml:space="preserve"> </w:t>
      </w:r>
      <w:r>
        <w:t>пер.</w:t>
      </w:r>
      <w:r>
        <w:rPr>
          <w:spacing w:val="39"/>
        </w:rPr>
        <w:t xml:space="preserve"> </w:t>
      </w:r>
      <w:r>
        <w:t>с</w:t>
      </w:r>
      <w:r>
        <w:rPr>
          <w:spacing w:val="39"/>
        </w:rPr>
        <w:t xml:space="preserve"> </w:t>
      </w:r>
      <w:r>
        <w:t>латыш.</w:t>
      </w:r>
      <w:r>
        <w:rPr>
          <w:spacing w:val="40"/>
        </w:rPr>
        <w:t xml:space="preserve"> </w:t>
      </w:r>
      <w:r>
        <w:t>Л.</w:t>
      </w:r>
      <w:r>
        <w:rPr>
          <w:spacing w:val="40"/>
        </w:rPr>
        <w:t xml:space="preserve"> </w:t>
      </w:r>
      <w:r>
        <w:t>Мезинова;</w:t>
      </w:r>
      <w:r>
        <w:rPr>
          <w:spacing w:val="38"/>
        </w:rPr>
        <w:t xml:space="preserve"> </w:t>
      </w:r>
      <w:r>
        <w:t>Тувим</w:t>
      </w:r>
      <w:r>
        <w:rPr>
          <w:spacing w:val="39"/>
        </w:rPr>
        <w:t xml:space="preserve"> </w:t>
      </w:r>
      <w:r>
        <w:t>Ю.</w:t>
      </w:r>
      <w:r>
        <w:rPr>
          <w:spacing w:val="44"/>
        </w:rPr>
        <w:t xml:space="preserve"> </w:t>
      </w:r>
      <w:r>
        <w:t>«Чудеса»,</w:t>
      </w:r>
      <w:r>
        <w:rPr>
          <w:spacing w:val="42"/>
        </w:rPr>
        <w:t xml:space="preserve"> </w:t>
      </w:r>
      <w:r>
        <w:t>пер.</w:t>
      </w:r>
      <w:r>
        <w:rPr>
          <w:spacing w:val="39"/>
        </w:rPr>
        <w:t xml:space="preserve"> </w:t>
      </w:r>
      <w:r>
        <w:t>с</w:t>
      </w:r>
      <w:r>
        <w:rPr>
          <w:spacing w:val="39"/>
        </w:rPr>
        <w:t xml:space="preserve"> </w:t>
      </w:r>
      <w:r>
        <w:t>польск.</w:t>
      </w:r>
      <w:r>
        <w:rPr>
          <w:spacing w:val="39"/>
        </w:rPr>
        <w:t xml:space="preserve"> </w:t>
      </w:r>
      <w:r>
        <w:t>В.</w:t>
      </w:r>
      <w:r>
        <w:rPr>
          <w:spacing w:val="40"/>
        </w:rPr>
        <w:t xml:space="preserve"> </w:t>
      </w:r>
      <w:r>
        <w:t>Приходько;</w:t>
      </w:r>
    </w:p>
    <w:p w:rsidR="00DA4F65" w:rsidRDefault="00DA4F65">
      <w:pPr>
        <w:pStyle w:val="ab"/>
        <w:spacing w:line="276" w:lineRule="auto"/>
        <w:ind w:left="0" w:firstLine="425"/>
      </w:pPr>
      <w:r>
        <w:t>«Про</w:t>
      </w:r>
      <w:r>
        <w:rPr>
          <w:spacing w:val="-3"/>
        </w:rPr>
        <w:t xml:space="preserve"> </w:t>
      </w:r>
      <w:r>
        <w:t>пана</w:t>
      </w:r>
      <w:r>
        <w:rPr>
          <w:spacing w:val="-4"/>
        </w:rPr>
        <w:t xml:space="preserve"> </w:t>
      </w:r>
      <w:r>
        <w:t>Трулялинского»,</w:t>
      </w:r>
      <w:r>
        <w:rPr>
          <w:spacing w:val="-2"/>
        </w:rPr>
        <w:t xml:space="preserve"> </w:t>
      </w:r>
      <w:r>
        <w:t>пересказ</w:t>
      </w:r>
      <w:r>
        <w:rPr>
          <w:spacing w:val="-3"/>
        </w:rPr>
        <w:t xml:space="preserve"> </w:t>
      </w:r>
      <w:r>
        <w:t>с</w:t>
      </w:r>
      <w:r>
        <w:rPr>
          <w:spacing w:val="-4"/>
        </w:rPr>
        <w:t xml:space="preserve"> </w:t>
      </w:r>
      <w:r>
        <w:t>польск.</w:t>
      </w:r>
      <w:r>
        <w:rPr>
          <w:spacing w:val="-2"/>
        </w:rPr>
        <w:t xml:space="preserve"> </w:t>
      </w:r>
      <w:r>
        <w:t>Б.</w:t>
      </w:r>
      <w:r>
        <w:rPr>
          <w:spacing w:val="-3"/>
        </w:rPr>
        <w:t xml:space="preserve"> </w:t>
      </w:r>
      <w:r>
        <w:t>Заходера;</w:t>
      </w:r>
      <w:r>
        <w:rPr>
          <w:spacing w:val="2"/>
        </w:rPr>
        <w:t xml:space="preserve"> </w:t>
      </w:r>
      <w:r>
        <w:t>«Овощи», пер</w:t>
      </w:r>
      <w:r>
        <w:rPr>
          <w:spacing w:val="-3"/>
        </w:rPr>
        <w:t xml:space="preserve"> </w:t>
      </w:r>
      <w:r>
        <w:t>с</w:t>
      </w:r>
      <w:r>
        <w:rPr>
          <w:spacing w:val="-4"/>
        </w:rPr>
        <w:t xml:space="preserve"> </w:t>
      </w:r>
      <w:r>
        <w:t>польск.</w:t>
      </w:r>
      <w:r>
        <w:rPr>
          <w:spacing w:val="-2"/>
        </w:rPr>
        <w:t xml:space="preserve"> </w:t>
      </w:r>
      <w:r>
        <w:t>С.</w:t>
      </w:r>
      <w:r>
        <w:rPr>
          <w:spacing w:val="-3"/>
        </w:rPr>
        <w:t xml:space="preserve"> </w:t>
      </w:r>
      <w:r>
        <w:t>Михалкова.</w:t>
      </w:r>
    </w:p>
    <w:p w:rsidR="00DA4F65" w:rsidRDefault="00DA4F65">
      <w:pPr>
        <w:pStyle w:val="ab"/>
        <w:spacing w:line="276" w:lineRule="auto"/>
        <w:ind w:left="0" w:firstLine="425"/>
      </w:pPr>
      <w:r>
        <w:rPr>
          <w:i/>
        </w:rPr>
        <w:t>Литературные</w:t>
      </w:r>
      <w:r>
        <w:rPr>
          <w:i/>
          <w:spacing w:val="12"/>
        </w:rPr>
        <w:t xml:space="preserve"> </w:t>
      </w:r>
      <w:r>
        <w:rPr>
          <w:i/>
        </w:rPr>
        <w:t>сказки.</w:t>
      </w:r>
      <w:r>
        <w:rPr>
          <w:i/>
          <w:spacing w:val="18"/>
        </w:rPr>
        <w:t xml:space="preserve"> </w:t>
      </w:r>
      <w:r>
        <w:t>Балинт</w:t>
      </w:r>
      <w:r>
        <w:rPr>
          <w:spacing w:val="15"/>
        </w:rPr>
        <w:t xml:space="preserve"> </w:t>
      </w:r>
      <w:r>
        <w:t>А.</w:t>
      </w:r>
      <w:r>
        <w:rPr>
          <w:spacing w:val="18"/>
        </w:rPr>
        <w:t xml:space="preserve"> </w:t>
      </w:r>
      <w:r>
        <w:t>«Гном</w:t>
      </w:r>
      <w:r>
        <w:rPr>
          <w:spacing w:val="13"/>
        </w:rPr>
        <w:t xml:space="preserve"> </w:t>
      </w:r>
      <w:r>
        <w:t>Гномыч</w:t>
      </w:r>
      <w:r>
        <w:rPr>
          <w:spacing w:val="13"/>
        </w:rPr>
        <w:t xml:space="preserve"> </w:t>
      </w:r>
      <w:r>
        <w:t>и</w:t>
      </w:r>
      <w:r>
        <w:rPr>
          <w:spacing w:val="15"/>
        </w:rPr>
        <w:t xml:space="preserve"> </w:t>
      </w:r>
      <w:r>
        <w:t>Изюмка»</w:t>
      </w:r>
      <w:r>
        <w:rPr>
          <w:spacing w:val="7"/>
        </w:rPr>
        <w:t xml:space="preserve"> </w:t>
      </w:r>
      <w:r>
        <w:t>(главы</w:t>
      </w:r>
      <w:r>
        <w:rPr>
          <w:spacing w:val="15"/>
        </w:rPr>
        <w:t xml:space="preserve"> </w:t>
      </w:r>
      <w:r>
        <w:t>из</w:t>
      </w:r>
      <w:r>
        <w:rPr>
          <w:spacing w:val="15"/>
        </w:rPr>
        <w:t xml:space="preserve"> </w:t>
      </w:r>
      <w:r>
        <w:t>книги),</w:t>
      </w:r>
      <w:r>
        <w:rPr>
          <w:spacing w:val="13"/>
        </w:rPr>
        <w:t xml:space="preserve"> </w:t>
      </w:r>
      <w:r>
        <w:t>пер.</w:t>
      </w:r>
      <w:r>
        <w:rPr>
          <w:spacing w:val="14"/>
        </w:rPr>
        <w:t xml:space="preserve"> </w:t>
      </w:r>
      <w:r>
        <w:t>с</w:t>
      </w:r>
      <w:r>
        <w:rPr>
          <w:spacing w:val="13"/>
        </w:rPr>
        <w:t xml:space="preserve"> </w:t>
      </w:r>
      <w:r>
        <w:t>венг.</w:t>
      </w:r>
      <w:r>
        <w:rPr>
          <w:spacing w:val="-58"/>
        </w:rPr>
        <w:t xml:space="preserve"> </w:t>
      </w:r>
      <w:r>
        <w:t>Г. Лейбутина; Берг Л. «Рыбка» (пер. с англ. О. Образцовой); Дональдсон Д. «Груффало», «Хочу к</w:t>
      </w:r>
      <w:r>
        <w:rPr>
          <w:spacing w:val="1"/>
        </w:rPr>
        <w:t xml:space="preserve"> </w:t>
      </w:r>
      <w:r>
        <w:t>маме», «Улитка и Кит» (пер. М.Бородицкой), Ивамура К. «14 лесных мышей» (пер. Е.Байбиковой),</w:t>
      </w:r>
      <w:r>
        <w:rPr>
          <w:spacing w:val="-57"/>
        </w:rPr>
        <w:t xml:space="preserve"> </w:t>
      </w:r>
      <w:r>
        <w:t>Ингавес Г. «Мишка Бруно» (пер. О. Мяэотс), Керр Д. «Мяули. Истории из жизни удивительной</w:t>
      </w:r>
      <w:r>
        <w:rPr>
          <w:spacing w:val="1"/>
        </w:rPr>
        <w:t xml:space="preserve"> </w:t>
      </w:r>
      <w:r>
        <w:t>кошки»</w:t>
      </w:r>
      <w:r>
        <w:rPr>
          <w:spacing w:val="52"/>
        </w:rPr>
        <w:t xml:space="preserve"> </w:t>
      </w:r>
      <w:r>
        <w:t>(пер.  М.</w:t>
      </w:r>
      <w:hyperlink r:id="rId21" w:history="1">
        <w:r>
          <w:t>Аромштам),</w:t>
        </w:r>
      </w:hyperlink>
      <w:r>
        <w:rPr>
          <w:spacing w:val="60"/>
        </w:rPr>
        <w:t xml:space="preserve"> </w:t>
      </w:r>
      <w:r>
        <w:t>Лангройтер  Ю.</w:t>
      </w:r>
      <w:r>
        <w:rPr>
          <w:spacing w:val="66"/>
        </w:rPr>
        <w:t xml:space="preserve"> </w:t>
      </w:r>
      <w:r>
        <w:t>«А</w:t>
      </w:r>
      <w:r>
        <w:rPr>
          <w:spacing w:val="59"/>
        </w:rPr>
        <w:t xml:space="preserve"> </w:t>
      </w:r>
      <w:r>
        <w:t>дома  лучше!»</w:t>
      </w:r>
      <w:r>
        <w:rPr>
          <w:spacing w:val="56"/>
        </w:rPr>
        <w:t xml:space="preserve"> </w:t>
      </w:r>
      <w:r>
        <w:t>(пер.</w:t>
      </w:r>
      <w:r>
        <w:rPr>
          <w:spacing w:val="60"/>
        </w:rPr>
        <w:t xml:space="preserve"> </w:t>
      </w:r>
      <w:r>
        <w:t>В.Фербикова),  Мугур</w:t>
      </w:r>
      <w:r>
        <w:rPr>
          <w:spacing w:val="63"/>
        </w:rPr>
        <w:t xml:space="preserve"> </w:t>
      </w:r>
      <w:r>
        <w:t>Ф.</w:t>
      </w:r>
    </w:p>
    <w:p w:rsidR="00DA4F65" w:rsidRDefault="00DA4F65">
      <w:pPr>
        <w:pStyle w:val="ab"/>
        <w:spacing w:line="276" w:lineRule="auto"/>
        <w:ind w:left="0" w:firstLine="425"/>
      </w:pPr>
      <w:r>
        <w:t>«Рилэ-Йепурилэ</w:t>
      </w:r>
      <w:r>
        <w:rPr>
          <w:spacing w:val="27"/>
        </w:rPr>
        <w:t xml:space="preserve"> </w:t>
      </w:r>
      <w:r>
        <w:t>и</w:t>
      </w:r>
      <w:r>
        <w:rPr>
          <w:spacing w:val="28"/>
        </w:rPr>
        <w:t xml:space="preserve"> </w:t>
      </w:r>
      <w:r>
        <w:t>Жучок</w:t>
      </w:r>
      <w:r>
        <w:rPr>
          <w:spacing w:val="28"/>
        </w:rPr>
        <w:t xml:space="preserve"> </w:t>
      </w:r>
      <w:r>
        <w:t>с</w:t>
      </w:r>
      <w:r>
        <w:rPr>
          <w:spacing w:val="26"/>
        </w:rPr>
        <w:t xml:space="preserve"> </w:t>
      </w:r>
      <w:r>
        <w:t>золотыми</w:t>
      </w:r>
      <w:r>
        <w:rPr>
          <w:spacing w:val="28"/>
        </w:rPr>
        <w:t xml:space="preserve"> </w:t>
      </w:r>
      <w:r>
        <w:t>крылышками»</w:t>
      </w:r>
      <w:r>
        <w:rPr>
          <w:spacing w:val="23"/>
        </w:rPr>
        <w:t xml:space="preserve"> </w:t>
      </w:r>
      <w:r>
        <w:t>(пер.</w:t>
      </w:r>
      <w:r>
        <w:rPr>
          <w:spacing w:val="27"/>
        </w:rPr>
        <w:t xml:space="preserve"> </w:t>
      </w:r>
      <w:r>
        <w:t>с</w:t>
      </w:r>
      <w:r>
        <w:rPr>
          <w:spacing w:val="28"/>
        </w:rPr>
        <w:t xml:space="preserve"> </w:t>
      </w:r>
      <w:r>
        <w:t>румынск.</w:t>
      </w:r>
      <w:r>
        <w:rPr>
          <w:spacing w:val="27"/>
        </w:rPr>
        <w:t xml:space="preserve"> </w:t>
      </w:r>
      <w:r>
        <w:t>Д.</w:t>
      </w:r>
      <w:r>
        <w:rPr>
          <w:spacing w:val="27"/>
        </w:rPr>
        <w:t xml:space="preserve"> </w:t>
      </w:r>
      <w:r>
        <w:t>Шполянской);</w:t>
      </w:r>
      <w:r>
        <w:rPr>
          <w:spacing w:val="27"/>
        </w:rPr>
        <w:t xml:space="preserve"> </w:t>
      </w:r>
      <w:r>
        <w:t>Пенн</w:t>
      </w:r>
      <w:r>
        <w:rPr>
          <w:spacing w:val="28"/>
        </w:rPr>
        <w:t xml:space="preserve"> </w:t>
      </w:r>
      <w:r>
        <w:t>О.</w:t>
      </w:r>
    </w:p>
    <w:p w:rsidR="00DA4F65" w:rsidRDefault="00DA4F65">
      <w:pPr>
        <w:pStyle w:val="ab"/>
        <w:spacing w:line="276" w:lineRule="auto"/>
        <w:ind w:left="0" w:firstLine="425"/>
      </w:pPr>
      <w:r>
        <w:t>«Поцелуй</w:t>
      </w:r>
      <w:r>
        <w:rPr>
          <w:spacing w:val="16"/>
        </w:rPr>
        <w:t xml:space="preserve"> </w:t>
      </w:r>
      <w:r>
        <w:t>в</w:t>
      </w:r>
      <w:r>
        <w:rPr>
          <w:spacing w:val="16"/>
        </w:rPr>
        <w:t xml:space="preserve"> </w:t>
      </w:r>
      <w:r>
        <w:t>ладошке»</w:t>
      </w:r>
      <w:r>
        <w:rPr>
          <w:spacing w:val="9"/>
        </w:rPr>
        <w:t xml:space="preserve"> </w:t>
      </w:r>
      <w:r>
        <w:t>(пер.</w:t>
      </w:r>
      <w:r>
        <w:rPr>
          <w:spacing w:val="16"/>
        </w:rPr>
        <w:t xml:space="preserve"> </w:t>
      </w:r>
      <w:r>
        <w:t>Е.Сорокиной),</w:t>
      </w:r>
      <w:r>
        <w:rPr>
          <w:spacing w:val="16"/>
        </w:rPr>
        <w:t xml:space="preserve"> </w:t>
      </w:r>
      <w:r>
        <w:t>Родари</w:t>
      </w:r>
      <w:r>
        <w:rPr>
          <w:spacing w:val="16"/>
        </w:rPr>
        <w:t xml:space="preserve"> </w:t>
      </w:r>
      <w:r>
        <w:t>Д.</w:t>
      </w:r>
      <w:r>
        <w:rPr>
          <w:spacing w:val="18"/>
        </w:rPr>
        <w:t xml:space="preserve"> </w:t>
      </w:r>
      <w:r>
        <w:t>«Собака,</w:t>
      </w:r>
      <w:r>
        <w:rPr>
          <w:spacing w:val="16"/>
        </w:rPr>
        <w:t xml:space="preserve"> </w:t>
      </w:r>
      <w:r>
        <w:t>которая</w:t>
      </w:r>
      <w:r>
        <w:rPr>
          <w:spacing w:val="23"/>
        </w:rPr>
        <w:t xml:space="preserve"> </w:t>
      </w:r>
      <w:r>
        <w:t>не</w:t>
      </w:r>
      <w:r>
        <w:rPr>
          <w:spacing w:val="18"/>
        </w:rPr>
        <w:t xml:space="preserve"> </w:t>
      </w:r>
      <w:r>
        <w:t>умела</w:t>
      </w:r>
      <w:r>
        <w:rPr>
          <w:spacing w:val="16"/>
        </w:rPr>
        <w:t xml:space="preserve"> </w:t>
      </w:r>
      <w:r>
        <w:t>лаять»</w:t>
      </w:r>
      <w:r>
        <w:rPr>
          <w:spacing w:val="9"/>
        </w:rPr>
        <w:t xml:space="preserve"> </w:t>
      </w:r>
      <w:r>
        <w:t>(из</w:t>
      </w:r>
      <w:r>
        <w:rPr>
          <w:spacing w:val="18"/>
        </w:rPr>
        <w:t xml:space="preserve"> </w:t>
      </w:r>
      <w:r>
        <w:t>книги</w:t>
      </w:r>
    </w:p>
    <w:p w:rsidR="00DA4F65" w:rsidRDefault="00DA4F65">
      <w:pPr>
        <w:pStyle w:val="ab"/>
        <w:spacing w:line="276" w:lineRule="auto"/>
        <w:ind w:left="0" w:firstLine="425"/>
      </w:pPr>
      <w:r>
        <w:t>«Сказки, у которых три конца»), пер. с итал. И. Константиновой; Уорнс Т. «Штука-Дрюка» (пер.</w:t>
      </w:r>
      <w:r>
        <w:rPr>
          <w:spacing w:val="1"/>
        </w:rPr>
        <w:t xml:space="preserve"> </w:t>
      </w:r>
      <w:r>
        <w:t>Д.Соколовой), Фернли Д. «Восемь жилеток Малиновки» (пер. Д.Налепиной), Хогарт Э. «Мафин и</w:t>
      </w:r>
      <w:r>
        <w:rPr>
          <w:spacing w:val="1"/>
        </w:rPr>
        <w:t xml:space="preserve"> </w:t>
      </w:r>
      <w:r>
        <w:t>его</w:t>
      </w:r>
      <w:r>
        <w:rPr>
          <w:spacing w:val="52"/>
        </w:rPr>
        <w:t xml:space="preserve"> </w:t>
      </w:r>
      <w:r>
        <w:t>веселые</w:t>
      </w:r>
      <w:r>
        <w:rPr>
          <w:spacing w:val="51"/>
        </w:rPr>
        <w:t xml:space="preserve"> </w:t>
      </w:r>
      <w:r>
        <w:t>друзья»</w:t>
      </w:r>
      <w:r>
        <w:rPr>
          <w:spacing w:val="49"/>
        </w:rPr>
        <w:t xml:space="preserve"> </w:t>
      </w:r>
      <w:r>
        <w:t>(главы</w:t>
      </w:r>
      <w:r>
        <w:rPr>
          <w:spacing w:val="51"/>
        </w:rPr>
        <w:t xml:space="preserve"> </w:t>
      </w:r>
      <w:r>
        <w:t>из</w:t>
      </w:r>
      <w:r>
        <w:rPr>
          <w:spacing w:val="54"/>
        </w:rPr>
        <w:t xml:space="preserve"> </w:t>
      </w:r>
      <w:r>
        <w:t>книги),</w:t>
      </w:r>
      <w:r>
        <w:rPr>
          <w:spacing w:val="52"/>
        </w:rPr>
        <w:t xml:space="preserve"> </w:t>
      </w:r>
      <w:r>
        <w:t>пер.</w:t>
      </w:r>
      <w:r>
        <w:rPr>
          <w:spacing w:val="50"/>
        </w:rPr>
        <w:t xml:space="preserve"> </w:t>
      </w:r>
      <w:r>
        <w:t>с</w:t>
      </w:r>
      <w:r>
        <w:rPr>
          <w:spacing w:val="53"/>
        </w:rPr>
        <w:t xml:space="preserve"> </w:t>
      </w:r>
      <w:r>
        <w:t>англ.</w:t>
      </w:r>
      <w:r>
        <w:rPr>
          <w:spacing w:val="53"/>
        </w:rPr>
        <w:t xml:space="preserve"> </w:t>
      </w:r>
      <w:r>
        <w:t>О.</w:t>
      </w:r>
      <w:r>
        <w:rPr>
          <w:spacing w:val="53"/>
        </w:rPr>
        <w:t xml:space="preserve"> </w:t>
      </w:r>
      <w:r>
        <w:t>Образцовой</w:t>
      </w:r>
      <w:r>
        <w:rPr>
          <w:spacing w:val="51"/>
        </w:rPr>
        <w:t xml:space="preserve"> </w:t>
      </w:r>
      <w:r>
        <w:t>и</w:t>
      </w:r>
      <w:r>
        <w:rPr>
          <w:spacing w:val="53"/>
        </w:rPr>
        <w:t xml:space="preserve"> </w:t>
      </w:r>
      <w:r>
        <w:t>Н.</w:t>
      </w:r>
      <w:r>
        <w:rPr>
          <w:spacing w:val="53"/>
        </w:rPr>
        <w:t xml:space="preserve"> </w:t>
      </w:r>
      <w:r>
        <w:t>Шанько;</w:t>
      </w:r>
      <w:r>
        <w:rPr>
          <w:spacing w:val="51"/>
        </w:rPr>
        <w:t xml:space="preserve"> </w:t>
      </w:r>
      <w:r>
        <w:t>Юхансон</w:t>
      </w:r>
      <w:r>
        <w:rPr>
          <w:spacing w:val="54"/>
        </w:rPr>
        <w:t xml:space="preserve"> </w:t>
      </w:r>
      <w:r>
        <w:t>Г.</w:t>
      </w:r>
    </w:p>
    <w:p w:rsidR="00DA4F65" w:rsidRDefault="00DA4F65">
      <w:pPr>
        <w:pStyle w:val="ab"/>
        <w:spacing w:line="276" w:lineRule="auto"/>
        <w:ind w:left="0" w:firstLine="425"/>
      </w:pPr>
      <w:r>
        <w:t>«Мулле</w:t>
      </w:r>
      <w:r>
        <w:rPr>
          <w:spacing w:val="-3"/>
        </w:rPr>
        <w:t xml:space="preserve"> </w:t>
      </w:r>
      <w:r>
        <w:t>Мек</w:t>
      </w:r>
      <w:r>
        <w:rPr>
          <w:spacing w:val="-1"/>
        </w:rPr>
        <w:t xml:space="preserve"> </w:t>
      </w:r>
      <w:r>
        <w:t>и</w:t>
      </w:r>
      <w:r>
        <w:rPr>
          <w:spacing w:val="-2"/>
        </w:rPr>
        <w:t xml:space="preserve"> </w:t>
      </w:r>
      <w:r>
        <w:t>Буффа»</w:t>
      </w:r>
      <w:r>
        <w:rPr>
          <w:spacing w:val="-4"/>
        </w:rPr>
        <w:t xml:space="preserve"> </w:t>
      </w:r>
      <w:r>
        <w:t>(пер.</w:t>
      </w:r>
      <w:r>
        <w:rPr>
          <w:spacing w:val="-2"/>
        </w:rPr>
        <w:t xml:space="preserve"> </w:t>
      </w:r>
      <w:r>
        <w:t>Л.</w:t>
      </w:r>
      <w:r>
        <w:rPr>
          <w:spacing w:val="2"/>
        </w:rPr>
        <w:t xml:space="preserve"> </w:t>
      </w:r>
      <w:hyperlink r:id="rId22" w:history="1">
        <w:r>
          <w:t>Затолокиной)</w:t>
        </w:r>
      </w:hyperlink>
      <w:r>
        <w:t>.</w:t>
      </w:r>
    </w:p>
    <w:p w:rsidR="00DA4F65" w:rsidRDefault="00DA4F65">
      <w:pPr>
        <w:pStyle w:val="ab"/>
        <w:spacing w:line="276" w:lineRule="auto"/>
        <w:ind w:left="0" w:firstLine="425"/>
        <w:rPr>
          <w:b/>
          <w:sz w:val="28"/>
          <w:szCs w:val="28"/>
        </w:rPr>
      </w:pPr>
    </w:p>
    <w:p w:rsidR="00DA4F65" w:rsidRDefault="00DA4F65">
      <w:pPr>
        <w:pStyle w:val="1"/>
        <w:spacing w:line="276" w:lineRule="auto"/>
        <w:ind w:left="0" w:firstLine="425"/>
        <w:jc w:val="both"/>
      </w:pPr>
      <w:r>
        <w:t>Старшая</w:t>
      </w:r>
      <w:r>
        <w:rPr>
          <w:spacing w:val="-2"/>
        </w:rPr>
        <w:t xml:space="preserve"> </w:t>
      </w:r>
      <w:r>
        <w:t>группа</w:t>
      </w:r>
      <w:r>
        <w:rPr>
          <w:spacing w:val="-2"/>
        </w:rPr>
        <w:t xml:space="preserve"> </w:t>
      </w:r>
      <w:r>
        <w:t>(5-6</w:t>
      </w:r>
      <w:r>
        <w:rPr>
          <w:spacing w:val="-1"/>
        </w:rPr>
        <w:t xml:space="preserve"> </w:t>
      </w:r>
      <w:r>
        <w:t>лет)</w:t>
      </w:r>
    </w:p>
    <w:p w:rsidR="00DA4F65" w:rsidRDefault="00DA4F65">
      <w:pPr>
        <w:pStyle w:val="ab"/>
        <w:spacing w:line="276" w:lineRule="auto"/>
        <w:ind w:left="0" w:firstLine="425"/>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rsidR="00DA4F65" w:rsidRDefault="00DA4F65">
      <w:pPr>
        <w:pStyle w:val="ab"/>
        <w:spacing w:line="276" w:lineRule="auto"/>
        <w:ind w:left="0" w:firstLine="425"/>
      </w:pPr>
      <w:r>
        <w:rPr>
          <w:i/>
        </w:rPr>
        <w:t>Русские</w:t>
      </w:r>
      <w:r>
        <w:rPr>
          <w:i/>
          <w:spacing w:val="1"/>
        </w:rPr>
        <w:t xml:space="preserve"> </w:t>
      </w:r>
      <w:r>
        <w:rPr>
          <w:i/>
        </w:rPr>
        <w:t>народные</w:t>
      </w:r>
      <w:r>
        <w:rPr>
          <w:i/>
          <w:spacing w:val="1"/>
        </w:rPr>
        <w:t xml:space="preserve"> </w:t>
      </w:r>
      <w:r>
        <w:rPr>
          <w:i/>
        </w:rPr>
        <w:t>сказки.</w:t>
      </w:r>
      <w:r>
        <w:rPr>
          <w:i/>
          <w:spacing w:val="1"/>
        </w:rPr>
        <w:t xml:space="preserve"> </w:t>
      </w:r>
      <w:r>
        <w:t>«Жил-был</w:t>
      </w:r>
      <w:r>
        <w:rPr>
          <w:spacing w:val="1"/>
        </w:rPr>
        <w:t xml:space="preserve"> </w:t>
      </w:r>
      <w:r>
        <w:t>карась…»</w:t>
      </w:r>
      <w:r>
        <w:rPr>
          <w:spacing w:val="1"/>
        </w:rPr>
        <w:t xml:space="preserve"> </w:t>
      </w:r>
      <w:r>
        <w:t>(докучная</w:t>
      </w:r>
      <w:r>
        <w:rPr>
          <w:spacing w:val="1"/>
        </w:rPr>
        <w:t xml:space="preserve"> </w:t>
      </w:r>
      <w:r>
        <w:t>сказка);</w:t>
      </w:r>
      <w:r>
        <w:rPr>
          <w:spacing w:val="1"/>
        </w:rPr>
        <w:t xml:space="preserve"> </w:t>
      </w:r>
      <w:r>
        <w:t>«Жили-были</w:t>
      </w:r>
      <w:r>
        <w:rPr>
          <w:spacing w:val="1"/>
        </w:rPr>
        <w:t xml:space="preserve"> </w:t>
      </w:r>
      <w:r>
        <w:t>два</w:t>
      </w:r>
      <w:r>
        <w:rPr>
          <w:spacing w:val="1"/>
        </w:rPr>
        <w:t xml:space="preserve"> </w:t>
      </w:r>
      <w:r>
        <w:t>братца…»</w:t>
      </w:r>
      <w:r>
        <w:rPr>
          <w:spacing w:val="16"/>
        </w:rPr>
        <w:t xml:space="preserve"> </w:t>
      </w:r>
      <w:r>
        <w:t>(докучная</w:t>
      </w:r>
      <w:r>
        <w:rPr>
          <w:spacing w:val="24"/>
        </w:rPr>
        <w:t xml:space="preserve"> </w:t>
      </w:r>
      <w:r>
        <w:t>сказка);</w:t>
      </w:r>
      <w:r>
        <w:rPr>
          <w:spacing w:val="26"/>
        </w:rPr>
        <w:t xml:space="preserve"> </w:t>
      </w:r>
      <w:r>
        <w:t>«Заяц-хвастун»</w:t>
      </w:r>
      <w:r>
        <w:rPr>
          <w:spacing w:val="19"/>
        </w:rPr>
        <w:t xml:space="preserve"> </w:t>
      </w:r>
      <w:r>
        <w:t>(обработка</w:t>
      </w:r>
      <w:r>
        <w:rPr>
          <w:spacing w:val="21"/>
        </w:rPr>
        <w:t xml:space="preserve"> </w:t>
      </w:r>
      <w:r>
        <w:t>О.И.</w:t>
      </w:r>
      <w:r>
        <w:rPr>
          <w:spacing w:val="23"/>
        </w:rPr>
        <w:t xml:space="preserve"> </w:t>
      </w:r>
      <w:r>
        <w:t>Капицы</w:t>
      </w:r>
      <w:r>
        <w:rPr>
          <w:spacing w:val="21"/>
        </w:rPr>
        <w:t xml:space="preserve"> </w:t>
      </w:r>
      <w:r>
        <w:t>/</w:t>
      </w:r>
      <w:r>
        <w:rPr>
          <w:spacing w:val="22"/>
        </w:rPr>
        <w:t xml:space="preserve"> </w:t>
      </w:r>
      <w:r>
        <w:t>пересказ</w:t>
      </w:r>
      <w:r>
        <w:rPr>
          <w:spacing w:val="22"/>
        </w:rPr>
        <w:t xml:space="preserve"> </w:t>
      </w:r>
      <w:r>
        <w:t>А.Н.</w:t>
      </w:r>
      <w:r>
        <w:rPr>
          <w:spacing w:val="24"/>
        </w:rPr>
        <w:t xml:space="preserve"> </w:t>
      </w:r>
      <w:r>
        <w:t>Толстого);</w:t>
      </w:r>
    </w:p>
    <w:p w:rsidR="00DA4F65" w:rsidRDefault="00DA4F65">
      <w:pPr>
        <w:pStyle w:val="ab"/>
        <w:spacing w:line="276" w:lineRule="auto"/>
        <w:ind w:left="0" w:firstLine="425"/>
      </w:pPr>
      <w:r>
        <w:t>«Крылатый, мохнатый да масляный» (обработка И.В. Карнауховой); «Лиса и кувшин» (обработка</w:t>
      </w:r>
      <w:r>
        <w:rPr>
          <w:spacing w:val="1"/>
        </w:rPr>
        <w:t xml:space="preserve"> </w:t>
      </w:r>
      <w:r>
        <w:t>О.И.</w:t>
      </w:r>
      <w:r>
        <w:rPr>
          <w:spacing w:val="1"/>
        </w:rPr>
        <w:t xml:space="preserve"> </w:t>
      </w:r>
      <w:r>
        <w:t>Капицы);</w:t>
      </w:r>
      <w:r>
        <w:rPr>
          <w:spacing w:val="1"/>
        </w:rPr>
        <w:t xml:space="preserve"> </w:t>
      </w:r>
      <w:r>
        <w:t>«Морозко»</w:t>
      </w:r>
      <w:r>
        <w:rPr>
          <w:spacing w:val="1"/>
        </w:rPr>
        <w:t xml:space="preserve"> </w:t>
      </w:r>
      <w:r>
        <w:t>(пересказ</w:t>
      </w:r>
      <w:r>
        <w:rPr>
          <w:spacing w:val="1"/>
        </w:rPr>
        <w:t xml:space="preserve"> </w:t>
      </w:r>
      <w:r>
        <w:t>М.</w:t>
      </w:r>
      <w:r>
        <w:rPr>
          <w:spacing w:val="1"/>
        </w:rPr>
        <w:t xml:space="preserve"> </w:t>
      </w:r>
      <w:r>
        <w:t>Булатова);</w:t>
      </w:r>
      <w:r>
        <w:rPr>
          <w:spacing w:val="1"/>
        </w:rPr>
        <w:t xml:space="preserve"> </w:t>
      </w:r>
      <w:r>
        <w:t>«По</w:t>
      </w:r>
      <w:r>
        <w:rPr>
          <w:spacing w:val="1"/>
        </w:rPr>
        <w:t xml:space="preserve"> </w:t>
      </w:r>
      <w:r>
        <w:t>щучьему</w:t>
      </w:r>
      <w:r>
        <w:rPr>
          <w:spacing w:val="1"/>
        </w:rPr>
        <w:t xml:space="preserve"> </w:t>
      </w:r>
      <w:r>
        <w:t>веленью»</w:t>
      </w:r>
      <w:r>
        <w:rPr>
          <w:spacing w:val="1"/>
        </w:rPr>
        <w:t xml:space="preserve"> </w:t>
      </w:r>
      <w:r>
        <w:t>(обработка</w:t>
      </w:r>
      <w:r>
        <w:rPr>
          <w:spacing w:val="1"/>
        </w:rPr>
        <w:t xml:space="preserve"> </w:t>
      </w:r>
      <w:r>
        <w:t>А.Н.</w:t>
      </w:r>
      <w:r>
        <w:rPr>
          <w:spacing w:val="1"/>
        </w:rPr>
        <w:t xml:space="preserve"> </w:t>
      </w:r>
      <w:r>
        <w:t>Толстого); «Сестрица Алѐнушка и братец Иванушка» (пересказ А.Н. Толстого); «Сивка-бурка»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w:t>
      </w:r>
      <w:r>
        <w:rPr>
          <w:spacing w:val="1"/>
        </w:rPr>
        <w:t xml:space="preserve"> </w:t>
      </w:r>
      <w:r>
        <w:t>пересказ</w:t>
      </w:r>
      <w:r>
        <w:rPr>
          <w:spacing w:val="1"/>
        </w:rPr>
        <w:t xml:space="preserve"> </w:t>
      </w:r>
      <w:r>
        <w:t>К.Д.</w:t>
      </w:r>
      <w:r>
        <w:rPr>
          <w:spacing w:val="1"/>
        </w:rPr>
        <w:t xml:space="preserve"> </w:t>
      </w:r>
      <w:r>
        <w:t>Ушинского);</w:t>
      </w:r>
      <w:r>
        <w:rPr>
          <w:spacing w:val="1"/>
        </w:rPr>
        <w:t xml:space="preserve"> </w:t>
      </w:r>
      <w:r>
        <w:t>«Царевна-</w:t>
      </w:r>
      <w:r>
        <w:rPr>
          <w:spacing w:val="1"/>
        </w:rPr>
        <w:t xml:space="preserve"> </w:t>
      </w:r>
      <w:r>
        <w:t>лягушка»</w:t>
      </w:r>
      <w:r>
        <w:rPr>
          <w:spacing w:val="-7"/>
        </w:rPr>
        <w:t xml:space="preserve"> </w:t>
      </w:r>
      <w:r>
        <w:t>(обработка</w:t>
      </w:r>
      <w:r>
        <w:rPr>
          <w:spacing w:val="-1"/>
        </w:rPr>
        <w:t xml:space="preserve"> </w:t>
      </w:r>
      <w:r>
        <w:t>А.Н. Толстого /</w:t>
      </w:r>
      <w:r>
        <w:rPr>
          <w:spacing w:val="1"/>
        </w:rPr>
        <w:t xml:space="preserve"> </w:t>
      </w:r>
      <w:r>
        <w:t>обработка</w:t>
      </w:r>
      <w:r>
        <w:rPr>
          <w:spacing w:val="-1"/>
        </w:rPr>
        <w:t xml:space="preserve"> </w:t>
      </w:r>
      <w:r>
        <w:t>М.</w:t>
      </w:r>
      <w:r>
        <w:rPr>
          <w:spacing w:val="-1"/>
        </w:rPr>
        <w:t xml:space="preserve"> </w:t>
      </w:r>
      <w:r>
        <w:t>Булатова).</w:t>
      </w:r>
    </w:p>
    <w:p w:rsidR="00DA4F65" w:rsidRDefault="00DA4F65">
      <w:pPr>
        <w:pStyle w:val="ab"/>
        <w:spacing w:line="276" w:lineRule="auto"/>
        <w:ind w:left="0" w:firstLine="425"/>
      </w:pPr>
      <w:r>
        <w:rPr>
          <w:i/>
        </w:rPr>
        <w:t xml:space="preserve">Сказки народов мира. </w:t>
      </w:r>
      <w:r>
        <w:t>«Госпожа Метелица», пересказ с нем. А. Введенского, под редакцией</w:t>
      </w:r>
      <w:r>
        <w:rPr>
          <w:spacing w:val="-57"/>
        </w:rPr>
        <w:t xml:space="preserve"> </w:t>
      </w:r>
      <w:r>
        <w:t>С.Я. Маршака, из сказок братьев Гримм; «Жѐлтый аист», пер. с кит. Ф. Ярлина; «Златовласка»,</w:t>
      </w:r>
      <w:r>
        <w:rPr>
          <w:spacing w:val="1"/>
        </w:rPr>
        <w:t xml:space="preserve"> </w:t>
      </w:r>
      <w:r>
        <w:t>пер. с чешск. К.Г. Паустовского; «Летучий корабль», пер. с укр. А. Нечаева; «Рапунцель» пер. с</w:t>
      </w:r>
      <w:r>
        <w:rPr>
          <w:spacing w:val="1"/>
        </w:rPr>
        <w:t xml:space="preserve"> </w:t>
      </w:r>
      <w:r>
        <w:t>нем. Г. Петникова / пер. и обработка И.Архангельской; «Чудесные истории про зайца по имени</w:t>
      </w:r>
      <w:r>
        <w:rPr>
          <w:spacing w:val="1"/>
        </w:rPr>
        <w:t xml:space="preserve"> </w:t>
      </w:r>
      <w:r>
        <w:t>Лѐк»,</w:t>
      </w:r>
      <w:r>
        <w:rPr>
          <w:spacing w:val="-1"/>
        </w:rPr>
        <w:t xml:space="preserve"> </w:t>
      </w:r>
      <w:r>
        <w:t>сб. сказок</w:t>
      </w:r>
      <w:r>
        <w:rPr>
          <w:spacing w:val="-1"/>
        </w:rPr>
        <w:t xml:space="preserve"> </w:t>
      </w:r>
      <w:r>
        <w:t>народов Зап. Африки,</w:t>
      </w:r>
      <w:r>
        <w:rPr>
          <w:spacing w:val="-4"/>
        </w:rPr>
        <w:t xml:space="preserve"> </w:t>
      </w:r>
      <w:r>
        <w:t>пер. О.Кустовой</w:t>
      </w:r>
      <w:r>
        <w:rPr>
          <w:spacing w:val="1"/>
        </w:rPr>
        <w:t xml:space="preserve"> </w:t>
      </w:r>
      <w:r>
        <w:t>и</w:t>
      </w:r>
      <w:r>
        <w:rPr>
          <w:spacing w:val="-1"/>
        </w:rPr>
        <w:t xml:space="preserve"> </w:t>
      </w:r>
      <w:r>
        <w:t>В.Андреева.</w:t>
      </w:r>
    </w:p>
    <w:p w:rsidR="00DA4F65" w:rsidRDefault="00DA4F65">
      <w:pPr>
        <w:spacing w:line="276" w:lineRule="auto"/>
        <w:ind w:firstLine="425"/>
        <w:jc w:val="both"/>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DA4F65" w:rsidRDefault="00DA4F65">
      <w:pPr>
        <w:pStyle w:val="ab"/>
        <w:spacing w:line="276" w:lineRule="auto"/>
        <w:ind w:left="0" w:firstLine="425"/>
      </w:pPr>
      <w:r>
        <w:rPr>
          <w:i/>
        </w:rPr>
        <w:t>Поэзия.</w:t>
      </w:r>
      <w:r>
        <w:rPr>
          <w:i/>
          <w:spacing w:val="1"/>
        </w:rPr>
        <w:t xml:space="preserve"> </w:t>
      </w:r>
      <w:r>
        <w:t>Аким</w:t>
      </w:r>
      <w:r>
        <w:rPr>
          <w:spacing w:val="1"/>
        </w:rPr>
        <w:t xml:space="preserve"> </w:t>
      </w:r>
      <w:r>
        <w:t>Я.Л.</w:t>
      </w:r>
      <w:r>
        <w:rPr>
          <w:spacing w:val="1"/>
        </w:rPr>
        <w:t xml:space="preserve"> </w:t>
      </w:r>
      <w:r>
        <w:t>«Жадина»;</w:t>
      </w:r>
      <w:r>
        <w:rPr>
          <w:spacing w:val="1"/>
        </w:rPr>
        <w:t xml:space="preserve"> </w:t>
      </w:r>
      <w:r>
        <w:t>Барто</w:t>
      </w:r>
      <w:r>
        <w:rPr>
          <w:spacing w:val="1"/>
        </w:rPr>
        <w:t xml:space="preserve"> </w:t>
      </w:r>
      <w:r>
        <w:t>А.Л.</w:t>
      </w:r>
      <w:r>
        <w:rPr>
          <w:spacing w:val="1"/>
        </w:rPr>
        <w:t xml:space="preserve"> </w:t>
      </w:r>
      <w:r>
        <w:t>«Верѐвочка»,</w:t>
      </w:r>
      <w:r>
        <w:rPr>
          <w:spacing w:val="1"/>
        </w:rPr>
        <w:t xml:space="preserve"> </w:t>
      </w:r>
      <w:r>
        <w:t>«Гуси-лебеди»,</w:t>
      </w:r>
      <w:r>
        <w:rPr>
          <w:spacing w:val="1"/>
        </w:rPr>
        <w:t xml:space="preserve"> </w:t>
      </w:r>
      <w:r>
        <w:t>«Есть</w:t>
      </w:r>
      <w:r>
        <w:rPr>
          <w:spacing w:val="1"/>
        </w:rPr>
        <w:t xml:space="preserve"> </w:t>
      </w:r>
      <w:r>
        <w:t>такие</w:t>
      </w:r>
      <w:r>
        <w:rPr>
          <w:spacing w:val="1"/>
        </w:rPr>
        <w:t xml:space="preserve"> </w:t>
      </w:r>
      <w:r>
        <w:t>мальчики», «Мы не заметили жука»; Бородицкая М. «Тетушка Луна»; Бунин И.А. «Первый снег»;</w:t>
      </w:r>
      <w:r>
        <w:rPr>
          <w:spacing w:val="1"/>
        </w:rPr>
        <w:t xml:space="preserve"> </w:t>
      </w:r>
      <w:r>
        <w:t>Волкова Н. «Воздушные замки»; Городецкий С.М. «Котѐнок»; Дядина Г. «Пуговичный городок»;</w:t>
      </w:r>
      <w:r>
        <w:rPr>
          <w:spacing w:val="1"/>
        </w:rPr>
        <w:t xml:space="preserve"> </w:t>
      </w:r>
      <w:r>
        <w:t>Есенин</w:t>
      </w:r>
      <w:r>
        <w:rPr>
          <w:spacing w:val="47"/>
        </w:rPr>
        <w:t xml:space="preserve"> </w:t>
      </w:r>
      <w:r>
        <w:t>С.А.</w:t>
      </w:r>
      <w:r>
        <w:rPr>
          <w:spacing w:val="49"/>
        </w:rPr>
        <w:t xml:space="preserve"> </w:t>
      </w:r>
      <w:r>
        <w:t>«Черѐмуха»,</w:t>
      </w:r>
      <w:r>
        <w:rPr>
          <w:spacing w:val="51"/>
        </w:rPr>
        <w:t xml:space="preserve"> </w:t>
      </w:r>
      <w:r>
        <w:t>«Берѐза»;</w:t>
      </w:r>
      <w:r>
        <w:rPr>
          <w:spacing w:val="48"/>
        </w:rPr>
        <w:t xml:space="preserve"> </w:t>
      </w:r>
      <w:r>
        <w:t>Заходер</w:t>
      </w:r>
      <w:r>
        <w:rPr>
          <w:spacing w:val="47"/>
        </w:rPr>
        <w:t xml:space="preserve"> </w:t>
      </w:r>
      <w:r>
        <w:t>Б.В.</w:t>
      </w:r>
      <w:r>
        <w:rPr>
          <w:spacing w:val="51"/>
        </w:rPr>
        <w:t xml:space="preserve"> </w:t>
      </w:r>
      <w:r>
        <w:t>«Моя</w:t>
      </w:r>
      <w:r>
        <w:rPr>
          <w:spacing w:val="47"/>
        </w:rPr>
        <w:t xml:space="preserve"> </w:t>
      </w:r>
      <w:r>
        <w:t>вообразилия»;</w:t>
      </w:r>
      <w:r>
        <w:rPr>
          <w:spacing w:val="48"/>
        </w:rPr>
        <w:t xml:space="preserve"> </w:t>
      </w:r>
      <w:r>
        <w:t>Маршак</w:t>
      </w:r>
      <w:r>
        <w:rPr>
          <w:spacing w:val="47"/>
        </w:rPr>
        <w:t xml:space="preserve"> </w:t>
      </w:r>
      <w:r>
        <w:t>С.Я.</w:t>
      </w:r>
      <w:r>
        <w:rPr>
          <w:spacing w:val="52"/>
        </w:rPr>
        <w:t xml:space="preserve"> </w:t>
      </w:r>
      <w:r>
        <w:t>«Пудель»; Мориц Ю.П. «Домик с трубой»; Мошковская Э.Э. «Какие бывают подарки»; Орлов В.Н. «Ты</w:t>
      </w:r>
      <w:r>
        <w:rPr>
          <w:spacing w:val="1"/>
        </w:rPr>
        <w:t xml:space="preserve"> </w:t>
      </w:r>
      <w:r>
        <w:t>скажи мне, реченька….»; Пивоварова И.М. «Сосчитать не могу»; Пушкин А.С. «У лукоморья дуб</w:t>
      </w:r>
      <w:r>
        <w:rPr>
          <w:spacing w:val="1"/>
        </w:rPr>
        <w:t xml:space="preserve"> </w:t>
      </w:r>
      <w:r>
        <w:t>зелѐный….»</w:t>
      </w:r>
      <w:r>
        <w:rPr>
          <w:spacing w:val="-9"/>
        </w:rPr>
        <w:t xml:space="preserve"> </w:t>
      </w:r>
      <w:r>
        <w:t>(отрывок из</w:t>
      </w:r>
      <w:r>
        <w:rPr>
          <w:spacing w:val="1"/>
        </w:rPr>
        <w:t xml:space="preserve"> </w:t>
      </w:r>
      <w:r>
        <w:t>поэмы «Руслан</w:t>
      </w:r>
      <w:r>
        <w:rPr>
          <w:spacing w:val="1"/>
        </w:rPr>
        <w:t xml:space="preserve"> </w:t>
      </w:r>
      <w:r>
        <w:t>и Людмила»),</w:t>
      </w:r>
      <w:r>
        <w:rPr>
          <w:spacing w:val="4"/>
        </w:rPr>
        <w:t xml:space="preserve"> </w:t>
      </w:r>
      <w:r>
        <w:t>«Ель растѐт перед</w:t>
      </w:r>
      <w:r>
        <w:rPr>
          <w:spacing w:val="-1"/>
        </w:rPr>
        <w:t xml:space="preserve"> </w:t>
      </w:r>
      <w:r>
        <w:t>дворцом….»</w:t>
      </w:r>
      <w:r>
        <w:rPr>
          <w:spacing w:val="-8"/>
        </w:rPr>
        <w:t xml:space="preserve"> </w:t>
      </w:r>
      <w:r>
        <w:t>(отрывок из</w:t>
      </w:r>
    </w:p>
    <w:p w:rsidR="00DA4F65" w:rsidRDefault="00DA4F65">
      <w:pPr>
        <w:pStyle w:val="ab"/>
        <w:spacing w:line="276" w:lineRule="auto"/>
        <w:ind w:left="0" w:firstLine="425"/>
      </w:pPr>
      <w:r>
        <w:t>«Сказки</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«Уж</w:t>
      </w:r>
      <w:r>
        <w:rPr>
          <w:spacing w:val="1"/>
        </w:rPr>
        <w:t xml:space="preserve"> </w:t>
      </w:r>
      <w:r>
        <w:t>небо</w:t>
      </w:r>
      <w:r>
        <w:rPr>
          <w:spacing w:val="1"/>
        </w:rPr>
        <w:t xml:space="preserve"> </w:t>
      </w:r>
      <w:r>
        <w:t>осенью</w:t>
      </w:r>
      <w:r>
        <w:rPr>
          <w:spacing w:val="1"/>
        </w:rPr>
        <w:t xml:space="preserve"> </w:t>
      </w:r>
      <w:r>
        <w:t>дышало….»</w:t>
      </w:r>
      <w:r>
        <w:rPr>
          <w:spacing w:val="1"/>
        </w:rPr>
        <w:t xml:space="preserve"> </w:t>
      </w:r>
      <w:r>
        <w:t>(отрывок</w:t>
      </w:r>
      <w:r>
        <w:rPr>
          <w:spacing w:val="1"/>
        </w:rPr>
        <w:t xml:space="preserve"> </w:t>
      </w:r>
      <w:r>
        <w:t>из</w:t>
      </w:r>
      <w:r>
        <w:rPr>
          <w:spacing w:val="1"/>
        </w:rPr>
        <w:t xml:space="preserve"> </w:t>
      </w:r>
      <w:r>
        <w:t>романа</w:t>
      </w:r>
      <w:r>
        <w:rPr>
          <w:spacing w:val="60"/>
        </w:rPr>
        <w:t xml:space="preserve"> </w:t>
      </w:r>
      <w:r>
        <w:t>«Евгений</w:t>
      </w:r>
      <w:r>
        <w:rPr>
          <w:spacing w:val="1"/>
        </w:rPr>
        <w:t xml:space="preserve"> </w:t>
      </w:r>
      <w:r>
        <w:t>Онегин»);</w:t>
      </w:r>
      <w:r>
        <w:rPr>
          <w:spacing w:val="1"/>
        </w:rPr>
        <w:t xml:space="preserve"> </w:t>
      </w:r>
      <w:r>
        <w:t>Сеф</w:t>
      </w:r>
      <w:r>
        <w:rPr>
          <w:spacing w:val="1"/>
        </w:rPr>
        <w:t xml:space="preserve"> </w:t>
      </w:r>
      <w:r>
        <w:t>Р.С.</w:t>
      </w:r>
      <w:r>
        <w:rPr>
          <w:spacing w:val="1"/>
        </w:rPr>
        <w:t xml:space="preserve"> </w:t>
      </w:r>
      <w:r>
        <w:t>«Бесконечные</w:t>
      </w:r>
      <w:r>
        <w:rPr>
          <w:spacing w:val="1"/>
        </w:rPr>
        <w:t xml:space="preserve"> </w:t>
      </w:r>
      <w:r>
        <w:t>стихи»;</w:t>
      </w:r>
      <w:r>
        <w:rPr>
          <w:spacing w:val="1"/>
        </w:rPr>
        <w:t xml:space="preserve"> </w:t>
      </w:r>
      <w:r>
        <w:t>Симбирская</w:t>
      </w:r>
      <w:r>
        <w:rPr>
          <w:spacing w:val="1"/>
        </w:rPr>
        <w:t xml:space="preserve"> </w:t>
      </w:r>
      <w:r>
        <w:t>Ю.</w:t>
      </w:r>
      <w:r>
        <w:rPr>
          <w:spacing w:val="1"/>
        </w:rPr>
        <w:t xml:space="preserve"> </w:t>
      </w:r>
      <w:r>
        <w:t>«Ехал</w:t>
      </w:r>
      <w:r>
        <w:rPr>
          <w:spacing w:val="1"/>
        </w:rPr>
        <w:t xml:space="preserve"> </w:t>
      </w:r>
      <w:r>
        <w:t>дождь</w:t>
      </w:r>
      <w:r>
        <w:rPr>
          <w:spacing w:val="1"/>
        </w:rPr>
        <w:t xml:space="preserve"> </w:t>
      </w:r>
      <w:r>
        <w:t>в</w:t>
      </w:r>
      <w:r>
        <w:rPr>
          <w:spacing w:val="1"/>
        </w:rPr>
        <w:t xml:space="preserve"> </w:t>
      </w:r>
      <w:r>
        <w:t>командировку»;</w:t>
      </w:r>
      <w:r>
        <w:rPr>
          <w:spacing w:val="1"/>
        </w:rPr>
        <w:t xml:space="preserve"> </w:t>
      </w:r>
      <w:r>
        <w:t>Степанов В.А. «Родные просторы»; Суриков И.З. «Белый снег пушистый», «Зима» (отрывок);</w:t>
      </w:r>
      <w:r>
        <w:rPr>
          <w:spacing w:val="1"/>
        </w:rPr>
        <w:t xml:space="preserve"> </w:t>
      </w:r>
      <w:r>
        <w:t>Токмакова И.П. «Осенние листья», Толстой А.К. «Осень. Обсыпается весь наш бедный сад….»;</w:t>
      </w:r>
      <w:r>
        <w:rPr>
          <w:spacing w:val="1"/>
        </w:rPr>
        <w:t xml:space="preserve"> </w:t>
      </w:r>
      <w:r>
        <w:t>Тютчев Ф.И. «Зима недаром злится….»; Усачев А. «Колыбельная книга», «К нам приходит Новый</w:t>
      </w:r>
      <w:r>
        <w:rPr>
          <w:spacing w:val="1"/>
        </w:rPr>
        <w:t xml:space="preserve"> </w:t>
      </w:r>
      <w:r>
        <w:t>год»; Фет А.А. «Кот поѐт, глаза прищуря….», «Мама, глянь-ка из окошка….»; Цветаева М.И. «У</w:t>
      </w:r>
      <w:r>
        <w:rPr>
          <w:spacing w:val="1"/>
        </w:rPr>
        <w:t xml:space="preserve"> </w:t>
      </w:r>
      <w:r>
        <w:t>кроватки»; Чѐрный С. «Волк»; Чуковский К.И. «Ёлка»; Яснов М.Д. «Мирная считалка», «Жила-</w:t>
      </w:r>
      <w:r>
        <w:rPr>
          <w:spacing w:val="1"/>
        </w:rPr>
        <w:t xml:space="preserve"> </w:t>
      </w:r>
      <w:r>
        <w:t>была</w:t>
      </w:r>
      <w:r>
        <w:rPr>
          <w:spacing w:val="-2"/>
        </w:rPr>
        <w:t xml:space="preserve"> </w:t>
      </w:r>
      <w:r>
        <w:t>семья»,</w:t>
      </w:r>
      <w:r>
        <w:rPr>
          <w:spacing w:val="6"/>
        </w:rPr>
        <w:t xml:space="preserve"> </w:t>
      </w:r>
      <w:r>
        <w:t>«Подарки для</w:t>
      </w:r>
      <w:r>
        <w:rPr>
          <w:spacing w:val="-1"/>
        </w:rPr>
        <w:t xml:space="preserve"> </w:t>
      </w:r>
      <w:r>
        <w:t>Елки. Зимняя книга».</w:t>
      </w:r>
    </w:p>
    <w:p w:rsidR="00DA4F65" w:rsidRDefault="00DA4F65">
      <w:pPr>
        <w:pStyle w:val="ab"/>
        <w:spacing w:line="276" w:lineRule="auto"/>
        <w:ind w:left="0" w:firstLine="425"/>
      </w:pPr>
      <w:r>
        <w:rPr>
          <w:i/>
        </w:rPr>
        <w:t xml:space="preserve">Проза. </w:t>
      </w:r>
      <w:r>
        <w:t>Аксаков С.Т. «Сурка»; Алмазов Б.А. «Горбушка»; Баруздин С.А. «Берегите свои</w:t>
      </w:r>
      <w:r>
        <w:rPr>
          <w:spacing w:val="1"/>
        </w:rPr>
        <w:t xml:space="preserve"> </w:t>
      </w:r>
      <w:r>
        <w:t>косы!»,</w:t>
      </w:r>
      <w:r>
        <w:rPr>
          <w:spacing w:val="24"/>
        </w:rPr>
        <w:t xml:space="preserve"> </w:t>
      </w:r>
      <w:r>
        <w:t>«Забракованный</w:t>
      </w:r>
      <w:r>
        <w:rPr>
          <w:spacing w:val="20"/>
        </w:rPr>
        <w:t xml:space="preserve"> </w:t>
      </w:r>
      <w:r>
        <w:t>мишка»;</w:t>
      </w:r>
      <w:r>
        <w:rPr>
          <w:spacing w:val="21"/>
        </w:rPr>
        <w:t xml:space="preserve"> </w:t>
      </w:r>
      <w:r>
        <w:t>Бианки</w:t>
      </w:r>
      <w:r>
        <w:rPr>
          <w:spacing w:val="22"/>
        </w:rPr>
        <w:t xml:space="preserve"> </w:t>
      </w:r>
      <w:r>
        <w:t>В.В.</w:t>
      </w:r>
      <w:r>
        <w:rPr>
          <w:spacing w:val="24"/>
        </w:rPr>
        <w:t xml:space="preserve"> </w:t>
      </w:r>
      <w:r>
        <w:t>«Лесная</w:t>
      </w:r>
      <w:r>
        <w:rPr>
          <w:spacing w:val="21"/>
        </w:rPr>
        <w:t xml:space="preserve"> </w:t>
      </w:r>
      <w:r>
        <w:t>газета»</w:t>
      </w:r>
      <w:r>
        <w:rPr>
          <w:spacing w:val="16"/>
        </w:rPr>
        <w:t xml:space="preserve"> </w:t>
      </w:r>
      <w:r>
        <w:t>(сборник</w:t>
      </w:r>
      <w:r>
        <w:rPr>
          <w:spacing w:val="18"/>
        </w:rPr>
        <w:t xml:space="preserve"> </w:t>
      </w:r>
      <w:r>
        <w:t>рассказов);</w:t>
      </w:r>
      <w:r>
        <w:rPr>
          <w:spacing w:val="21"/>
        </w:rPr>
        <w:t xml:space="preserve"> </w:t>
      </w:r>
      <w:r>
        <w:t>Гайдар</w:t>
      </w:r>
      <w:r>
        <w:rPr>
          <w:spacing w:val="21"/>
        </w:rPr>
        <w:t xml:space="preserve"> </w:t>
      </w:r>
      <w:r>
        <w:t>А.П.</w:t>
      </w:r>
    </w:p>
    <w:p w:rsidR="00DA4F65" w:rsidRDefault="00DA4F65">
      <w:pPr>
        <w:pStyle w:val="ab"/>
        <w:spacing w:line="276" w:lineRule="auto"/>
        <w:ind w:left="0" w:firstLine="425"/>
      </w:pPr>
      <w:r>
        <w:t>«Чук</w:t>
      </w:r>
      <w:r>
        <w:rPr>
          <w:spacing w:val="2"/>
        </w:rPr>
        <w:t xml:space="preserve"> </w:t>
      </w:r>
      <w:r>
        <w:t>и</w:t>
      </w:r>
      <w:r>
        <w:rPr>
          <w:spacing w:val="3"/>
        </w:rPr>
        <w:t xml:space="preserve"> </w:t>
      </w:r>
      <w:r>
        <w:t>Гек»,</w:t>
      </w:r>
      <w:r>
        <w:rPr>
          <w:spacing w:val="6"/>
        </w:rPr>
        <w:t xml:space="preserve"> </w:t>
      </w:r>
      <w:r>
        <w:t>«Поход»;</w:t>
      </w:r>
      <w:r>
        <w:rPr>
          <w:spacing w:val="5"/>
        </w:rPr>
        <w:t xml:space="preserve"> </w:t>
      </w:r>
      <w:r>
        <w:t>Голявкин В.В.</w:t>
      </w:r>
      <w:r>
        <w:rPr>
          <w:spacing w:val="7"/>
        </w:rPr>
        <w:t xml:space="preserve"> </w:t>
      </w:r>
      <w:r>
        <w:t>«И</w:t>
      </w:r>
      <w:r>
        <w:rPr>
          <w:spacing w:val="3"/>
        </w:rPr>
        <w:t xml:space="preserve"> </w:t>
      </w:r>
      <w:r>
        <w:t>мы</w:t>
      </w:r>
      <w:r>
        <w:rPr>
          <w:spacing w:val="2"/>
        </w:rPr>
        <w:t xml:space="preserve"> </w:t>
      </w:r>
      <w:r>
        <w:t>помогали»,</w:t>
      </w:r>
      <w:r>
        <w:rPr>
          <w:spacing w:val="6"/>
        </w:rPr>
        <w:t xml:space="preserve"> </w:t>
      </w:r>
      <w:r>
        <w:t>«Язык»,</w:t>
      </w:r>
      <w:r>
        <w:rPr>
          <w:spacing w:val="8"/>
        </w:rPr>
        <w:t xml:space="preserve"> </w:t>
      </w:r>
      <w:r>
        <w:t>«Как</w:t>
      </w:r>
      <w:r>
        <w:rPr>
          <w:spacing w:val="3"/>
        </w:rPr>
        <w:t xml:space="preserve"> </w:t>
      </w:r>
      <w:r>
        <w:t>я</w:t>
      </w:r>
      <w:r>
        <w:rPr>
          <w:spacing w:val="2"/>
        </w:rPr>
        <w:t xml:space="preserve"> </w:t>
      </w:r>
      <w:r>
        <w:t>помогал</w:t>
      </w:r>
      <w:r>
        <w:rPr>
          <w:spacing w:val="2"/>
        </w:rPr>
        <w:t xml:space="preserve"> </w:t>
      </w:r>
      <w:r>
        <w:t>маме</w:t>
      </w:r>
      <w:r>
        <w:rPr>
          <w:spacing w:val="2"/>
        </w:rPr>
        <w:t xml:space="preserve"> </w:t>
      </w:r>
      <w:r>
        <w:t>мыть</w:t>
      </w:r>
      <w:r>
        <w:rPr>
          <w:spacing w:val="3"/>
        </w:rPr>
        <w:t xml:space="preserve"> </w:t>
      </w:r>
      <w:r>
        <w:t>пол»,</w:t>
      </w:r>
    </w:p>
    <w:p w:rsidR="00DA4F65" w:rsidRDefault="00DA4F65">
      <w:pPr>
        <w:pStyle w:val="ab"/>
        <w:spacing w:line="276" w:lineRule="auto"/>
        <w:ind w:left="0" w:firstLine="425"/>
      </w:pPr>
      <w:r>
        <w:t>«Закутанный</w:t>
      </w:r>
      <w:r>
        <w:rPr>
          <w:spacing w:val="1"/>
        </w:rPr>
        <w:t xml:space="preserve"> </w:t>
      </w:r>
      <w:r>
        <w:t>мальчик»;</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1"/>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1"/>
        </w:rPr>
        <w:t xml:space="preserve"> </w:t>
      </w:r>
      <w:r>
        <w:t>(сборник</w:t>
      </w:r>
      <w:r>
        <w:rPr>
          <w:spacing w:val="17"/>
        </w:rPr>
        <w:t xml:space="preserve"> </w:t>
      </w:r>
      <w:r>
        <w:t>рассказов);</w:t>
      </w:r>
      <w:r>
        <w:rPr>
          <w:spacing w:val="15"/>
        </w:rPr>
        <w:t xml:space="preserve"> </w:t>
      </w:r>
      <w:r>
        <w:t>Москвина</w:t>
      </w:r>
      <w:r>
        <w:rPr>
          <w:spacing w:val="15"/>
        </w:rPr>
        <w:t xml:space="preserve"> </w:t>
      </w:r>
      <w:r>
        <w:t>М.Л.</w:t>
      </w:r>
      <w:r>
        <w:rPr>
          <w:spacing w:val="21"/>
        </w:rPr>
        <w:t xml:space="preserve"> </w:t>
      </w:r>
      <w:r>
        <w:t>«Кроха»;</w:t>
      </w:r>
      <w:r>
        <w:rPr>
          <w:spacing w:val="19"/>
        </w:rPr>
        <w:t xml:space="preserve"> </w:t>
      </w:r>
      <w:r>
        <w:t>Носов</w:t>
      </w:r>
      <w:r>
        <w:rPr>
          <w:spacing w:val="17"/>
        </w:rPr>
        <w:t xml:space="preserve"> </w:t>
      </w:r>
      <w:r>
        <w:t>Н.Н.</w:t>
      </w:r>
      <w:r>
        <w:rPr>
          <w:spacing w:val="21"/>
        </w:rPr>
        <w:t xml:space="preserve"> </w:t>
      </w:r>
      <w:r>
        <w:t>«Живая</w:t>
      </w:r>
      <w:r>
        <w:rPr>
          <w:spacing w:val="16"/>
        </w:rPr>
        <w:t xml:space="preserve"> </w:t>
      </w:r>
      <w:r>
        <w:t>шляпа»,</w:t>
      </w:r>
      <w:r>
        <w:rPr>
          <w:spacing w:val="21"/>
        </w:rPr>
        <w:t xml:space="preserve"> </w:t>
      </w:r>
      <w:r>
        <w:t>«Дружок»,</w:t>
      </w:r>
    </w:p>
    <w:p w:rsidR="00DA4F65" w:rsidRDefault="00DA4F65">
      <w:pPr>
        <w:pStyle w:val="ab"/>
        <w:spacing w:line="276" w:lineRule="auto"/>
        <w:ind w:left="0" w:firstLine="425"/>
      </w:pPr>
      <w:r>
        <w:t>«На</w:t>
      </w:r>
      <w:r>
        <w:rPr>
          <w:spacing w:val="1"/>
        </w:rPr>
        <w:t xml:space="preserve"> </w:t>
      </w:r>
      <w:r>
        <w:t>горке»;</w:t>
      </w:r>
      <w:r>
        <w:rPr>
          <w:spacing w:val="1"/>
        </w:rPr>
        <w:t xml:space="preserve"> </w:t>
      </w:r>
      <w:r>
        <w:t>Пантелеев</w:t>
      </w:r>
      <w:r>
        <w:rPr>
          <w:spacing w:val="1"/>
        </w:rPr>
        <w:t xml:space="preserve"> </w:t>
      </w:r>
      <w:r>
        <w:t>Л.</w:t>
      </w:r>
      <w:r>
        <w:rPr>
          <w:spacing w:val="1"/>
        </w:rPr>
        <w:t xml:space="preserve"> </w:t>
      </w:r>
      <w:r>
        <w:t>«Буква</w:t>
      </w:r>
      <w:r>
        <w:rPr>
          <w:spacing w:val="1"/>
        </w:rPr>
        <w:t xml:space="preserve"> </w:t>
      </w:r>
      <w:r>
        <w:t>ТЫ»;</w:t>
      </w:r>
      <w:r>
        <w:rPr>
          <w:spacing w:val="1"/>
        </w:rPr>
        <w:t xml:space="preserve"> </w:t>
      </w:r>
      <w:r>
        <w:t>Панфилова</w:t>
      </w:r>
      <w:r>
        <w:rPr>
          <w:spacing w:val="1"/>
        </w:rPr>
        <w:t xml:space="preserve"> </w:t>
      </w:r>
      <w:r>
        <w:t>Е.</w:t>
      </w:r>
      <w:r>
        <w:rPr>
          <w:spacing w:val="1"/>
        </w:rPr>
        <w:t xml:space="preserve"> </w:t>
      </w:r>
      <w:r>
        <w:t>«Ашуни.</w:t>
      </w:r>
      <w:r>
        <w:rPr>
          <w:spacing w:val="1"/>
        </w:rPr>
        <w:t xml:space="preserve"> </w:t>
      </w:r>
      <w:r>
        <w:t>Сказка</w:t>
      </w:r>
      <w:r>
        <w:rPr>
          <w:spacing w:val="1"/>
        </w:rPr>
        <w:t xml:space="preserve"> </w:t>
      </w:r>
      <w:r>
        <w:t>с</w:t>
      </w:r>
      <w:r>
        <w:rPr>
          <w:spacing w:val="1"/>
        </w:rPr>
        <w:t xml:space="preserve"> </w:t>
      </w:r>
      <w:r>
        <w:t>рябиновой</w:t>
      </w:r>
      <w:r>
        <w:rPr>
          <w:spacing w:val="1"/>
        </w:rPr>
        <w:t xml:space="preserve"> </w:t>
      </w:r>
      <w:r>
        <w:t>ветки»;</w:t>
      </w:r>
      <w:r>
        <w:rPr>
          <w:spacing w:val="1"/>
        </w:rPr>
        <w:t xml:space="preserve"> </w:t>
      </w:r>
      <w:r>
        <w:t>Паустовский</w:t>
      </w:r>
      <w:r>
        <w:rPr>
          <w:spacing w:val="1"/>
        </w:rPr>
        <w:t xml:space="preserve"> </w:t>
      </w:r>
      <w:r>
        <w:t>К.Г.</w:t>
      </w:r>
      <w:r>
        <w:rPr>
          <w:spacing w:val="1"/>
        </w:rPr>
        <w:t xml:space="preserve"> </w:t>
      </w:r>
      <w:r>
        <w:t>«Кот-ворюга»;</w:t>
      </w:r>
      <w:r>
        <w:rPr>
          <w:spacing w:val="1"/>
        </w:rPr>
        <w:t xml:space="preserve"> </w:t>
      </w:r>
      <w:r>
        <w:t>Погодин</w:t>
      </w:r>
      <w:r>
        <w:rPr>
          <w:spacing w:val="1"/>
        </w:rPr>
        <w:t xml:space="preserve"> </w:t>
      </w:r>
      <w:r>
        <w:t>Р.П.</w:t>
      </w:r>
      <w:r>
        <w:rPr>
          <w:spacing w:val="1"/>
        </w:rPr>
        <w:t xml:space="preserve"> </w:t>
      </w:r>
      <w:r>
        <w:t>«Книжка</w:t>
      </w:r>
      <w:r>
        <w:rPr>
          <w:spacing w:val="1"/>
        </w:rPr>
        <w:t xml:space="preserve"> </w:t>
      </w:r>
      <w:r>
        <w:t>про</w:t>
      </w:r>
      <w:r>
        <w:rPr>
          <w:spacing w:val="1"/>
        </w:rPr>
        <w:t xml:space="preserve"> </w:t>
      </w:r>
      <w:r>
        <w:t>Гришку»</w:t>
      </w:r>
      <w:r>
        <w:rPr>
          <w:spacing w:val="1"/>
        </w:rPr>
        <w:t xml:space="preserve"> </w:t>
      </w:r>
      <w:r>
        <w:t>(сборник</w:t>
      </w:r>
      <w:r>
        <w:rPr>
          <w:spacing w:val="1"/>
        </w:rPr>
        <w:t xml:space="preserve"> </w:t>
      </w:r>
      <w:r>
        <w:t>рассказов);</w:t>
      </w:r>
      <w:r>
        <w:rPr>
          <w:spacing w:val="1"/>
        </w:rPr>
        <w:t xml:space="preserve"> </w:t>
      </w:r>
      <w:r>
        <w:t>Пришвин</w:t>
      </w:r>
      <w:r>
        <w:rPr>
          <w:spacing w:val="77"/>
        </w:rPr>
        <w:t xml:space="preserve"> </w:t>
      </w:r>
      <w:r>
        <w:t>М.М.</w:t>
      </w:r>
      <w:r>
        <w:rPr>
          <w:spacing w:val="80"/>
        </w:rPr>
        <w:t xml:space="preserve"> </w:t>
      </w:r>
      <w:r>
        <w:t>«Глоток</w:t>
      </w:r>
      <w:r>
        <w:rPr>
          <w:spacing w:val="78"/>
        </w:rPr>
        <w:t xml:space="preserve"> </w:t>
      </w:r>
      <w:r>
        <w:t>молока»,</w:t>
      </w:r>
      <w:r>
        <w:rPr>
          <w:spacing w:val="82"/>
        </w:rPr>
        <w:t xml:space="preserve"> </w:t>
      </w:r>
      <w:r>
        <w:t>«Беличья</w:t>
      </w:r>
      <w:r>
        <w:rPr>
          <w:spacing w:val="76"/>
        </w:rPr>
        <w:t xml:space="preserve"> </w:t>
      </w:r>
      <w:r>
        <w:t>память»,</w:t>
      </w:r>
      <w:r>
        <w:rPr>
          <w:spacing w:val="82"/>
        </w:rPr>
        <w:t xml:space="preserve"> </w:t>
      </w:r>
      <w:r>
        <w:t>«Курица</w:t>
      </w:r>
      <w:r>
        <w:rPr>
          <w:spacing w:val="76"/>
        </w:rPr>
        <w:t xml:space="preserve"> </w:t>
      </w:r>
      <w:r>
        <w:t>на</w:t>
      </w:r>
      <w:r>
        <w:rPr>
          <w:spacing w:val="78"/>
        </w:rPr>
        <w:t xml:space="preserve"> </w:t>
      </w:r>
      <w:r>
        <w:t>столбах»;</w:t>
      </w:r>
      <w:r>
        <w:rPr>
          <w:spacing w:val="77"/>
        </w:rPr>
        <w:t xml:space="preserve"> </w:t>
      </w:r>
      <w:r>
        <w:t>Симбирская</w:t>
      </w:r>
      <w:r>
        <w:rPr>
          <w:spacing w:val="77"/>
        </w:rPr>
        <w:t xml:space="preserve"> </w:t>
      </w:r>
      <w:r>
        <w:t>Ю.</w:t>
      </w:r>
    </w:p>
    <w:p w:rsidR="00DA4F65" w:rsidRDefault="00DA4F65">
      <w:pPr>
        <w:pStyle w:val="ab"/>
        <w:spacing w:line="276" w:lineRule="auto"/>
        <w:ind w:left="0" w:firstLine="425"/>
      </w:pPr>
      <w:r>
        <w:t>«Лапин»; Сладков Н.И. «Серьѐзная птица», «Карлуха»; Снегирѐв Г.Я. «Про пингвинов» (сборник</w:t>
      </w:r>
      <w:r>
        <w:rPr>
          <w:spacing w:val="1"/>
        </w:rPr>
        <w:t xml:space="preserve"> </w:t>
      </w:r>
      <w:r>
        <w:t>рассказов);</w:t>
      </w:r>
      <w:r>
        <w:rPr>
          <w:spacing w:val="14"/>
        </w:rPr>
        <w:t xml:space="preserve"> </w:t>
      </w:r>
      <w:r>
        <w:t>Толстой</w:t>
      </w:r>
      <w:r>
        <w:rPr>
          <w:spacing w:val="15"/>
        </w:rPr>
        <w:t xml:space="preserve"> </w:t>
      </w:r>
      <w:r>
        <w:t>Л.Н.</w:t>
      </w:r>
      <w:r>
        <w:rPr>
          <w:spacing w:val="19"/>
        </w:rPr>
        <w:t xml:space="preserve"> </w:t>
      </w:r>
      <w:r>
        <w:t>«Косточка»,</w:t>
      </w:r>
      <w:r>
        <w:rPr>
          <w:spacing w:val="20"/>
        </w:rPr>
        <w:t xml:space="preserve"> </w:t>
      </w:r>
      <w:r>
        <w:t>«Котѐнок»;</w:t>
      </w:r>
      <w:r>
        <w:rPr>
          <w:spacing w:val="16"/>
        </w:rPr>
        <w:t xml:space="preserve"> </w:t>
      </w:r>
      <w:r>
        <w:t>Ушинский</w:t>
      </w:r>
      <w:r>
        <w:rPr>
          <w:spacing w:val="15"/>
        </w:rPr>
        <w:t xml:space="preserve"> </w:t>
      </w:r>
      <w:r>
        <w:t>К.Д.</w:t>
      </w:r>
      <w:r>
        <w:rPr>
          <w:spacing w:val="15"/>
        </w:rPr>
        <w:t xml:space="preserve"> </w:t>
      </w:r>
      <w:r>
        <w:t>«Четыре</w:t>
      </w:r>
      <w:r>
        <w:rPr>
          <w:spacing w:val="14"/>
        </w:rPr>
        <w:t xml:space="preserve"> </w:t>
      </w:r>
      <w:r>
        <w:t>желания»;</w:t>
      </w:r>
      <w:r>
        <w:rPr>
          <w:spacing w:val="14"/>
        </w:rPr>
        <w:t xml:space="preserve"> </w:t>
      </w:r>
      <w:r>
        <w:t>Фадеева</w:t>
      </w:r>
      <w:r>
        <w:rPr>
          <w:spacing w:val="15"/>
        </w:rPr>
        <w:t xml:space="preserve"> </w:t>
      </w:r>
      <w:r>
        <w:t>О.</w:t>
      </w:r>
    </w:p>
    <w:p w:rsidR="00DA4F65" w:rsidRDefault="00DA4F65">
      <w:pPr>
        <w:pStyle w:val="ab"/>
        <w:spacing w:line="276" w:lineRule="auto"/>
        <w:ind w:left="0" w:firstLine="425"/>
      </w:pPr>
      <w:r>
        <w:t>«Фрося</w:t>
      </w:r>
      <w:r>
        <w:rPr>
          <w:spacing w:val="-5"/>
        </w:rPr>
        <w:t xml:space="preserve"> </w:t>
      </w:r>
      <w:r>
        <w:t>–</w:t>
      </w:r>
      <w:r>
        <w:rPr>
          <w:spacing w:val="-2"/>
        </w:rPr>
        <w:t xml:space="preserve"> </w:t>
      </w:r>
      <w:r>
        <w:t>ель</w:t>
      </w:r>
      <w:r>
        <w:rPr>
          <w:spacing w:val="-4"/>
        </w:rPr>
        <w:t xml:space="preserve"> </w:t>
      </w:r>
      <w:r>
        <w:t>обыкновенная»;</w:t>
      </w:r>
      <w:r>
        <w:rPr>
          <w:spacing w:val="-4"/>
        </w:rPr>
        <w:t xml:space="preserve"> </w:t>
      </w:r>
      <w:r>
        <w:t>Шим</w:t>
      </w:r>
      <w:r>
        <w:rPr>
          <w:spacing w:val="-5"/>
        </w:rPr>
        <w:t xml:space="preserve"> </w:t>
      </w:r>
      <w:r>
        <w:t>Э.Ю.</w:t>
      </w:r>
      <w:r>
        <w:rPr>
          <w:spacing w:val="-1"/>
        </w:rPr>
        <w:t xml:space="preserve"> </w:t>
      </w:r>
      <w:r>
        <w:t>«Петух</w:t>
      </w:r>
      <w:r>
        <w:rPr>
          <w:spacing w:val="-2"/>
        </w:rPr>
        <w:t xml:space="preserve"> </w:t>
      </w:r>
      <w:r>
        <w:t>и</w:t>
      </w:r>
      <w:r>
        <w:rPr>
          <w:spacing w:val="-4"/>
        </w:rPr>
        <w:t xml:space="preserve"> </w:t>
      </w:r>
      <w:r>
        <w:t>наседка»,</w:t>
      </w:r>
      <w:r>
        <w:rPr>
          <w:spacing w:val="1"/>
        </w:rPr>
        <w:t xml:space="preserve"> </w:t>
      </w:r>
      <w:r>
        <w:t>«Солнечная</w:t>
      </w:r>
      <w:r>
        <w:rPr>
          <w:spacing w:val="-4"/>
        </w:rPr>
        <w:t xml:space="preserve"> </w:t>
      </w:r>
      <w:r>
        <w:t>капля».</w:t>
      </w:r>
    </w:p>
    <w:p w:rsidR="00DA4F65" w:rsidRDefault="00DA4F65">
      <w:pPr>
        <w:pStyle w:val="ab"/>
        <w:spacing w:line="276" w:lineRule="auto"/>
        <w:ind w:left="0" w:firstLine="425"/>
      </w:pPr>
      <w:r>
        <w:rPr>
          <w:i/>
        </w:rPr>
        <w:t xml:space="preserve">Литературные сказки. </w:t>
      </w:r>
      <w:r>
        <w:t>Александрова Т.И. «Домовѐнок Кузька»; Бажов П.П. «Серебряное</w:t>
      </w:r>
      <w:r>
        <w:rPr>
          <w:spacing w:val="1"/>
        </w:rPr>
        <w:t xml:space="preserve"> </w:t>
      </w:r>
      <w:r>
        <w:t>копытце»;</w:t>
      </w:r>
      <w:r>
        <w:rPr>
          <w:spacing w:val="91"/>
        </w:rPr>
        <w:t xml:space="preserve"> </w:t>
      </w:r>
      <w:r>
        <w:t>Бианки</w:t>
      </w:r>
      <w:r>
        <w:rPr>
          <w:spacing w:val="92"/>
        </w:rPr>
        <w:t xml:space="preserve"> </w:t>
      </w:r>
      <w:r>
        <w:t>В.В.</w:t>
      </w:r>
      <w:r>
        <w:rPr>
          <w:spacing w:val="95"/>
        </w:rPr>
        <w:t xml:space="preserve"> </w:t>
      </w:r>
      <w:r>
        <w:t>«Сова»,</w:t>
      </w:r>
      <w:r>
        <w:rPr>
          <w:spacing w:val="95"/>
        </w:rPr>
        <w:t xml:space="preserve"> </w:t>
      </w:r>
      <w:r>
        <w:t>«Как</w:t>
      </w:r>
      <w:r>
        <w:rPr>
          <w:spacing w:val="91"/>
        </w:rPr>
        <w:t xml:space="preserve"> </w:t>
      </w:r>
      <w:r>
        <w:t>муравьишко</w:t>
      </w:r>
      <w:r>
        <w:rPr>
          <w:spacing w:val="91"/>
        </w:rPr>
        <w:t xml:space="preserve"> </w:t>
      </w:r>
      <w:r>
        <w:t>домой</w:t>
      </w:r>
      <w:r>
        <w:rPr>
          <w:spacing w:val="89"/>
        </w:rPr>
        <w:t xml:space="preserve"> </w:t>
      </w:r>
      <w:r>
        <w:t>спешил»,</w:t>
      </w:r>
      <w:r>
        <w:rPr>
          <w:spacing w:val="95"/>
        </w:rPr>
        <w:t xml:space="preserve"> </w:t>
      </w:r>
      <w:r>
        <w:t>«Синичкин</w:t>
      </w:r>
      <w:r>
        <w:rPr>
          <w:spacing w:val="93"/>
        </w:rPr>
        <w:t xml:space="preserve"> </w:t>
      </w:r>
      <w:r>
        <w:t>календарь»,</w:t>
      </w:r>
    </w:p>
    <w:p w:rsidR="00DA4F65" w:rsidRDefault="00DA4F65">
      <w:pPr>
        <w:pStyle w:val="ab"/>
        <w:spacing w:line="276" w:lineRule="auto"/>
        <w:ind w:left="0" w:firstLine="425"/>
      </w:pPr>
      <w:r>
        <w:t>«Молодая ворона», «Хвосты», «Чей нос лучше?», «Чьи это ноги?», «Кто чем поѐт?», «Лесные</w:t>
      </w:r>
      <w:r>
        <w:rPr>
          <w:spacing w:val="1"/>
        </w:rPr>
        <w:t xml:space="preserve"> </w:t>
      </w:r>
      <w:r>
        <w:t>домишки»,</w:t>
      </w:r>
      <w:r>
        <w:rPr>
          <w:spacing w:val="1"/>
        </w:rPr>
        <w:t xml:space="preserve"> </w:t>
      </w:r>
      <w:r>
        <w:t>«Красная горка»,</w:t>
      </w:r>
      <w:r>
        <w:rPr>
          <w:spacing w:val="1"/>
        </w:rPr>
        <w:t xml:space="preserve"> </w:t>
      </w:r>
      <w:r>
        <w:t>«Кукушонок», «Где раки зимуют»; Даль В.И.</w:t>
      </w:r>
      <w:r>
        <w:rPr>
          <w:spacing w:val="1"/>
        </w:rPr>
        <w:t xml:space="preserve"> </w:t>
      </w:r>
      <w:r>
        <w:t>«Старик-годовик»;</w:t>
      </w:r>
      <w:r>
        <w:rPr>
          <w:spacing w:val="1"/>
        </w:rPr>
        <w:t xml:space="preserve"> </w:t>
      </w:r>
      <w:r>
        <w:t>Ершов</w:t>
      </w:r>
      <w:r>
        <w:rPr>
          <w:spacing w:val="1"/>
        </w:rPr>
        <w:t xml:space="preserve"> </w:t>
      </w:r>
      <w:r>
        <w:t>П.П.</w:t>
      </w:r>
      <w:r>
        <w:rPr>
          <w:spacing w:val="1"/>
        </w:rPr>
        <w:t xml:space="preserve"> </w:t>
      </w:r>
      <w:r>
        <w:t>«Конѐк-горбунок»;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Звѐздочка»;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Мамин-Сибиряк</w:t>
      </w:r>
      <w:r>
        <w:rPr>
          <w:spacing w:val="1"/>
        </w:rPr>
        <w:t xml:space="preserve"> </w:t>
      </w:r>
      <w:r>
        <w:t>Д.Н.</w:t>
      </w:r>
      <w:r>
        <w:rPr>
          <w:spacing w:val="1"/>
        </w:rPr>
        <w:t xml:space="preserve"> </w:t>
      </w:r>
      <w:r>
        <w:t>«Алѐнушкины</w:t>
      </w:r>
      <w:r>
        <w:rPr>
          <w:spacing w:val="1"/>
        </w:rPr>
        <w:t xml:space="preserve"> </w:t>
      </w:r>
      <w:r>
        <w:t>сказки»</w:t>
      </w:r>
      <w:r>
        <w:rPr>
          <w:spacing w:val="1"/>
        </w:rPr>
        <w:t xml:space="preserve"> </w:t>
      </w:r>
      <w:r>
        <w:t>(сборник</w:t>
      </w:r>
      <w:r>
        <w:rPr>
          <w:spacing w:val="1"/>
        </w:rPr>
        <w:t xml:space="preserve"> </w:t>
      </w:r>
      <w:r>
        <w:t>сказок); Михайлов М.Л.</w:t>
      </w:r>
      <w:r>
        <w:rPr>
          <w:spacing w:val="1"/>
        </w:rPr>
        <w:t xml:space="preserve"> </w:t>
      </w:r>
      <w:r>
        <w:t>«Два Мороза»;</w:t>
      </w:r>
      <w:r>
        <w:rPr>
          <w:spacing w:val="1"/>
        </w:rPr>
        <w:t xml:space="preserve"> </w:t>
      </w:r>
      <w:r>
        <w:t>Носов Н.Н.</w:t>
      </w:r>
      <w:r>
        <w:rPr>
          <w:spacing w:val="1"/>
        </w:rPr>
        <w:t xml:space="preserve"> </w:t>
      </w:r>
      <w:r>
        <w:t>«Бобик в гостях</w:t>
      </w:r>
      <w:r>
        <w:rPr>
          <w:spacing w:val="1"/>
        </w:rPr>
        <w:t xml:space="preserve"> </w:t>
      </w:r>
      <w:r>
        <w:t>у Барбоса»;</w:t>
      </w:r>
      <w:r>
        <w:rPr>
          <w:spacing w:val="60"/>
        </w:rPr>
        <w:t xml:space="preserve"> </w:t>
      </w:r>
      <w:r>
        <w:t>Петрушевская</w:t>
      </w:r>
      <w:r>
        <w:rPr>
          <w:spacing w:val="1"/>
        </w:rPr>
        <w:t xml:space="preserve"> </w:t>
      </w:r>
      <w:r>
        <w:t>Л.С. «От тебя одни слѐзы»; Пушкин А.С. «Сказка о царе Салтане, о сыне его славном и могучем</w:t>
      </w:r>
      <w:r>
        <w:rPr>
          <w:spacing w:val="1"/>
        </w:rPr>
        <w:t xml:space="preserve"> </w:t>
      </w:r>
      <w:r>
        <w:t>богатыре князе Гвидоне Салтановиче и о прекрасной царевне лебеди», «Сказка о мѐртвой царевне</w:t>
      </w:r>
      <w:r>
        <w:rPr>
          <w:spacing w:val="1"/>
        </w:rPr>
        <w:t xml:space="preserve"> </w:t>
      </w:r>
      <w:r>
        <w:t>и</w:t>
      </w:r>
      <w:r>
        <w:rPr>
          <w:spacing w:val="80"/>
        </w:rPr>
        <w:t xml:space="preserve"> </w:t>
      </w:r>
      <w:r>
        <w:t>о</w:t>
      </w:r>
      <w:r>
        <w:rPr>
          <w:spacing w:val="79"/>
        </w:rPr>
        <w:t xml:space="preserve"> </w:t>
      </w:r>
      <w:r>
        <w:t>семи</w:t>
      </w:r>
      <w:r>
        <w:rPr>
          <w:spacing w:val="80"/>
        </w:rPr>
        <w:t xml:space="preserve"> </w:t>
      </w:r>
      <w:r>
        <w:t>богатырях»;</w:t>
      </w:r>
      <w:r>
        <w:rPr>
          <w:spacing w:val="83"/>
        </w:rPr>
        <w:t xml:space="preserve"> </w:t>
      </w:r>
      <w:r>
        <w:t>Сапгир</w:t>
      </w:r>
      <w:r>
        <w:rPr>
          <w:spacing w:val="76"/>
        </w:rPr>
        <w:t xml:space="preserve"> </w:t>
      </w:r>
      <w:r>
        <w:t>Г.Л.</w:t>
      </w:r>
      <w:r>
        <w:rPr>
          <w:spacing w:val="81"/>
        </w:rPr>
        <w:t xml:space="preserve"> </w:t>
      </w:r>
      <w:r>
        <w:t>«Как</w:t>
      </w:r>
      <w:r>
        <w:rPr>
          <w:spacing w:val="80"/>
        </w:rPr>
        <w:t xml:space="preserve"> </w:t>
      </w:r>
      <w:r>
        <w:t>лягушку</w:t>
      </w:r>
      <w:r>
        <w:rPr>
          <w:spacing w:val="73"/>
        </w:rPr>
        <w:t xml:space="preserve"> </w:t>
      </w:r>
      <w:r>
        <w:t>продавали»</w:t>
      </w:r>
      <w:r>
        <w:rPr>
          <w:spacing w:val="72"/>
        </w:rPr>
        <w:t xml:space="preserve"> </w:t>
      </w:r>
      <w:r>
        <w:t>(сказка-шутка);</w:t>
      </w:r>
      <w:r>
        <w:rPr>
          <w:spacing w:val="79"/>
        </w:rPr>
        <w:t xml:space="preserve"> </w:t>
      </w:r>
      <w:r>
        <w:t>Телешов</w:t>
      </w:r>
      <w:r>
        <w:rPr>
          <w:spacing w:val="82"/>
        </w:rPr>
        <w:t xml:space="preserve"> </w:t>
      </w:r>
      <w:r>
        <w:t>Н.Д.</w:t>
      </w:r>
    </w:p>
    <w:p w:rsidR="00DA4F65" w:rsidRDefault="00DA4F65">
      <w:pPr>
        <w:pStyle w:val="ab"/>
        <w:spacing w:line="276" w:lineRule="auto"/>
        <w:ind w:left="0" w:firstLine="425"/>
      </w:pPr>
      <w:r>
        <w:t>«Крупеничка»; Ушинский К.Д. «Слепая лошадь»; Чуковский К.И. «Доктор Айболит» (по мотивам</w:t>
      </w:r>
      <w:r>
        <w:rPr>
          <w:spacing w:val="1"/>
        </w:rPr>
        <w:t xml:space="preserve"> </w:t>
      </w:r>
      <w:r>
        <w:t>романа</w:t>
      </w:r>
      <w:r>
        <w:rPr>
          <w:spacing w:val="-2"/>
        </w:rPr>
        <w:t xml:space="preserve"> </w:t>
      </w:r>
      <w:r>
        <w:t>Х.</w:t>
      </w:r>
      <w:r>
        <w:rPr>
          <w:spacing w:val="-1"/>
        </w:rPr>
        <w:t xml:space="preserve"> </w:t>
      </w:r>
      <w:r>
        <w:t>Лофтинга).</w:t>
      </w:r>
    </w:p>
    <w:p w:rsidR="00DA4F65" w:rsidRDefault="00DA4F65">
      <w:pPr>
        <w:spacing w:line="276" w:lineRule="auto"/>
        <w:ind w:firstLine="425"/>
        <w:jc w:val="both"/>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DA4F65" w:rsidRDefault="00DA4F65">
      <w:pPr>
        <w:pStyle w:val="ab"/>
        <w:spacing w:line="276" w:lineRule="auto"/>
        <w:ind w:left="0" w:firstLine="425"/>
      </w:pPr>
      <w:r>
        <w:rPr>
          <w:i/>
        </w:rPr>
        <w:t>Поэзия.</w:t>
      </w:r>
      <w:r>
        <w:rPr>
          <w:i/>
          <w:spacing w:val="33"/>
        </w:rPr>
        <w:t xml:space="preserve"> </w:t>
      </w:r>
      <w:r>
        <w:t>Бжехва</w:t>
      </w:r>
      <w:r>
        <w:rPr>
          <w:spacing w:val="32"/>
        </w:rPr>
        <w:t xml:space="preserve"> </w:t>
      </w:r>
      <w:r>
        <w:t>Я.</w:t>
      </w:r>
      <w:r>
        <w:rPr>
          <w:spacing w:val="37"/>
        </w:rPr>
        <w:t xml:space="preserve"> </w:t>
      </w:r>
      <w:r>
        <w:t>«На</w:t>
      </w:r>
      <w:r>
        <w:rPr>
          <w:spacing w:val="34"/>
        </w:rPr>
        <w:t xml:space="preserve"> </w:t>
      </w:r>
      <w:r>
        <w:t>Горизонтских</w:t>
      </w:r>
      <w:r>
        <w:rPr>
          <w:spacing w:val="35"/>
        </w:rPr>
        <w:t xml:space="preserve"> </w:t>
      </w:r>
      <w:r>
        <w:t>островах»</w:t>
      </w:r>
      <w:r>
        <w:rPr>
          <w:spacing w:val="26"/>
        </w:rPr>
        <w:t xml:space="preserve"> </w:t>
      </w:r>
      <w:r>
        <w:t>(пер.</w:t>
      </w:r>
      <w:r>
        <w:rPr>
          <w:spacing w:val="34"/>
        </w:rPr>
        <w:t xml:space="preserve"> </w:t>
      </w:r>
      <w:r>
        <w:t>с</w:t>
      </w:r>
      <w:r>
        <w:rPr>
          <w:spacing w:val="32"/>
        </w:rPr>
        <w:t xml:space="preserve"> </w:t>
      </w:r>
      <w:r>
        <w:t>польск.</w:t>
      </w:r>
      <w:r>
        <w:rPr>
          <w:spacing w:val="32"/>
        </w:rPr>
        <w:t xml:space="preserve"> </w:t>
      </w:r>
      <w:r>
        <w:t>Б.В.</w:t>
      </w:r>
      <w:r>
        <w:rPr>
          <w:spacing w:val="35"/>
        </w:rPr>
        <w:t xml:space="preserve"> </w:t>
      </w:r>
      <w:r>
        <w:t>Заходера);</w:t>
      </w:r>
      <w:r>
        <w:rPr>
          <w:spacing w:val="32"/>
        </w:rPr>
        <w:t xml:space="preserve"> </w:t>
      </w:r>
      <w:r>
        <w:t>Валек</w:t>
      </w:r>
      <w:r>
        <w:rPr>
          <w:spacing w:val="34"/>
        </w:rPr>
        <w:t xml:space="preserve"> </w:t>
      </w:r>
      <w:r>
        <w:t>М.</w:t>
      </w:r>
    </w:p>
    <w:p w:rsidR="00DA4F65" w:rsidRDefault="00DA4F65">
      <w:pPr>
        <w:pStyle w:val="ab"/>
        <w:spacing w:line="276" w:lineRule="auto"/>
        <w:ind w:left="0" w:firstLine="425"/>
      </w:pPr>
      <w:r>
        <w:t>«Мудрецы» (пер. со словацк. Р.С. Сефа); Капутикян</w:t>
      </w:r>
      <w:r>
        <w:rPr>
          <w:spacing w:val="1"/>
        </w:rPr>
        <w:t xml:space="preserve"> </w:t>
      </w:r>
      <w:r>
        <w:t>С.Б.</w:t>
      </w:r>
      <w:r>
        <w:rPr>
          <w:spacing w:val="1"/>
        </w:rPr>
        <w:t xml:space="preserve"> </w:t>
      </w:r>
      <w:r>
        <w:t>«Моя бабушка» (пер. с армянск. Т.</w:t>
      </w:r>
      <w:r>
        <w:rPr>
          <w:spacing w:val="1"/>
        </w:rPr>
        <w:t xml:space="preserve"> </w:t>
      </w:r>
      <w:r>
        <w:t>Спендиаровой); Карем М. «Мирная считалка» (пер. с франц. В.Д. Берестова); Сиххад А. «Сад»</w:t>
      </w:r>
      <w:r>
        <w:rPr>
          <w:spacing w:val="1"/>
        </w:rPr>
        <w:t xml:space="preserve"> </w:t>
      </w:r>
      <w:r>
        <w:t>(пер.</w:t>
      </w:r>
      <w:r>
        <w:rPr>
          <w:spacing w:val="1"/>
        </w:rPr>
        <w:t xml:space="preserve"> </w:t>
      </w:r>
      <w:r>
        <w:t>с</w:t>
      </w:r>
      <w:r>
        <w:rPr>
          <w:spacing w:val="1"/>
        </w:rPr>
        <w:t xml:space="preserve"> </w:t>
      </w:r>
      <w:r>
        <w:t>азербайдж.</w:t>
      </w:r>
      <w:r>
        <w:rPr>
          <w:spacing w:val="1"/>
        </w:rPr>
        <w:t xml:space="preserve"> </w:t>
      </w:r>
      <w:r>
        <w:t>А.</w:t>
      </w:r>
      <w:r>
        <w:rPr>
          <w:spacing w:val="1"/>
        </w:rPr>
        <w:t xml:space="preserve"> </w:t>
      </w:r>
      <w:r>
        <w:t>Ахундовой);</w:t>
      </w:r>
      <w:r>
        <w:rPr>
          <w:spacing w:val="1"/>
        </w:rPr>
        <w:t xml:space="preserve"> </w:t>
      </w:r>
      <w:r>
        <w:t>Смит</w:t>
      </w:r>
      <w:r>
        <w:rPr>
          <w:spacing w:val="1"/>
        </w:rPr>
        <w:t xml:space="preserve"> </w:t>
      </w:r>
      <w:r>
        <w:t>У.</w:t>
      </w:r>
      <w:r>
        <w:rPr>
          <w:spacing w:val="1"/>
        </w:rPr>
        <w:t xml:space="preserve"> </w:t>
      </w:r>
      <w:r>
        <w:t>Д.</w:t>
      </w:r>
      <w:r>
        <w:rPr>
          <w:spacing w:val="1"/>
        </w:rPr>
        <w:t xml:space="preserve"> </w:t>
      </w:r>
      <w:r>
        <w:t>«Про</w:t>
      </w:r>
      <w:r>
        <w:rPr>
          <w:spacing w:val="1"/>
        </w:rPr>
        <w:t xml:space="preserve"> </w:t>
      </w:r>
      <w:r>
        <w:t>летающую</w:t>
      </w:r>
      <w:r>
        <w:rPr>
          <w:spacing w:val="1"/>
        </w:rPr>
        <w:t xml:space="preserve"> </w:t>
      </w:r>
      <w:r>
        <w:t>корову»</w:t>
      </w:r>
      <w:r>
        <w:rPr>
          <w:spacing w:val="1"/>
        </w:rPr>
        <w:t xml:space="preserve"> </w:t>
      </w:r>
      <w:r>
        <w:t>(пер.</w:t>
      </w:r>
      <w:r>
        <w:rPr>
          <w:spacing w:val="1"/>
        </w:rPr>
        <w:t xml:space="preserve"> </w:t>
      </w:r>
      <w:r>
        <w:t>с</w:t>
      </w:r>
      <w:r>
        <w:rPr>
          <w:spacing w:val="1"/>
        </w:rPr>
        <w:t xml:space="preserve"> </w:t>
      </w:r>
      <w:r>
        <w:t>англ.</w:t>
      </w:r>
      <w:r>
        <w:rPr>
          <w:spacing w:val="60"/>
        </w:rPr>
        <w:t xml:space="preserve"> </w:t>
      </w:r>
      <w:r>
        <w:t>Б.В.</w:t>
      </w:r>
      <w:r>
        <w:rPr>
          <w:spacing w:val="1"/>
        </w:rPr>
        <w:t xml:space="preserve"> </w:t>
      </w:r>
      <w:r>
        <w:t>Заходера); Фройденберг А. «Великан и мышь» (пер. с нем. Ю.И. Коринца); Чиарди Дж. «О том, у</w:t>
      </w:r>
      <w:r>
        <w:rPr>
          <w:spacing w:val="1"/>
        </w:rPr>
        <w:t xml:space="preserve"> </w:t>
      </w:r>
      <w:r>
        <w:t>кого</w:t>
      </w:r>
      <w:r>
        <w:rPr>
          <w:spacing w:val="-1"/>
        </w:rPr>
        <w:t xml:space="preserve"> </w:t>
      </w:r>
      <w:r>
        <w:t>три глаза»</w:t>
      </w:r>
      <w:r>
        <w:rPr>
          <w:spacing w:val="-8"/>
        </w:rPr>
        <w:t xml:space="preserve"> </w:t>
      </w:r>
      <w:r>
        <w:t>(пер.</w:t>
      </w:r>
      <w:r>
        <w:rPr>
          <w:spacing w:val="1"/>
        </w:rPr>
        <w:t xml:space="preserve"> </w:t>
      </w:r>
      <w:r>
        <w:t>с</w:t>
      </w:r>
      <w:r>
        <w:rPr>
          <w:spacing w:val="1"/>
        </w:rPr>
        <w:t xml:space="preserve"> </w:t>
      </w:r>
      <w:r>
        <w:t>англ.</w:t>
      </w:r>
      <w:r>
        <w:rPr>
          <w:spacing w:val="-1"/>
        </w:rPr>
        <w:t xml:space="preserve"> </w:t>
      </w:r>
      <w:r>
        <w:t>Р.С. Сефа).</w:t>
      </w:r>
    </w:p>
    <w:p w:rsidR="00DA4F65" w:rsidRDefault="00DA4F65">
      <w:pPr>
        <w:spacing w:line="276" w:lineRule="auto"/>
        <w:ind w:firstLine="425"/>
        <w:jc w:val="both"/>
      </w:pPr>
      <w:r>
        <w:rPr>
          <w:i/>
          <w:sz w:val="24"/>
          <w:szCs w:val="24"/>
        </w:rPr>
        <w:t>Литературные</w:t>
      </w:r>
      <w:r>
        <w:rPr>
          <w:i/>
          <w:spacing w:val="6"/>
          <w:sz w:val="24"/>
          <w:szCs w:val="24"/>
        </w:rPr>
        <w:t xml:space="preserve"> </w:t>
      </w:r>
      <w:r>
        <w:rPr>
          <w:i/>
          <w:sz w:val="24"/>
          <w:szCs w:val="24"/>
        </w:rPr>
        <w:t>сказки.</w:t>
      </w:r>
      <w:r>
        <w:rPr>
          <w:i/>
          <w:spacing w:val="8"/>
          <w:sz w:val="24"/>
          <w:szCs w:val="24"/>
        </w:rPr>
        <w:t xml:space="preserve"> </w:t>
      </w:r>
      <w:r>
        <w:rPr>
          <w:i/>
          <w:sz w:val="24"/>
          <w:szCs w:val="24"/>
        </w:rPr>
        <w:t>Сказки-повести.</w:t>
      </w:r>
      <w:r>
        <w:rPr>
          <w:i/>
          <w:spacing w:val="7"/>
          <w:sz w:val="24"/>
          <w:szCs w:val="24"/>
        </w:rPr>
        <w:t xml:space="preserve"> </w:t>
      </w:r>
      <w:r>
        <w:rPr>
          <w:sz w:val="24"/>
          <w:szCs w:val="24"/>
        </w:rPr>
        <w:t>Андерсен</w:t>
      </w:r>
      <w:r>
        <w:rPr>
          <w:spacing w:val="6"/>
          <w:sz w:val="24"/>
          <w:szCs w:val="24"/>
        </w:rPr>
        <w:t xml:space="preserve"> </w:t>
      </w:r>
      <w:r>
        <w:rPr>
          <w:sz w:val="24"/>
          <w:szCs w:val="24"/>
        </w:rPr>
        <w:t>Г.</w:t>
      </w:r>
      <w:r>
        <w:rPr>
          <w:spacing w:val="5"/>
          <w:sz w:val="24"/>
          <w:szCs w:val="24"/>
        </w:rPr>
        <w:t xml:space="preserve"> </w:t>
      </w:r>
      <w:r>
        <w:rPr>
          <w:sz w:val="24"/>
          <w:szCs w:val="24"/>
        </w:rPr>
        <w:t>Х.</w:t>
      </w:r>
      <w:r>
        <w:rPr>
          <w:spacing w:val="12"/>
          <w:sz w:val="24"/>
          <w:szCs w:val="24"/>
        </w:rPr>
        <w:t xml:space="preserve"> </w:t>
      </w:r>
      <w:r>
        <w:rPr>
          <w:sz w:val="24"/>
          <w:szCs w:val="24"/>
        </w:rPr>
        <w:t>«Огниво» (пер.</w:t>
      </w:r>
      <w:r>
        <w:rPr>
          <w:spacing w:val="5"/>
          <w:sz w:val="24"/>
          <w:szCs w:val="24"/>
        </w:rPr>
        <w:t xml:space="preserve"> </w:t>
      </w:r>
      <w:r>
        <w:rPr>
          <w:sz w:val="24"/>
          <w:szCs w:val="24"/>
        </w:rPr>
        <w:t>с</w:t>
      </w:r>
      <w:r>
        <w:rPr>
          <w:spacing w:val="4"/>
          <w:sz w:val="24"/>
          <w:szCs w:val="24"/>
        </w:rPr>
        <w:t xml:space="preserve"> </w:t>
      </w:r>
      <w:r>
        <w:rPr>
          <w:sz w:val="24"/>
          <w:szCs w:val="24"/>
        </w:rPr>
        <w:t>датск.</w:t>
      </w:r>
      <w:r>
        <w:rPr>
          <w:spacing w:val="6"/>
          <w:sz w:val="24"/>
          <w:szCs w:val="24"/>
        </w:rPr>
        <w:t xml:space="preserve"> </w:t>
      </w:r>
      <w:r>
        <w:rPr>
          <w:sz w:val="24"/>
          <w:szCs w:val="24"/>
        </w:rPr>
        <w:t>А.</w:t>
      </w:r>
      <w:r>
        <w:rPr>
          <w:spacing w:val="5"/>
          <w:sz w:val="24"/>
          <w:szCs w:val="24"/>
        </w:rPr>
        <w:t xml:space="preserve"> </w:t>
      </w:r>
      <w:r>
        <w:rPr>
          <w:sz w:val="24"/>
          <w:szCs w:val="24"/>
        </w:rPr>
        <w:t>Ганзен),</w:t>
      </w:r>
    </w:p>
    <w:p w:rsidR="00DA4F65" w:rsidRDefault="00DA4F65">
      <w:pPr>
        <w:pStyle w:val="ab"/>
        <w:spacing w:line="276" w:lineRule="auto"/>
        <w:ind w:left="0" w:firstLine="425"/>
      </w:pPr>
      <w:r>
        <w:t>«Свинопас»</w:t>
      </w:r>
      <w:r>
        <w:rPr>
          <w:spacing w:val="60"/>
        </w:rPr>
        <w:t xml:space="preserve"> </w:t>
      </w:r>
      <w:r>
        <w:t>(пер.</w:t>
      </w:r>
      <w:r>
        <w:rPr>
          <w:spacing w:val="64"/>
        </w:rPr>
        <w:t xml:space="preserve"> </w:t>
      </w:r>
      <w:r>
        <w:t>с</w:t>
      </w:r>
      <w:r>
        <w:rPr>
          <w:spacing w:val="65"/>
        </w:rPr>
        <w:t xml:space="preserve"> </w:t>
      </w:r>
      <w:r>
        <w:t>датского</w:t>
      </w:r>
      <w:r>
        <w:rPr>
          <w:spacing w:val="65"/>
        </w:rPr>
        <w:t xml:space="preserve"> </w:t>
      </w:r>
      <w:r>
        <w:t>А.</w:t>
      </w:r>
      <w:r>
        <w:rPr>
          <w:spacing w:val="64"/>
        </w:rPr>
        <w:t xml:space="preserve"> </w:t>
      </w:r>
      <w:r>
        <w:t>Ганзен),</w:t>
      </w:r>
      <w:r>
        <w:rPr>
          <w:spacing w:val="69"/>
        </w:rPr>
        <w:t xml:space="preserve"> </w:t>
      </w:r>
      <w:r>
        <w:t>«Дюймовочка»</w:t>
      </w:r>
      <w:r>
        <w:rPr>
          <w:spacing w:val="58"/>
        </w:rPr>
        <w:t xml:space="preserve"> </w:t>
      </w:r>
      <w:r>
        <w:t>(пер.</w:t>
      </w:r>
      <w:r>
        <w:rPr>
          <w:spacing w:val="66"/>
        </w:rPr>
        <w:t xml:space="preserve"> </w:t>
      </w:r>
      <w:r>
        <w:t>с</w:t>
      </w:r>
      <w:r>
        <w:rPr>
          <w:spacing w:val="65"/>
        </w:rPr>
        <w:t xml:space="preserve"> </w:t>
      </w:r>
      <w:r>
        <w:t>датск.</w:t>
      </w:r>
      <w:r>
        <w:rPr>
          <w:spacing w:val="65"/>
        </w:rPr>
        <w:t xml:space="preserve"> </w:t>
      </w:r>
      <w:r>
        <w:t>и</w:t>
      </w:r>
      <w:r>
        <w:rPr>
          <w:spacing w:val="65"/>
        </w:rPr>
        <w:t xml:space="preserve"> </w:t>
      </w:r>
      <w:r>
        <w:t>пересказ</w:t>
      </w:r>
      <w:r>
        <w:rPr>
          <w:spacing w:val="66"/>
        </w:rPr>
        <w:t xml:space="preserve"> </w:t>
      </w:r>
      <w:r>
        <w:t>А.Ганзен),</w:t>
      </w:r>
    </w:p>
    <w:p w:rsidR="00DA4F65" w:rsidRDefault="00DA4F65">
      <w:pPr>
        <w:pStyle w:val="ab"/>
        <w:spacing w:line="276" w:lineRule="auto"/>
        <w:ind w:left="0" w:firstLine="425"/>
      </w:pPr>
      <w:r>
        <w:t>«Гадкий</w:t>
      </w:r>
      <w:r>
        <w:rPr>
          <w:spacing w:val="1"/>
        </w:rPr>
        <w:t xml:space="preserve"> </w:t>
      </w:r>
      <w:r>
        <w:t>утѐнок»</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А.Ганзен,</w:t>
      </w:r>
      <w:r>
        <w:rPr>
          <w:spacing w:val="1"/>
        </w:rPr>
        <w:t xml:space="preserve"> </w:t>
      </w:r>
      <w:r>
        <w:t>пересказ</w:t>
      </w:r>
      <w:r>
        <w:rPr>
          <w:spacing w:val="1"/>
        </w:rPr>
        <w:t xml:space="preserve"> </w:t>
      </w:r>
      <w:r>
        <w:t>Т.Габбе</w:t>
      </w:r>
      <w:r>
        <w:rPr>
          <w:spacing w:val="1"/>
        </w:rPr>
        <w:t xml:space="preserve"> </w:t>
      </w:r>
      <w:r>
        <w:t>и</w:t>
      </w:r>
      <w:r>
        <w:rPr>
          <w:spacing w:val="1"/>
        </w:rPr>
        <w:t xml:space="preserve"> </w:t>
      </w:r>
      <w:r>
        <w:t>А.Любарской),</w:t>
      </w:r>
      <w:r>
        <w:rPr>
          <w:spacing w:val="1"/>
        </w:rPr>
        <w:t xml:space="preserve"> </w:t>
      </w:r>
      <w:r>
        <w:t>«Новое</w:t>
      </w:r>
      <w:r>
        <w:rPr>
          <w:spacing w:val="60"/>
        </w:rPr>
        <w:t xml:space="preserve"> </w:t>
      </w:r>
      <w:r>
        <w:t>платье</w:t>
      </w:r>
      <w:r>
        <w:rPr>
          <w:spacing w:val="1"/>
        </w:rPr>
        <w:t xml:space="preserve"> </w:t>
      </w:r>
      <w:r>
        <w:t>короля»</w:t>
      </w:r>
      <w:r>
        <w:rPr>
          <w:spacing w:val="41"/>
        </w:rPr>
        <w:t xml:space="preserve"> </w:t>
      </w:r>
      <w:r>
        <w:t>(пер.</w:t>
      </w:r>
      <w:r>
        <w:rPr>
          <w:spacing w:val="48"/>
        </w:rPr>
        <w:t xml:space="preserve"> </w:t>
      </w:r>
      <w:r>
        <w:t>с</w:t>
      </w:r>
      <w:r>
        <w:rPr>
          <w:spacing w:val="48"/>
        </w:rPr>
        <w:t xml:space="preserve"> </w:t>
      </w:r>
      <w:r>
        <w:t>датск.</w:t>
      </w:r>
      <w:r>
        <w:rPr>
          <w:spacing w:val="49"/>
        </w:rPr>
        <w:t xml:space="preserve"> </w:t>
      </w:r>
      <w:r>
        <w:t>А.Ганзен),</w:t>
      </w:r>
      <w:r>
        <w:rPr>
          <w:spacing w:val="53"/>
        </w:rPr>
        <w:t xml:space="preserve"> </w:t>
      </w:r>
      <w:r>
        <w:t>«Ромашка»</w:t>
      </w:r>
      <w:r>
        <w:rPr>
          <w:spacing w:val="46"/>
        </w:rPr>
        <w:t xml:space="preserve"> </w:t>
      </w:r>
      <w:r>
        <w:t>(пер.</w:t>
      </w:r>
      <w:r>
        <w:rPr>
          <w:spacing w:val="51"/>
        </w:rPr>
        <w:t xml:space="preserve"> </w:t>
      </w:r>
      <w:r>
        <w:t>с</w:t>
      </w:r>
      <w:r>
        <w:rPr>
          <w:spacing w:val="48"/>
        </w:rPr>
        <w:t xml:space="preserve"> </w:t>
      </w:r>
      <w:r>
        <w:t>датск.</w:t>
      </w:r>
      <w:r>
        <w:rPr>
          <w:spacing w:val="49"/>
        </w:rPr>
        <w:t xml:space="preserve"> </w:t>
      </w:r>
      <w:r>
        <w:t>А.Ганзен),</w:t>
      </w:r>
      <w:r>
        <w:rPr>
          <w:spacing w:val="53"/>
        </w:rPr>
        <w:t xml:space="preserve"> </w:t>
      </w:r>
      <w:r>
        <w:t>«Дикие</w:t>
      </w:r>
      <w:r>
        <w:rPr>
          <w:spacing w:val="48"/>
        </w:rPr>
        <w:t xml:space="preserve"> </w:t>
      </w:r>
      <w:r>
        <w:t>лебеди»</w:t>
      </w:r>
      <w:r>
        <w:rPr>
          <w:spacing w:val="44"/>
        </w:rPr>
        <w:t xml:space="preserve"> </w:t>
      </w:r>
      <w:r>
        <w:t>(пер.</w:t>
      </w:r>
      <w:r>
        <w:rPr>
          <w:spacing w:val="49"/>
        </w:rPr>
        <w:t xml:space="preserve"> </w:t>
      </w:r>
      <w:r>
        <w:t>с датск. А. Ганзен); Киплинг Дж. Р. «Сказка о слонѐнке» (пер. с англ. К.И. Чуковского), «Откуда у</w:t>
      </w:r>
      <w:r>
        <w:rPr>
          <w:spacing w:val="1"/>
        </w:rPr>
        <w:t xml:space="preserve"> </w:t>
      </w:r>
      <w:r>
        <w:t>кита такая глотка» (пер. с англ. К.И. Чуковского, стихи в пер. С.Я. Маршака), «Маугли» (пер. с</w:t>
      </w:r>
      <w:r>
        <w:rPr>
          <w:spacing w:val="1"/>
        </w:rPr>
        <w:t xml:space="preserve"> </w:t>
      </w:r>
      <w:r>
        <w:t>англ. Н. Дарузес / И.Шустовой); Коллоди К. «Пиноккио. История деревянной куклы» (пер. с итал.</w:t>
      </w:r>
      <w:r>
        <w:rPr>
          <w:spacing w:val="1"/>
        </w:rPr>
        <w:t xml:space="preserve"> </w:t>
      </w:r>
      <w:r>
        <w:t>Э.Г. Казакевича); Лагерлѐф С. «Чудесное путешествие Нильса с дикими гусями» (в пересказе З.</w:t>
      </w:r>
      <w:r>
        <w:rPr>
          <w:spacing w:val="1"/>
        </w:rPr>
        <w:t xml:space="preserve"> </w:t>
      </w:r>
      <w:r>
        <w:t>Задунайской и А. Любарской); Линдгрен А. «Карлсон, который живѐт на крыше, опять прилетел»</w:t>
      </w:r>
      <w:r>
        <w:rPr>
          <w:spacing w:val="1"/>
        </w:rPr>
        <w:t xml:space="preserve"> </w:t>
      </w:r>
      <w:r>
        <w:t>(пер.</w:t>
      </w:r>
      <w:r>
        <w:rPr>
          <w:spacing w:val="-2"/>
        </w:rPr>
        <w:t xml:space="preserve"> </w:t>
      </w:r>
      <w:r>
        <w:t>со швед.</w:t>
      </w:r>
      <w:r>
        <w:rPr>
          <w:spacing w:val="-1"/>
        </w:rPr>
        <w:t xml:space="preserve"> </w:t>
      </w:r>
      <w:r>
        <w:t>Л.З. Лунгиной),</w:t>
      </w:r>
      <w:r>
        <w:rPr>
          <w:spacing w:val="1"/>
        </w:rPr>
        <w:t xml:space="preserve"> </w:t>
      </w:r>
      <w:r>
        <w:t>«Пеппи Длинный чулок»</w:t>
      </w:r>
      <w:r>
        <w:rPr>
          <w:spacing w:val="-5"/>
        </w:rPr>
        <w:t xml:space="preserve"> </w:t>
      </w:r>
      <w:r>
        <w:t>(пер.</w:t>
      </w:r>
      <w:r>
        <w:rPr>
          <w:spacing w:val="-2"/>
        </w:rPr>
        <w:t xml:space="preserve"> </w:t>
      </w:r>
      <w:r>
        <w:t>со швед. Л.З.</w:t>
      </w:r>
      <w:r>
        <w:rPr>
          <w:spacing w:val="-1"/>
        </w:rPr>
        <w:t xml:space="preserve"> </w:t>
      </w:r>
      <w:r>
        <w:t>Лунгиной);</w:t>
      </w:r>
      <w:r>
        <w:rPr>
          <w:spacing w:val="-1"/>
        </w:rPr>
        <w:t xml:space="preserve"> </w:t>
      </w:r>
      <w:r>
        <w:t>Лофтинг Х. «Путешествия доктора Дулиттла» (пер. с англ. С. Мещерякова); Милн А. А.</w:t>
      </w:r>
      <w:r>
        <w:rPr>
          <w:spacing w:val="1"/>
        </w:rPr>
        <w:t xml:space="preserve"> </w:t>
      </w:r>
      <w:r>
        <w:t>«Винни-Пух</w:t>
      </w:r>
      <w:r>
        <w:rPr>
          <w:spacing w:val="60"/>
        </w:rPr>
        <w:t xml:space="preserve"> </w:t>
      </w:r>
      <w:r>
        <w:t>и все,</w:t>
      </w:r>
      <w:r>
        <w:rPr>
          <w:spacing w:val="1"/>
        </w:rPr>
        <w:t xml:space="preserve"> </w:t>
      </w:r>
      <w:r>
        <w:t>все, все» (перевод с англ. Б.В. Заходера); Мякеля Х. «Господин Ау» (пер. с фин. Э.Н. Успенского);</w:t>
      </w:r>
      <w:r>
        <w:rPr>
          <w:spacing w:val="1"/>
        </w:rPr>
        <w:t xml:space="preserve"> </w:t>
      </w:r>
      <w:r>
        <w:t>Пройслер О.</w:t>
      </w:r>
      <w:r>
        <w:rPr>
          <w:spacing w:val="1"/>
        </w:rPr>
        <w:t xml:space="preserve"> </w:t>
      </w:r>
      <w:r>
        <w:t>«Маленькая Баба-яга» (пер. с нем. Ю. Коринца),</w:t>
      </w:r>
      <w:r>
        <w:rPr>
          <w:spacing w:val="60"/>
        </w:rPr>
        <w:t xml:space="preserve"> </w:t>
      </w:r>
      <w:r>
        <w:t>«Маленькое привидение» (пер. с</w:t>
      </w:r>
      <w:r>
        <w:rPr>
          <w:spacing w:val="1"/>
        </w:rPr>
        <w:t xml:space="preserve"> </w:t>
      </w:r>
      <w:r>
        <w:t>нем. Ю. Коринца); Родари Д. «Приключения Чипполино» (пер. с итал. З. Потаповой), «Сказки, у</w:t>
      </w:r>
      <w:r>
        <w:rPr>
          <w:spacing w:val="1"/>
        </w:rPr>
        <w:t xml:space="preserve"> </w:t>
      </w:r>
      <w:r>
        <w:t>которых</w:t>
      </w:r>
      <w:r>
        <w:rPr>
          <w:spacing w:val="-1"/>
        </w:rPr>
        <w:t xml:space="preserve"> </w:t>
      </w:r>
      <w:r>
        <w:t>три</w:t>
      </w:r>
      <w:r>
        <w:rPr>
          <w:spacing w:val="-1"/>
        </w:rPr>
        <w:t xml:space="preserve"> </w:t>
      </w:r>
      <w:r>
        <w:t>конца»</w:t>
      </w:r>
      <w:r>
        <w:rPr>
          <w:spacing w:val="-8"/>
        </w:rPr>
        <w:t xml:space="preserve"> </w:t>
      </w:r>
      <w:r>
        <w:t>(пер. с</w:t>
      </w:r>
      <w:r>
        <w:rPr>
          <w:spacing w:val="1"/>
        </w:rPr>
        <w:t xml:space="preserve"> </w:t>
      </w:r>
      <w:r>
        <w:t>итал. И.Г.</w:t>
      </w:r>
      <w:r>
        <w:rPr>
          <w:spacing w:val="-1"/>
        </w:rPr>
        <w:t xml:space="preserve"> </w:t>
      </w:r>
      <w:r>
        <w:t>Константиновой).</w:t>
      </w:r>
    </w:p>
    <w:p w:rsidR="00DA4F65" w:rsidRDefault="00DA4F65">
      <w:pPr>
        <w:pStyle w:val="ab"/>
        <w:spacing w:line="276" w:lineRule="auto"/>
        <w:ind w:left="0" w:firstLine="425"/>
        <w:rPr>
          <w:b/>
          <w:sz w:val="28"/>
          <w:szCs w:val="28"/>
        </w:rPr>
      </w:pPr>
    </w:p>
    <w:p w:rsidR="00DA4F65" w:rsidRDefault="00DA4F65">
      <w:pPr>
        <w:pStyle w:val="1"/>
        <w:spacing w:line="276" w:lineRule="auto"/>
        <w:ind w:left="0" w:firstLine="425"/>
        <w:jc w:val="both"/>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rsidR="00DA4F65" w:rsidRDefault="00DA4F65">
      <w:pPr>
        <w:pStyle w:val="ab"/>
        <w:spacing w:line="276" w:lineRule="auto"/>
        <w:ind w:left="0" w:firstLine="425"/>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rsidR="00DA4F65" w:rsidRDefault="00DA4F65">
      <w:pPr>
        <w:spacing w:line="276" w:lineRule="auto"/>
        <w:ind w:firstLine="425"/>
        <w:jc w:val="both"/>
      </w:pPr>
      <w:r>
        <w:rPr>
          <w:i/>
          <w:sz w:val="24"/>
          <w:szCs w:val="24"/>
        </w:rPr>
        <w:t xml:space="preserve">Русские  </w:t>
      </w:r>
      <w:r>
        <w:rPr>
          <w:i/>
          <w:spacing w:val="4"/>
          <w:sz w:val="24"/>
          <w:szCs w:val="24"/>
        </w:rPr>
        <w:t xml:space="preserve"> </w:t>
      </w:r>
      <w:r>
        <w:rPr>
          <w:i/>
          <w:sz w:val="24"/>
          <w:szCs w:val="24"/>
        </w:rPr>
        <w:t xml:space="preserve">народные  </w:t>
      </w:r>
      <w:r>
        <w:rPr>
          <w:i/>
          <w:spacing w:val="3"/>
          <w:sz w:val="24"/>
          <w:szCs w:val="24"/>
        </w:rPr>
        <w:t xml:space="preserve"> </w:t>
      </w:r>
      <w:r>
        <w:rPr>
          <w:i/>
          <w:sz w:val="24"/>
          <w:szCs w:val="24"/>
        </w:rPr>
        <w:t xml:space="preserve">сказки.  </w:t>
      </w:r>
      <w:r>
        <w:rPr>
          <w:i/>
          <w:spacing w:val="11"/>
          <w:sz w:val="24"/>
          <w:szCs w:val="24"/>
        </w:rPr>
        <w:t xml:space="preserve"> </w:t>
      </w:r>
      <w:r>
        <w:rPr>
          <w:sz w:val="24"/>
          <w:szCs w:val="24"/>
        </w:rPr>
        <w:t xml:space="preserve">«Василиса  </w:t>
      </w:r>
      <w:r>
        <w:rPr>
          <w:spacing w:val="3"/>
          <w:sz w:val="24"/>
          <w:szCs w:val="24"/>
        </w:rPr>
        <w:t xml:space="preserve"> </w:t>
      </w:r>
      <w:r>
        <w:rPr>
          <w:sz w:val="24"/>
          <w:szCs w:val="24"/>
        </w:rPr>
        <w:t xml:space="preserve">Прекрасная»  </w:t>
      </w:r>
      <w:r>
        <w:rPr>
          <w:spacing w:val="2"/>
          <w:sz w:val="24"/>
          <w:szCs w:val="24"/>
        </w:rPr>
        <w:t xml:space="preserve"> </w:t>
      </w:r>
      <w:r>
        <w:rPr>
          <w:sz w:val="24"/>
          <w:szCs w:val="24"/>
        </w:rPr>
        <w:t xml:space="preserve">(из  </w:t>
      </w:r>
      <w:r>
        <w:rPr>
          <w:spacing w:val="5"/>
          <w:sz w:val="24"/>
          <w:szCs w:val="24"/>
        </w:rPr>
        <w:t xml:space="preserve"> </w:t>
      </w:r>
      <w:r>
        <w:rPr>
          <w:sz w:val="24"/>
          <w:szCs w:val="24"/>
        </w:rPr>
        <w:t xml:space="preserve">сборника  </w:t>
      </w:r>
      <w:r>
        <w:rPr>
          <w:spacing w:val="3"/>
          <w:sz w:val="24"/>
          <w:szCs w:val="24"/>
        </w:rPr>
        <w:t xml:space="preserve"> </w:t>
      </w:r>
      <w:r>
        <w:rPr>
          <w:sz w:val="24"/>
          <w:szCs w:val="24"/>
        </w:rPr>
        <w:t xml:space="preserve">А.Н.  </w:t>
      </w:r>
      <w:r>
        <w:rPr>
          <w:spacing w:val="6"/>
          <w:sz w:val="24"/>
          <w:szCs w:val="24"/>
        </w:rPr>
        <w:t xml:space="preserve"> </w:t>
      </w:r>
      <w:r>
        <w:rPr>
          <w:sz w:val="24"/>
          <w:szCs w:val="24"/>
        </w:rPr>
        <w:t>Афанасьева);</w:t>
      </w:r>
    </w:p>
    <w:p w:rsidR="00DA4F65" w:rsidRDefault="00DA4F65">
      <w:pPr>
        <w:pStyle w:val="ab"/>
        <w:spacing w:line="276" w:lineRule="auto"/>
        <w:ind w:left="0" w:firstLine="425"/>
      </w:pPr>
      <w:r>
        <w:t>«Вежливый Кот-воркот» (обработка М. Булатова); «Иван Царевич и Серый Волк» (обработка А.Н.</w:t>
      </w:r>
      <w:r>
        <w:rPr>
          <w:spacing w:val="1"/>
        </w:rPr>
        <w:t xml:space="preserve"> </w:t>
      </w:r>
      <w:r>
        <w:t>Толстого); «Зимовье зверей» (обработка А.Н. Толстого); «Кощей Бессмертный» (2 вариант) (из</w:t>
      </w:r>
      <w:r>
        <w:rPr>
          <w:spacing w:val="1"/>
        </w:rPr>
        <w:t xml:space="preserve"> </w:t>
      </w:r>
      <w:r>
        <w:t>сборника</w:t>
      </w:r>
      <w:r>
        <w:rPr>
          <w:spacing w:val="6"/>
        </w:rPr>
        <w:t xml:space="preserve"> </w:t>
      </w:r>
      <w:r>
        <w:t>А.Н.</w:t>
      </w:r>
      <w:r>
        <w:rPr>
          <w:spacing w:val="6"/>
        </w:rPr>
        <w:t xml:space="preserve"> </w:t>
      </w:r>
      <w:r>
        <w:t>Афанасьева);</w:t>
      </w:r>
      <w:r>
        <w:rPr>
          <w:spacing w:val="12"/>
        </w:rPr>
        <w:t xml:space="preserve"> </w:t>
      </w:r>
      <w:r>
        <w:t>«Рифмы»</w:t>
      </w:r>
      <w:r>
        <w:rPr>
          <w:spacing w:val="2"/>
        </w:rPr>
        <w:t xml:space="preserve"> </w:t>
      </w:r>
      <w:r>
        <w:t>(авторизованный</w:t>
      </w:r>
      <w:r>
        <w:rPr>
          <w:spacing w:val="8"/>
        </w:rPr>
        <w:t xml:space="preserve"> </w:t>
      </w:r>
      <w:r>
        <w:t>пересказ</w:t>
      </w:r>
      <w:r>
        <w:rPr>
          <w:spacing w:val="8"/>
        </w:rPr>
        <w:t xml:space="preserve"> </w:t>
      </w:r>
      <w:r>
        <w:t>Б.В.</w:t>
      </w:r>
      <w:r>
        <w:rPr>
          <w:spacing w:val="10"/>
        </w:rPr>
        <w:t xml:space="preserve"> </w:t>
      </w:r>
      <w:r>
        <w:t>Шергина);</w:t>
      </w:r>
      <w:r>
        <w:rPr>
          <w:spacing w:val="12"/>
        </w:rPr>
        <w:t xml:space="preserve"> </w:t>
      </w:r>
      <w:r>
        <w:t>«Семь</w:t>
      </w:r>
      <w:r>
        <w:rPr>
          <w:spacing w:val="8"/>
        </w:rPr>
        <w:t xml:space="preserve"> </w:t>
      </w:r>
      <w:r>
        <w:t>Симеонов</w:t>
      </w:r>
    </w:p>
    <w:p w:rsidR="00DA4F65" w:rsidRDefault="00DA4F65">
      <w:pPr>
        <w:pStyle w:val="ab"/>
        <w:spacing w:line="276" w:lineRule="auto"/>
        <w:ind w:left="0" w:firstLine="425"/>
      </w:pPr>
      <w:r>
        <w:t>–</w:t>
      </w:r>
      <w:r>
        <w:rPr>
          <w:spacing w:val="1"/>
        </w:rPr>
        <w:t xml:space="preserve"> </w:t>
      </w:r>
      <w:r>
        <w:t>семь</w:t>
      </w:r>
      <w:r>
        <w:rPr>
          <w:spacing w:val="1"/>
        </w:rPr>
        <w:t xml:space="preserve"> </w:t>
      </w:r>
      <w:r>
        <w:t>работников»</w:t>
      </w:r>
      <w:r>
        <w:rPr>
          <w:spacing w:val="1"/>
        </w:rPr>
        <w:t xml:space="preserve"> </w:t>
      </w:r>
      <w:r>
        <w:t>(обработка</w:t>
      </w:r>
      <w:r>
        <w:rPr>
          <w:spacing w:val="1"/>
        </w:rPr>
        <w:t xml:space="preserve"> </w:t>
      </w:r>
      <w:r>
        <w:t>И.В.</w:t>
      </w:r>
      <w:r>
        <w:rPr>
          <w:spacing w:val="1"/>
        </w:rPr>
        <w:t xml:space="preserve"> </w:t>
      </w:r>
      <w:r>
        <w:t>Карнауховой);</w:t>
      </w:r>
      <w:r>
        <w:rPr>
          <w:spacing w:val="1"/>
        </w:rPr>
        <w:t xml:space="preserve"> </w:t>
      </w:r>
      <w:r>
        <w:t>«Солдатская</w:t>
      </w:r>
      <w:r>
        <w:rPr>
          <w:spacing w:val="1"/>
        </w:rPr>
        <w:t xml:space="preserve"> </w:t>
      </w:r>
      <w:r>
        <w:t>загадка»</w:t>
      </w:r>
      <w:r>
        <w:rPr>
          <w:spacing w:val="1"/>
        </w:rPr>
        <w:t xml:space="preserve"> </w:t>
      </w:r>
      <w:r>
        <w:t>(из</w:t>
      </w:r>
      <w:r>
        <w:rPr>
          <w:spacing w:val="1"/>
        </w:rPr>
        <w:t xml:space="preserve"> </w:t>
      </w:r>
      <w:r>
        <w:t>сборника</w:t>
      </w:r>
      <w:r>
        <w:rPr>
          <w:spacing w:val="1"/>
        </w:rPr>
        <w:t xml:space="preserve"> </w:t>
      </w:r>
      <w:r>
        <w:t>А.Н.</w:t>
      </w:r>
      <w:r>
        <w:rPr>
          <w:spacing w:val="1"/>
        </w:rPr>
        <w:t xml:space="preserve"> </w:t>
      </w:r>
      <w:r>
        <w:t>Афанасьева);</w:t>
      </w:r>
      <w:r>
        <w:rPr>
          <w:spacing w:val="1"/>
        </w:rPr>
        <w:t xml:space="preserve"> </w:t>
      </w:r>
      <w:r>
        <w:t>«У</w:t>
      </w:r>
      <w:r>
        <w:rPr>
          <w:spacing w:val="1"/>
        </w:rPr>
        <w:t xml:space="preserve"> </w:t>
      </w:r>
      <w:r>
        <w:t>страха</w:t>
      </w:r>
      <w:r>
        <w:rPr>
          <w:spacing w:val="1"/>
        </w:rPr>
        <w:t xml:space="preserve"> </w:t>
      </w:r>
      <w:r>
        <w:t>глаза</w:t>
      </w:r>
      <w:r>
        <w:rPr>
          <w:spacing w:val="1"/>
        </w:rPr>
        <w:t xml:space="preserve"> </w:t>
      </w:r>
      <w:r>
        <w:t>велики»</w:t>
      </w:r>
      <w:r>
        <w:rPr>
          <w:spacing w:val="1"/>
        </w:rPr>
        <w:t xml:space="preserve"> </w:t>
      </w:r>
      <w:r>
        <w:t>(обработка</w:t>
      </w:r>
      <w:r>
        <w:rPr>
          <w:spacing w:val="1"/>
        </w:rPr>
        <w:t xml:space="preserve"> </w:t>
      </w:r>
      <w:r>
        <w:t>О.И.</w:t>
      </w:r>
      <w:r>
        <w:rPr>
          <w:spacing w:val="1"/>
        </w:rPr>
        <w:t xml:space="preserve"> </w:t>
      </w:r>
      <w:r>
        <w:t>Капицы);</w:t>
      </w:r>
      <w:r>
        <w:rPr>
          <w:spacing w:val="1"/>
        </w:rPr>
        <w:t xml:space="preserve"> </w:t>
      </w:r>
      <w:r>
        <w:t>«Хвосты»</w:t>
      </w:r>
      <w:r>
        <w:rPr>
          <w:spacing w:val="1"/>
        </w:rPr>
        <w:t xml:space="preserve"> </w:t>
      </w:r>
      <w:r>
        <w:t>(обработка</w:t>
      </w:r>
      <w:r>
        <w:rPr>
          <w:spacing w:val="1"/>
        </w:rPr>
        <w:t xml:space="preserve"> </w:t>
      </w:r>
      <w:r>
        <w:t>О.И.</w:t>
      </w:r>
      <w:r>
        <w:rPr>
          <w:spacing w:val="1"/>
        </w:rPr>
        <w:t xml:space="preserve"> </w:t>
      </w:r>
      <w:r>
        <w:t>Капицы).</w:t>
      </w:r>
    </w:p>
    <w:p w:rsidR="00DA4F65" w:rsidRDefault="00DA4F65">
      <w:pPr>
        <w:pStyle w:val="ab"/>
        <w:spacing w:line="276" w:lineRule="auto"/>
        <w:ind w:left="0" w:firstLine="425"/>
      </w:pPr>
      <w:r>
        <w:rPr>
          <w:i/>
        </w:rPr>
        <w:t xml:space="preserve">Былины. </w:t>
      </w:r>
      <w:r>
        <w:t>«Садко» (пересказ И.В. Карнауховой / запись П.Н. Рыбникова); «Добрыня и Змей»</w:t>
      </w:r>
      <w:r>
        <w:rPr>
          <w:spacing w:val="-57"/>
        </w:rPr>
        <w:t xml:space="preserve"> </w:t>
      </w:r>
      <w:r>
        <w:t>(обработка Н.П. Колпаковой / пересказ И.В. Карнауховой); «Илья Муромец и Соловей-Разбойник»</w:t>
      </w:r>
      <w:r>
        <w:rPr>
          <w:spacing w:val="-57"/>
        </w:rPr>
        <w:t xml:space="preserve"> </w:t>
      </w:r>
      <w:r>
        <w:t>(обработка</w:t>
      </w:r>
      <w:r>
        <w:rPr>
          <w:spacing w:val="-2"/>
        </w:rPr>
        <w:t xml:space="preserve"> </w:t>
      </w:r>
      <w:r>
        <w:t>А.Ф.</w:t>
      </w:r>
      <w:r>
        <w:rPr>
          <w:spacing w:val="-1"/>
        </w:rPr>
        <w:t xml:space="preserve"> </w:t>
      </w:r>
      <w:r>
        <w:t>Гильфердинга</w:t>
      </w:r>
      <w:r>
        <w:rPr>
          <w:spacing w:val="-1"/>
        </w:rPr>
        <w:t xml:space="preserve"> </w:t>
      </w:r>
      <w:r>
        <w:t>/</w:t>
      </w:r>
      <w:r>
        <w:rPr>
          <w:spacing w:val="-1"/>
        </w:rPr>
        <w:t xml:space="preserve"> </w:t>
      </w:r>
      <w:r>
        <w:t>пересказ И.В.</w:t>
      </w:r>
      <w:r>
        <w:rPr>
          <w:spacing w:val="2"/>
        </w:rPr>
        <w:t xml:space="preserve"> </w:t>
      </w:r>
      <w:r>
        <w:t>Карнауховой).</w:t>
      </w:r>
    </w:p>
    <w:p w:rsidR="00DA4F65" w:rsidRDefault="00DA4F65">
      <w:pPr>
        <w:pStyle w:val="ab"/>
        <w:spacing w:line="276" w:lineRule="auto"/>
        <w:ind w:left="0" w:firstLine="425"/>
      </w:pPr>
      <w:r>
        <w:rPr>
          <w:i/>
        </w:rPr>
        <w:t xml:space="preserve">Сказки народов мира. </w:t>
      </w:r>
      <w:r>
        <w:t>«Айога», нанайск., обработка Д. Нагишкина; «Беляночка и Розочка»,</w:t>
      </w:r>
      <w:r>
        <w:rPr>
          <w:spacing w:val="1"/>
        </w:rPr>
        <w:t xml:space="preserve"> </w:t>
      </w:r>
      <w:r>
        <w:t>нем. из сказок Бр. Гримм, пересказ А.К. Покровской; «Самый красивый наряд на свете», пер. с</w:t>
      </w:r>
      <w:r>
        <w:rPr>
          <w:spacing w:val="1"/>
        </w:rPr>
        <w:t xml:space="preserve"> </w:t>
      </w:r>
      <w:r>
        <w:t>япон.</w:t>
      </w:r>
      <w:r>
        <w:rPr>
          <w:spacing w:val="44"/>
        </w:rPr>
        <w:t xml:space="preserve"> </w:t>
      </w:r>
      <w:r>
        <w:t>В.</w:t>
      </w:r>
      <w:r>
        <w:rPr>
          <w:spacing w:val="44"/>
        </w:rPr>
        <w:t xml:space="preserve"> </w:t>
      </w:r>
      <w:r>
        <w:t>Марковой;</w:t>
      </w:r>
      <w:r>
        <w:rPr>
          <w:spacing w:val="50"/>
        </w:rPr>
        <w:t xml:space="preserve"> </w:t>
      </w:r>
      <w:r>
        <w:t>«Голубая</w:t>
      </w:r>
      <w:r>
        <w:rPr>
          <w:spacing w:val="44"/>
        </w:rPr>
        <w:t xml:space="preserve"> </w:t>
      </w:r>
      <w:r>
        <w:t>птица»,</w:t>
      </w:r>
      <w:r>
        <w:rPr>
          <w:spacing w:val="44"/>
        </w:rPr>
        <w:t xml:space="preserve"> </w:t>
      </w:r>
      <w:r>
        <w:t>туркм.</w:t>
      </w:r>
      <w:r>
        <w:rPr>
          <w:spacing w:val="44"/>
        </w:rPr>
        <w:t xml:space="preserve"> </w:t>
      </w:r>
      <w:r>
        <w:t>обработка</w:t>
      </w:r>
      <w:r>
        <w:rPr>
          <w:spacing w:val="43"/>
        </w:rPr>
        <w:t xml:space="preserve"> </w:t>
      </w:r>
      <w:r>
        <w:t>А.</w:t>
      </w:r>
      <w:r>
        <w:rPr>
          <w:spacing w:val="44"/>
        </w:rPr>
        <w:t xml:space="preserve"> </w:t>
      </w:r>
      <w:r>
        <w:t>Александровой</w:t>
      </w:r>
      <w:r>
        <w:rPr>
          <w:spacing w:val="45"/>
        </w:rPr>
        <w:t xml:space="preserve"> </w:t>
      </w:r>
      <w:r>
        <w:t>и</w:t>
      </w:r>
      <w:r>
        <w:rPr>
          <w:spacing w:val="45"/>
        </w:rPr>
        <w:t xml:space="preserve"> </w:t>
      </w:r>
      <w:r>
        <w:t>М.</w:t>
      </w:r>
      <w:r>
        <w:rPr>
          <w:spacing w:val="45"/>
        </w:rPr>
        <w:t xml:space="preserve"> </w:t>
      </w:r>
      <w:r>
        <w:t>Туберовского; «Каждый</w:t>
      </w:r>
      <w:r>
        <w:rPr>
          <w:spacing w:val="19"/>
        </w:rPr>
        <w:t xml:space="preserve"> </w:t>
      </w:r>
      <w:r>
        <w:t>свое</w:t>
      </w:r>
      <w:r>
        <w:rPr>
          <w:spacing w:val="18"/>
        </w:rPr>
        <w:t xml:space="preserve"> </w:t>
      </w:r>
      <w:r>
        <w:t>получил»,</w:t>
      </w:r>
      <w:r>
        <w:rPr>
          <w:spacing w:val="21"/>
        </w:rPr>
        <w:t xml:space="preserve"> </w:t>
      </w:r>
      <w:r>
        <w:t>эстон.</w:t>
      </w:r>
      <w:r>
        <w:rPr>
          <w:spacing w:val="19"/>
        </w:rPr>
        <w:t xml:space="preserve"> </w:t>
      </w:r>
      <w:r>
        <w:t>обработка</w:t>
      </w:r>
      <w:r>
        <w:rPr>
          <w:spacing w:val="19"/>
        </w:rPr>
        <w:t xml:space="preserve"> </w:t>
      </w:r>
      <w:r>
        <w:t>М.</w:t>
      </w:r>
      <w:r>
        <w:rPr>
          <w:spacing w:val="19"/>
        </w:rPr>
        <w:t xml:space="preserve"> </w:t>
      </w:r>
      <w:r>
        <w:t>Булатова;</w:t>
      </w:r>
      <w:r>
        <w:rPr>
          <w:spacing w:val="24"/>
        </w:rPr>
        <w:t xml:space="preserve"> </w:t>
      </w:r>
      <w:r>
        <w:t>«Кот</w:t>
      </w:r>
      <w:r>
        <w:rPr>
          <w:spacing w:val="20"/>
        </w:rPr>
        <w:t xml:space="preserve"> </w:t>
      </w:r>
      <w:r>
        <w:t>в</w:t>
      </w:r>
      <w:r>
        <w:rPr>
          <w:spacing w:val="21"/>
        </w:rPr>
        <w:t xml:space="preserve"> </w:t>
      </w:r>
      <w:r>
        <w:t>сапогах»</w:t>
      </w:r>
      <w:r>
        <w:rPr>
          <w:spacing w:val="15"/>
        </w:rPr>
        <w:t xml:space="preserve"> </w:t>
      </w:r>
      <w:r>
        <w:t>(пер.</w:t>
      </w:r>
      <w:r>
        <w:rPr>
          <w:spacing w:val="18"/>
        </w:rPr>
        <w:t xml:space="preserve"> </w:t>
      </w:r>
      <w:r>
        <w:t>с</w:t>
      </w:r>
      <w:r>
        <w:rPr>
          <w:spacing w:val="18"/>
        </w:rPr>
        <w:t xml:space="preserve"> </w:t>
      </w:r>
      <w:r>
        <w:t>франц.</w:t>
      </w:r>
      <w:r>
        <w:rPr>
          <w:spacing w:val="20"/>
        </w:rPr>
        <w:t xml:space="preserve"> </w:t>
      </w:r>
      <w:r>
        <w:t>Т.Габбе),</w:t>
      </w:r>
    </w:p>
    <w:p w:rsidR="00DA4F65" w:rsidRDefault="00DA4F65">
      <w:pPr>
        <w:pStyle w:val="ab"/>
        <w:spacing w:line="276" w:lineRule="auto"/>
        <w:ind w:left="0" w:firstLine="425"/>
      </w:pPr>
      <w:r>
        <w:t>«Волшебница»</w:t>
      </w:r>
      <w:r>
        <w:rPr>
          <w:spacing w:val="1"/>
        </w:rPr>
        <w:t xml:space="preserve"> </w:t>
      </w:r>
      <w:r>
        <w:t>(пер.</w:t>
      </w:r>
      <w:r>
        <w:rPr>
          <w:spacing w:val="1"/>
        </w:rPr>
        <w:t xml:space="preserve"> </w:t>
      </w:r>
      <w:r>
        <w:t>с</w:t>
      </w:r>
      <w:r>
        <w:rPr>
          <w:spacing w:val="1"/>
        </w:rPr>
        <w:t xml:space="preserve"> </w:t>
      </w:r>
      <w:r>
        <w:t>франц.</w:t>
      </w:r>
      <w:r>
        <w:rPr>
          <w:spacing w:val="1"/>
        </w:rPr>
        <w:t xml:space="preserve"> </w:t>
      </w:r>
      <w:r>
        <w:t>И.С.</w:t>
      </w:r>
      <w:r>
        <w:rPr>
          <w:spacing w:val="1"/>
        </w:rPr>
        <w:t xml:space="preserve"> </w:t>
      </w:r>
      <w:r>
        <w:t>Тургенева),</w:t>
      </w:r>
      <w:r>
        <w:rPr>
          <w:spacing w:val="1"/>
        </w:rPr>
        <w:t xml:space="preserve"> </w:t>
      </w:r>
      <w:r>
        <w:t>«Мальчик</w:t>
      </w:r>
      <w:r>
        <w:rPr>
          <w:spacing w:val="1"/>
        </w:rPr>
        <w:t xml:space="preserve"> </w:t>
      </w:r>
      <w:r>
        <w:t>с</w:t>
      </w:r>
      <w:r>
        <w:rPr>
          <w:spacing w:val="1"/>
        </w:rPr>
        <w:t xml:space="preserve"> </w:t>
      </w:r>
      <w:r>
        <w:t>пальчик»</w:t>
      </w:r>
      <w:r>
        <w:rPr>
          <w:spacing w:val="1"/>
        </w:rPr>
        <w:t xml:space="preserve"> </w:t>
      </w:r>
      <w:r>
        <w:t>(пер.</w:t>
      </w:r>
      <w:r>
        <w:rPr>
          <w:spacing w:val="1"/>
        </w:rPr>
        <w:t xml:space="preserve"> </w:t>
      </w:r>
      <w:r>
        <w:t>с</w:t>
      </w:r>
      <w:r>
        <w:rPr>
          <w:spacing w:val="1"/>
        </w:rPr>
        <w:t xml:space="preserve"> </w:t>
      </w:r>
      <w:r>
        <w:t>франц.</w:t>
      </w:r>
      <w:r>
        <w:rPr>
          <w:spacing w:val="1"/>
        </w:rPr>
        <w:t xml:space="preserve"> </w:t>
      </w:r>
      <w:r>
        <w:t>Б.А.</w:t>
      </w:r>
      <w:r>
        <w:rPr>
          <w:spacing w:val="1"/>
        </w:rPr>
        <w:t xml:space="preserve"> </w:t>
      </w:r>
      <w:r>
        <w:t>Дехтерѐва),</w:t>
      </w:r>
      <w:r>
        <w:rPr>
          <w:spacing w:val="2"/>
        </w:rPr>
        <w:t xml:space="preserve"> </w:t>
      </w:r>
      <w:r>
        <w:t>«Золушка»</w:t>
      </w:r>
      <w:r>
        <w:rPr>
          <w:spacing w:val="-3"/>
        </w:rPr>
        <w:t xml:space="preserve"> </w:t>
      </w:r>
      <w:r>
        <w:t>(пер. с</w:t>
      </w:r>
      <w:r>
        <w:rPr>
          <w:spacing w:val="-3"/>
        </w:rPr>
        <w:t xml:space="preserve"> </w:t>
      </w:r>
      <w:r>
        <w:t>франц. Т. Габбе) из сказок Перро</w:t>
      </w:r>
      <w:r>
        <w:rPr>
          <w:spacing w:val="-1"/>
        </w:rPr>
        <w:t xml:space="preserve"> </w:t>
      </w:r>
      <w:r>
        <w:t>Ш..</w:t>
      </w:r>
    </w:p>
    <w:p w:rsidR="00DA4F65" w:rsidRDefault="00DA4F65">
      <w:pPr>
        <w:spacing w:line="276" w:lineRule="auto"/>
        <w:ind w:firstLine="425"/>
        <w:jc w:val="both"/>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DA4F65" w:rsidRDefault="00DA4F65">
      <w:pPr>
        <w:pStyle w:val="ab"/>
        <w:spacing w:line="276" w:lineRule="auto"/>
        <w:ind w:left="0" w:firstLine="425"/>
      </w:pPr>
      <w:r>
        <w:rPr>
          <w:i/>
        </w:rPr>
        <w:t>Поэзия.</w:t>
      </w:r>
      <w:r>
        <w:rPr>
          <w:i/>
          <w:spacing w:val="81"/>
        </w:rPr>
        <w:t xml:space="preserve"> </w:t>
      </w:r>
      <w:r>
        <w:t>Аким</w:t>
      </w:r>
      <w:r>
        <w:rPr>
          <w:spacing w:val="81"/>
        </w:rPr>
        <w:t xml:space="preserve"> </w:t>
      </w:r>
      <w:r>
        <w:t>Я.Л.</w:t>
      </w:r>
      <w:r>
        <w:rPr>
          <w:spacing w:val="87"/>
        </w:rPr>
        <w:t xml:space="preserve"> </w:t>
      </w:r>
      <w:r>
        <w:t>«Мой</w:t>
      </w:r>
      <w:r>
        <w:rPr>
          <w:spacing w:val="83"/>
        </w:rPr>
        <w:t xml:space="preserve"> </w:t>
      </w:r>
      <w:r>
        <w:t>верный</w:t>
      </w:r>
      <w:r>
        <w:rPr>
          <w:spacing w:val="81"/>
        </w:rPr>
        <w:t xml:space="preserve"> </w:t>
      </w:r>
      <w:r>
        <w:t>чиж»;</w:t>
      </w:r>
      <w:r>
        <w:rPr>
          <w:spacing w:val="82"/>
        </w:rPr>
        <w:t xml:space="preserve"> </w:t>
      </w:r>
      <w:r>
        <w:t>Бальмонт</w:t>
      </w:r>
      <w:r>
        <w:rPr>
          <w:spacing w:val="82"/>
        </w:rPr>
        <w:t xml:space="preserve"> </w:t>
      </w:r>
      <w:r>
        <w:t>К.Д.</w:t>
      </w:r>
      <w:r>
        <w:rPr>
          <w:spacing w:val="84"/>
        </w:rPr>
        <w:t xml:space="preserve"> </w:t>
      </w:r>
      <w:r>
        <w:t>«Снежинка»;</w:t>
      </w:r>
      <w:r>
        <w:rPr>
          <w:spacing w:val="85"/>
        </w:rPr>
        <w:t xml:space="preserve"> </w:t>
      </w:r>
      <w:r>
        <w:t>Благинина</w:t>
      </w:r>
      <w:r>
        <w:rPr>
          <w:spacing w:val="81"/>
        </w:rPr>
        <w:t xml:space="preserve"> </w:t>
      </w:r>
      <w:r>
        <w:t>Е.А.</w:t>
      </w:r>
    </w:p>
    <w:p w:rsidR="00DA4F65" w:rsidRDefault="00DA4F65">
      <w:pPr>
        <w:pStyle w:val="ab"/>
        <w:spacing w:line="276" w:lineRule="auto"/>
        <w:ind w:left="0" w:firstLine="425"/>
      </w:pPr>
      <w:r>
        <w:t>«Шинель»,</w:t>
      </w:r>
      <w:r>
        <w:rPr>
          <w:spacing w:val="21"/>
        </w:rPr>
        <w:t xml:space="preserve"> </w:t>
      </w:r>
      <w:r>
        <w:t>«Одуванчик»,</w:t>
      </w:r>
      <w:r>
        <w:rPr>
          <w:spacing w:val="19"/>
        </w:rPr>
        <w:t xml:space="preserve"> </w:t>
      </w:r>
      <w:r>
        <w:t>«Наш</w:t>
      </w:r>
      <w:r>
        <w:rPr>
          <w:spacing w:val="15"/>
        </w:rPr>
        <w:t xml:space="preserve"> </w:t>
      </w:r>
      <w:r>
        <w:t>дедушка»;</w:t>
      </w:r>
      <w:r>
        <w:rPr>
          <w:spacing w:val="19"/>
        </w:rPr>
        <w:t xml:space="preserve"> </w:t>
      </w:r>
      <w:r>
        <w:t>Бунин</w:t>
      </w:r>
      <w:r>
        <w:rPr>
          <w:spacing w:val="16"/>
        </w:rPr>
        <w:t xml:space="preserve"> </w:t>
      </w:r>
      <w:r>
        <w:t>И.А.</w:t>
      </w:r>
      <w:r>
        <w:rPr>
          <w:spacing w:val="20"/>
        </w:rPr>
        <w:t xml:space="preserve"> </w:t>
      </w:r>
      <w:r>
        <w:t>«Листопад»;</w:t>
      </w:r>
      <w:r>
        <w:rPr>
          <w:spacing w:val="17"/>
        </w:rPr>
        <w:t xml:space="preserve"> </w:t>
      </w:r>
      <w:r>
        <w:t>Владимиров</w:t>
      </w:r>
      <w:r>
        <w:rPr>
          <w:spacing w:val="14"/>
        </w:rPr>
        <w:t xml:space="preserve"> </w:t>
      </w:r>
      <w:r>
        <w:t>Ю.Д.</w:t>
      </w:r>
      <w:r>
        <w:rPr>
          <w:spacing w:val="20"/>
        </w:rPr>
        <w:t xml:space="preserve"> </w:t>
      </w:r>
      <w:r>
        <w:t>«Чудаки»,</w:t>
      </w:r>
    </w:p>
    <w:p w:rsidR="00DA4F65" w:rsidRDefault="00DA4F65">
      <w:pPr>
        <w:pStyle w:val="ab"/>
        <w:spacing w:line="276" w:lineRule="auto"/>
        <w:ind w:left="0" w:firstLine="425"/>
      </w:pPr>
      <w:r>
        <w:t>«Оркестр»; Гамзатов Р.Г. «Мой дедушка» (перевод с аварского языка Я. Козловского), Городецкий</w:t>
      </w:r>
      <w:r>
        <w:rPr>
          <w:spacing w:val="-57"/>
        </w:rPr>
        <w:t xml:space="preserve"> </w:t>
      </w:r>
      <w:r>
        <w:t>С.М.</w:t>
      </w:r>
      <w:r>
        <w:rPr>
          <w:spacing w:val="1"/>
        </w:rPr>
        <w:t xml:space="preserve"> </w:t>
      </w:r>
      <w:r>
        <w:t>«Первый</w:t>
      </w:r>
      <w:r>
        <w:rPr>
          <w:spacing w:val="1"/>
        </w:rPr>
        <w:t xml:space="preserve"> </w:t>
      </w:r>
      <w:r>
        <w:t>снег»,</w:t>
      </w:r>
      <w:r>
        <w:rPr>
          <w:spacing w:val="1"/>
        </w:rPr>
        <w:t xml:space="preserve"> </w:t>
      </w:r>
      <w:r>
        <w:t>«Весенняя</w:t>
      </w:r>
      <w:r>
        <w:rPr>
          <w:spacing w:val="1"/>
        </w:rPr>
        <w:t xml:space="preserve"> </w:t>
      </w:r>
      <w:r>
        <w:t>песенка»;</w:t>
      </w:r>
      <w:r>
        <w:rPr>
          <w:spacing w:val="1"/>
        </w:rPr>
        <w:t xml:space="preserve"> </w:t>
      </w:r>
      <w:r>
        <w:t>Есенин</w:t>
      </w:r>
      <w:r>
        <w:rPr>
          <w:spacing w:val="1"/>
        </w:rPr>
        <w:t xml:space="preserve"> </w:t>
      </w:r>
      <w:r>
        <w:t>С.А.</w:t>
      </w:r>
      <w:r>
        <w:rPr>
          <w:spacing w:val="1"/>
        </w:rPr>
        <w:t xml:space="preserve"> </w:t>
      </w:r>
      <w:r>
        <w:t>«Поѐт</w:t>
      </w:r>
      <w:r>
        <w:rPr>
          <w:spacing w:val="1"/>
        </w:rPr>
        <w:t xml:space="preserve"> </w:t>
      </w:r>
      <w:r>
        <w:t>зима,</w:t>
      </w:r>
      <w:r>
        <w:rPr>
          <w:spacing w:val="1"/>
        </w:rPr>
        <w:t xml:space="preserve"> </w:t>
      </w:r>
      <w:r>
        <w:t>аукает….»,</w:t>
      </w:r>
      <w:r>
        <w:rPr>
          <w:spacing w:val="1"/>
        </w:rPr>
        <w:t xml:space="preserve"> </w:t>
      </w:r>
      <w:r>
        <w:t>«Пороша»;</w:t>
      </w:r>
      <w:r>
        <w:rPr>
          <w:spacing w:val="1"/>
        </w:rPr>
        <w:t xml:space="preserve"> </w:t>
      </w:r>
      <w:r>
        <w:t>Жуковский</w:t>
      </w:r>
      <w:r>
        <w:rPr>
          <w:spacing w:val="1"/>
        </w:rPr>
        <w:t xml:space="preserve"> </w:t>
      </w:r>
      <w:r>
        <w:t>В.А.</w:t>
      </w:r>
      <w:r>
        <w:rPr>
          <w:spacing w:val="1"/>
        </w:rPr>
        <w:t xml:space="preserve"> </w:t>
      </w:r>
      <w:r>
        <w:t>«Жаворонок»;</w:t>
      </w:r>
      <w:r>
        <w:rPr>
          <w:spacing w:val="1"/>
        </w:rPr>
        <w:t xml:space="preserve"> </w:t>
      </w:r>
      <w:r>
        <w:t>Левин</w:t>
      </w:r>
      <w:r>
        <w:rPr>
          <w:spacing w:val="1"/>
        </w:rPr>
        <w:t xml:space="preserve"> </w:t>
      </w:r>
      <w:r>
        <w:t>В.А.</w:t>
      </w:r>
      <w:r>
        <w:rPr>
          <w:spacing w:val="1"/>
        </w:rPr>
        <w:t xml:space="preserve"> </w:t>
      </w:r>
      <w:r>
        <w:t>«Зелѐная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неизвестном герое», «Букварь. Веселое путешествие от А до Я»; Маяковский В.В. «Эта книжечка</w:t>
      </w:r>
      <w:r>
        <w:rPr>
          <w:spacing w:val="1"/>
        </w:rPr>
        <w:t xml:space="preserve"> </w:t>
      </w:r>
      <w:r>
        <w:t>моя, про моря и про маяк»; Моравская М. «Апельсинные корки»; Мошковская Э.Э. «Добежали 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 Пляцковский М.С. «Настоящий друг»; Пушкин А.С. «Зимний вечер», «Унылая пора!</w:t>
      </w:r>
      <w:r>
        <w:rPr>
          <w:spacing w:val="1"/>
        </w:rPr>
        <w:t xml:space="preserve"> </w:t>
      </w:r>
      <w:r>
        <w:t xml:space="preserve">Очей  </w:t>
      </w:r>
      <w:r>
        <w:rPr>
          <w:spacing w:val="7"/>
        </w:rPr>
        <w:t xml:space="preserve"> </w:t>
      </w:r>
      <w:r>
        <w:t xml:space="preserve">очарованье!..»  </w:t>
      </w:r>
      <w:r>
        <w:rPr>
          <w:spacing w:val="2"/>
        </w:rPr>
        <w:t xml:space="preserve"> </w:t>
      </w:r>
      <w:r>
        <w:t xml:space="preserve">(«Осень»),  </w:t>
      </w:r>
      <w:r>
        <w:rPr>
          <w:spacing w:val="11"/>
        </w:rPr>
        <w:t xml:space="preserve"> </w:t>
      </w:r>
      <w:r>
        <w:t xml:space="preserve">«Зимнее  </w:t>
      </w:r>
      <w:r>
        <w:rPr>
          <w:spacing w:val="10"/>
        </w:rPr>
        <w:t xml:space="preserve"> </w:t>
      </w:r>
      <w:r>
        <w:t xml:space="preserve">утро»;  </w:t>
      </w:r>
      <w:r>
        <w:rPr>
          <w:spacing w:val="8"/>
        </w:rPr>
        <w:t xml:space="preserve"> </w:t>
      </w:r>
      <w:r>
        <w:t xml:space="preserve">Рубцов  </w:t>
      </w:r>
      <w:r>
        <w:rPr>
          <w:spacing w:val="6"/>
        </w:rPr>
        <w:t xml:space="preserve"> </w:t>
      </w:r>
      <w:r>
        <w:t xml:space="preserve">Н.М.  </w:t>
      </w:r>
      <w:r>
        <w:rPr>
          <w:spacing w:val="9"/>
        </w:rPr>
        <w:t xml:space="preserve"> </w:t>
      </w:r>
      <w:r>
        <w:t xml:space="preserve">«Про  </w:t>
      </w:r>
      <w:r>
        <w:rPr>
          <w:spacing w:val="6"/>
        </w:rPr>
        <w:t xml:space="preserve"> </w:t>
      </w:r>
      <w:r>
        <w:t xml:space="preserve">зайца»;  </w:t>
      </w:r>
      <w:r>
        <w:rPr>
          <w:spacing w:val="8"/>
        </w:rPr>
        <w:t xml:space="preserve"> </w:t>
      </w:r>
      <w:r>
        <w:t xml:space="preserve">Сапгир  </w:t>
      </w:r>
      <w:r>
        <w:rPr>
          <w:spacing w:val="7"/>
        </w:rPr>
        <w:t xml:space="preserve"> </w:t>
      </w:r>
      <w:r>
        <w:t xml:space="preserve">Г.В. «Считалки»,  </w:t>
      </w:r>
      <w:r>
        <w:rPr>
          <w:spacing w:val="35"/>
        </w:rPr>
        <w:t xml:space="preserve"> </w:t>
      </w:r>
      <w:r>
        <w:t xml:space="preserve">«Скороговорки»,  </w:t>
      </w:r>
      <w:r>
        <w:rPr>
          <w:spacing w:val="38"/>
        </w:rPr>
        <w:t xml:space="preserve"> </w:t>
      </w:r>
      <w:r>
        <w:t xml:space="preserve">«Людоед  </w:t>
      </w:r>
      <w:r>
        <w:rPr>
          <w:spacing w:val="32"/>
        </w:rPr>
        <w:t xml:space="preserve"> </w:t>
      </w:r>
      <w:r>
        <w:t xml:space="preserve">и  </w:t>
      </w:r>
      <w:r>
        <w:rPr>
          <w:spacing w:val="32"/>
        </w:rPr>
        <w:t xml:space="preserve"> </w:t>
      </w:r>
      <w:r>
        <w:t xml:space="preserve">принцесса,  </w:t>
      </w:r>
      <w:r>
        <w:rPr>
          <w:spacing w:val="31"/>
        </w:rPr>
        <w:t xml:space="preserve"> </w:t>
      </w:r>
      <w:r>
        <w:t xml:space="preserve">или  </w:t>
      </w:r>
      <w:r>
        <w:rPr>
          <w:spacing w:val="32"/>
        </w:rPr>
        <w:t xml:space="preserve"> </w:t>
      </w:r>
      <w:r>
        <w:t xml:space="preserve">Всѐ  </w:t>
      </w:r>
      <w:r>
        <w:rPr>
          <w:spacing w:val="31"/>
        </w:rPr>
        <w:t xml:space="preserve"> </w:t>
      </w:r>
      <w:r>
        <w:t xml:space="preserve">наоборот»;  </w:t>
      </w:r>
      <w:r>
        <w:rPr>
          <w:spacing w:val="33"/>
        </w:rPr>
        <w:t xml:space="preserve"> </w:t>
      </w:r>
      <w:r>
        <w:t xml:space="preserve">Серова  </w:t>
      </w:r>
      <w:r>
        <w:rPr>
          <w:spacing w:val="33"/>
        </w:rPr>
        <w:t xml:space="preserve"> </w:t>
      </w:r>
      <w:r>
        <w:t>Е.В.</w:t>
      </w:r>
    </w:p>
    <w:p w:rsidR="00DA4F65" w:rsidRDefault="00DA4F65">
      <w:pPr>
        <w:pStyle w:val="ab"/>
        <w:spacing w:line="276" w:lineRule="auto"/>
        <w:ind w:left="0" w:firstLine="425"/>
      </w:pPr>
      <w:r>
        <w:t xml:space="preserve"> Новогоднее»;</w:t>
      </w:r>
      <w:r>
        <w:rPr>
          <w:spacing w:val="22"/>
        </w:rPr>
        <w:t xml:space="preserve"> </w:t>
      </w:r>
      <w:r>
        <w:t>Соловьѐва</w:t>
      </w:r>
      <w:r>
        <w:rPr>
          <w:spacing w:val="20"/>
        </w:rPr>
        <w:t xml:space="preserve"> </w:t>
      </w:r>
      <w:r>
        <w:t>П.С.</w:t>
      </w:r>
      <w:r>
        <w:rPr>
          <w:spacing w:val="27"/>
        </w:rPr>
        <w:t xml:space="preserve"> </w:t>
      </w:r>
      <w:r>
        <w:t>«Подснежник»,</w:t>
      </w:r>
      <w:r>
        <w:rPr>
          <w:spacing w:val="29"/>
        </w:rPr>
        <w:t xml:space="preserve"> </w:t>
      </w:r>
      <w:r>
        <w:t>«Ночь</w:t>
      </w:r>
      <w:r>
        <w:rPr>
          <w:spacing w:val="23"/>
        </w:rPr>
        <w:t xml:space="preserve"> </w:t>
      </w:r>
      <w:r>
        <w:t>и</w:t>
      </w:r>
      <w:r>
        <w:rPr>
          <w:spacing w:val="23"/>
        </w:rPr>
        <w:t xml:space="preserve"> </w:t>
      </w:r>
      <w:r>
        <w:t>день»;</w:t>
      </w:r>
      <w:r>
        <w:rPr>
          <w:spacing w:val="22"/>
        </w:rPr>
        <w:t xml:space="preserve"> </w:t>
      </w:r>
      <w:r>
        <w:t>Степанов</w:t>
      </w:r>
      <w:r>
        <w:rPr>
          <w:spacing w:val="21"/>
        </w:rPr>
        <w:t xml:space="preserve"> </w:t>
      </w:r>
      <w:r>
        <w:t>В.А.</w:t>
      </w:r>
      <w:r>
        <w:rPr>
          <w:spacing w:val="109"/>
        </w:rPr>
        <w:t xml:space="preserve"> </w:t>
      </w:r>
      <w:r>
        <w:t>«Что</w:t>
      </w:r>
      <w:r>
        <w:rPr>
          <w:spacing w:val="22"/>
        </w:rPr>
        <w:t xml:space="preserve"> </w:t>
      </w:r>
      <w:r>
        <w:t>мы</w:t>
      </w:r>
      <w:r>
        <w:rPr>
          <w:spacing w:val="22"/>
        </w:rPr>
        <w:t xml:space="preserve"> </w:t>
      </w:r>
      <w:r>
        <w:t>Родиной</w:t>
      </w:r>
    </w:p>
    <w:p w:rsidR="00DA4F65" w:rsidRDefault="00DA4F65">
      <w:pPr>
        <w:pStyle w:val="ab"/>
        <w:spacing w:line="276" w:lineRule="auto"/>
        <w:ind w:left="0" w:firstLine="425"/>
      </w:pPr>
      <w:r>
        <w:t xml:space="preserve"> зовѐм?»; Токмакова И.П. «Мне грустно», «Куда в машинах снег везут»; Тютчев Ф.И. «Чародейкою</w:t>
      </w:r>
      <w:r>
        <w:rPr>
          <w:spacing w:val="-57"/>
        </w:rPr>
        <w:t xml:space="preserve"> </w:t>
      </w:r>
      <w:r>
        <w:t>зимою…»,</w:t>
      </w:r>
      <w:r>
        <w:rPr>
          <w:spacing w:val="-1"/>
        </w:rPr>
        <w:t xml:space="preserve"> </w:t>
      </w:r>
      <w:r>
        <w:t>«Весенняя</w:t>
      </w:r>
      <w:r>
        <w:rPr>
          <w:spacing w:val="-4"/>
        </w:rPr>
        <w:t xml:space="preserve"> </w:t>
      </w:r>
      <w:r>
        <w:t>гроза»;</w:t>
      </w:r>
      <w:r>
        <w:rPr>
          <w:spacing w:val="-4"/>
        </w:rPr>
        <w:t xml:space="preserve"> </w:t>
      </w:r>
      <w:r>
        <w:t>Успенский</w:t>
      </w:r>
      <w:r>
        <w:rPr>
          <w:spacing w:val="-4"/>
        </w:rPr>
        <w:t xml:space="preserve"> </w:t>
      </w:r>
      <w:r>
        <w:t>Э.Н.</w:t>
      </w:r>
      <w:r>
        <w:rPr>
          <w:spacing w:val="-5"/>
        </w:rPr>
        <w:t xml:space="preserve"> </w:t>
      </w:r>
      <w:r>
        <w:t>«Память»;</w:t>
      </w:r>
      <w:r>
        <w:rPr>
          <w:spacing w:val="-5"/>
        </w:rPr>
        <w:t xml:space="preserve"> </w:t>
      </w:r>
      <w:r>
        <w:t>Чѐрный</w:t>
      </w:r>
      <w:r>
        <w:rPr>
          <w:spacing w:val="-3"/>
        </w:rPr>
        <w:t xml:space="preserve"> </w:t>
      </w:r>
      <w:r>
        <w:t>С. «На</w:t>
      </w:r>
      <w:r>
        <w:rPr>
          <w:spacing w:val="-6"/>
        </w:rPr>
        <w:t xml:space="preserve"> </w:t>
      </w:r>
      <w:r>
        <w:t>коньках»,</w:t>
      </w:r>
      <w:r>
        <w:rPr>
          <w:spacing w:val="-1"/>
        </w:rPr>
        <w:t xml:space="preserve"> </w:t>
      </w:r>
      <w:r>
        <w:t>«Волшебник».</w:t>
      </w:r>
    </w:p>
    <w:p w:rsidR="00DA4F65" w:rsidRDefault="00DA4F65">
      <w:pPr>
        <w:pStyle w:val="ab"/>
        <w:spacing w:line="276" w:lineRule="auto"/>
        <w:ind w:left="0" w:firstLine="425"/>
      </w:pPr>
      <w:r>
        <w:rPr>
          <w:i/>
        </w:rPr>
        <w:t>Проза.</w:t>
      </w:r>
      <w:r>
        <w:rPr>
          <w:i/>
          <w:spacing w:val="1"/>
        </w:rPr>
        <w:t xml:space="preserve"> </w:t>
      </w:r>
      <w:r>
        <w:t>Алексеев</w:t>
      </w:r>
      <w:r>
        <w:rPr>
          <w:spacing w:val="1"/>
        </w:rPr>
        <w:t xml:space="preserve"> </w:t>
      </w:r>
      <w:r>
        <w:t>С.П.</w:t>
      </w:r>
      <w:r>
        <w:rPr>
          <w:spacing w:val="1"/>
        </w:rPr>
        <w:t xml:space="preserve"> </w:t>
      </w:r>
      <w:r>
        <w:t>«Первый</w:t>
      </w:r>
      <w:r>
        <w:rPr>
          <w:spacing w:val="1"/>
        </w:rPr>
        <w:t xml:space="preserve"> </w:t>
      </w:r>
      <w:r>
        <w:t>ночной</w:t>
      </w:r>
      <w:r>
        <w:rPr>
          <w:spacing w:val="1"/>
        </w:rPr>
        <w:t xml:space="preserve"> </w:t>
      </w:r>
      <w:r>
        <w:t>таран»;</w:t>
      </w:r>
      <w:r>
        <w:rPr>
          <w:spacing w:val="1"/>
        </w:rPr>
        <w:t xml:space="preserve"> </w:t>
      </w:r>
      <w:r>
        <w:t>Бианки</w:t>
      </w:r>
      <w:r>
        <w:rPr>
          <w:spacing w:val="1"/>
        </w:rPr>
        <w:t xml:space="preserve"> </w:t>
      </w:r>
      <w:r>
        <w:t>В.В.</w:t>
      </w:r>
      <w:r>
        <w:rPr>
          <w:spacing w:val="1"/>
        </w:rPr>
        <w:t xml:space="preserve"> </w:t>
      </w:r>
      <w:r>
        <w:t>«Тайна</w:t>
      </w:r>
      <w:r>
        <w:rPr>
          <w:spacing w:val="1"/>
        </w:rPr>
        <w:t xml:space="preserve"> </w:t>
      </w:r>
      <w:r>
        <w:t>ночного</w:t>
      </w:r>
      <w:r>
        <w:rPr>
          <w:spacing w:val="60"/>
        </w:rPr>
        <w:t xml:space="preserve"> </w:t>
      </w:r>
      <w:r>
        <w:t>леса»;</w:t>
      </w:r>
      <w:r>
        <w:rPr>
          <w:spacing w:val="1"/>
        </w:rPr>
        <w:t xml:space="preserve"> </w:t>
      </w:r>
      <w:r>
        <w:t>Воробьѐв</w:t>
      </w:r>
      <w:r>
        <w:rPr>
          <w:spacing w:val="1"/>
        </w:rPr>
        <w:t xml:space="preserve"> </w:t>
      </w:r>
      <w:r>
        <w:t>Е.З.</w:t>
      </w:r>
      <w:r>
        <w:rPr>
          <w:spacing w:val="1"/>
        </w:rPr>
        <w:t xml:space="preserve"> </w:t>
      </w:r>
      <w:r>
        <w:t>«Обрывок</w:t>
      </w:r>
      <w:r>
        <w:rPr>
          <w:spacing w:val="1"/>
        </w:rPr>
        <w:t xml:space="preserve"> </w:t>
      </w:r>
      <w:r>
        <w:t>провода»;</w:t>
      </w:r>
      <w:r>
        <w:rPr>
          <w:spacing w:val="1"/>
        </w:rPr>
        <w:t xml:space="preserve"> </w:t>
      </w:r>
      <w:r>
        <w:t>Воскобойников</w:t>
      </w:r>
      <w:r>
        <w:rPr>
          <w:spacing w:val="1"/>
        </w:rPr>
        <w:t xml:space="preserve"> </w:t>
      </w:r>
      <w:r>
        <w:t>В.М.</w:t>
      </w:r>
      <w:r>
        <w:rPr>
          <w:spacing w:val="1"/>
        </w:rPr>
        <w:t xml:space="preserve"> </w:t>
      </w:r>
      <w:r>
        <w:t>«Когда</w:t>
      </w:r>
      <w:r>
        <w:rPr>
          <w:spacing w:val="1"/>
        </w:rPr>
        <w:t xml:space="preserve"> </w:t>
      </w:r>
      <w:r>
        <w:t>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(сборник</w:t>
      </w:r>
      <w:r>
        <w:rPr>
          <w:spacing w:val="1"/>
        </w:rPr>
        <w:t xml:space="preserve"> </w:t>
      </w:r>
      <w:r>
        <w:t>рассказов),</w:t>
      </w:r>
      <w:r>
        <w:rPr>
          <w:spacing w:val="1"/>
        </w:rPr>
        <w:t xml:space="preserve"> </w:t>
      </w:r>
      <w:r>
        <w:t>«Что</w:t>
      </w:r>
      <w:r>
        <w:rPr>
          <w:spacing w:val="1"/>
        </w:rPr>
        <w:t xml:space="preserve"> </w:t>
      </w:r>
      <w:r>
        <w:t>я</w:t>
      </w:r>
      <w:r>
        <w:rPr>
          <w:spacing w:val="1"/>
        </w:rPr>
        <w:t xml:space="preserve"> </w:t>
      </w:r>
      <w:r>
        <w:t>видел»</w:t>
      </w:r>
      <w:r>
        <w:rPr>
          <w:spacing w:val="1"/>
        </w:rPr>
        <w:t xml:space="preserve"> </w:t>
      </w:r>
      <w:r>
        <w:t>(сборник</w:t>
      </w:r>
      <w:r>
        <w:rPr>
          <w:spacing w:val="1"/>
        </w:rPr>
        <w:t xml:space="preserve"> </w:t>
      </w:r>
      <w:r>
        <w:t>рассказов);</w:t>
      </w:r>
      <w:r>
        <w:rPr>
          <w:spacing w:val="22"/>
        </w:rPr>
        <w:t xml:space="preserve"> </w:t>
      </w:r>
      <w:r>
        <w:t>Зощенко</w:t>
      </w:r>
      <w:r>
        <w:rPr>
          <w:spacing w:val="21"/>
        </w:rPr>
        <w:t xml:space="preserve"> </w:t>
      </w:r>
      <w:r>
        <w:t>М.М.</w:t>
      </w:r>
      <w:r>
        <w:rPr>
          <w:spacing w:val="26"/>
        </w:rPr>
        <w:t xml:space="preserve"> </w:t>
      </w:r>
      <w:r>
        <w:t>«Рассказы</w:t>
      </w:r>
      <w:r>
        <w:rPr>
          <w:spacing w:val="21"/>
        </w:rPr>
        <w:t xml:space="preserve"> </w:t>
      </w:r>
      <w:r>
        <w:t>о</w:t>
      </w:r>
      <w:r>
        <w:rPr>
          <w:spacing w:val="21"/>
        </w:rPr>
        <w:t xml:space="preserve"> </w:t>
      </w:r>
      <w:r>
        <w:t>Лѐле</w:t>
      </w:r>
      <w:r>
        <w:rPr>
          <w:spacing w:val="21"/>
        </w:rPr>
        <w:t xml:space="preserve"> </w:t>
      </w:r>
      <w:r>
        <w:t>и</w:t>
      </w:r>
      <w:r>
        <w:rPr>
          <w:spacing w:val="22"/>
        </w:rPr>
        <w:t xml:space="preserve"> </w:t>
      </w:r>
      <w:r>
        <w:t>Миньке»</w:t>
      </w:r>
      <w:r>
        <w:rPr>
          <w:spacing w:val="14"/>
        </w:rPr>
        <w:t xml:space="preserve"> </w:t>
      </w:r>
      <w:r>
        <w:t>(сборник</w:t>
      </w:r>
      <w:r>
        <w:rPr>
          <w:spacing w:val="22"/>
        </w:rPr>
        <w:t xml:space="preserve"> </w:t>
      </w:r>
      <w:r>
        <w:t>рассказов);</w:t>
      </w:r>
      <w:r>
        <w:rPr>
          <w:spacing w:val="22"/>
        </w:rPr>
        <w:t xml:space="preserve"> </w:t>
      </w:r>
      <w:r>
        <w:t>Коваль</w:t>
      </w:r>
      <w:r>
        <w:rPr>
          <w:spacing w:val="20"/>
        </w:rPr>
        <w:t xml:space="preserve"> </w:t>
      </w:r>
      <w:r>
        <w:t>Ю.И.</w:t>
      </w:r>
    </w:p>
    <w:p w:rsidR="00DA4F65" w:rsidRDefault="00DA4F65">
      <w:pPr>
        <w:pStyle w:val="ab"/>
        <w:spacing w:line="276" w:lineRule="auto"/>
        <w:ind w:left="0" w:firstLine="425"/>
      </w:pPr>
      <w:r>
        <w:t>«Русачок-травник», «Стожок», «Алый»; Куприн А.И. «Слон»; Мартынова К., Василиади О. «Елка,</w:t>
      </w:r>
      <w:r>
        <w:rPr>
          <w:spacing w:val="1"/>
        </w:rPr>
        <w:t xml:space="preserve"> </w:t>
      </w:r>
      <w:r>
        <w:t>кот и Новый год»; Носов Н.Н. «Заплатка», «Огурцы», «Мишкина каша»; Митяев А.В. «Мешок</w:t>
      </w:r>
      <w:r>
        <w:rPr>
          <w:spacing w:val="1"/>
        </w:rPr>
        <w:t xml:space="preserve"> </w:t>
      </w:r>
      <w:r>
        <w:t>овсянки»; Погодин Р.П. «Жаба», «Шутка»; Пришвин М.М. «Лисичкин хлеб», «Изобретатель»;</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«Серѐжик»;</w:t>
      </w:r>
      <w:r>
        <w:rPr>
          <w:spacing w:val="1"/>
        </w:rPr>
        <w:t xml:space="preserve"> </w:t>
      </w:r>
      <w:r>
        <w:t>Раскин</w:t>
      </w:r>
      <w:r>
        <w:rPr>
          <w:spacing w:val="1"/>
        </w:rPr>
        <w:t xml:space="preserve"> </w:t>
      </w:r>
      <w:r>
        <w:t>А.Б.</w:t>
      </w:r>
      <w:r>
        <w:rPr>
          <w:spacing w:val="1"/>
        </w:rPr>
        <w:t xml:space="preserve"> </w:t>
      </w:r>
      <w:r>
        <w:t>«Как</w:t>
      </w:r>
      <w:r>
        <w:rPr>
          <w:spacing w:val="1"/>
        </w:rPr>
        <w:t xml:space="preserve"> </w:t>
      </w:r>
      <w:r>
        <w:t>папа</w:t>
      </w:r>
      <w:r>
        <w:rPr>
          <w:spacing w:val="1"/>
        </w:rPr>
        <w:t xml:space="preserve"> </w:t>
      </w:r>
      <w:r>
        <w:t>был</w:t>
      </w:r>
      <w:r>
        <w:rPr>
          <w:spacing w:val="1"/>
        </w:rPr>
        <w:t xml:space="preserve"> </w:t>
      </w:r>
      <w:r>
        <w:t>маленьким»</w:t>
      </w:r>
      <w:r>
        <w:rPr>
          <w:spacing w:val="1"/>
        </w:rPr>
        <w:t xml:space="preserve"> </w:t>
      </w:r>
      <w:r>
        <w:t>(сборник</w:t>
      </w:r>
      <w:r>
        <w:rPr>
          <w:spacing w:val="1"/>
        </w:rPr>
        <w:t xml:space="preserve"> </w:t>
      </w:r>
      <w:r>
        <w:t>рассказов);</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 ноябрь</w:t>
      </w:r>
      <w:r>
        <w:rPr>
          <w:spacing w:val="1"/>
        </w:rPr>
        <w:t xml:space="preserve"> </w:t>
      </w:r>
      <w:r>
        <w:t>пегий»;</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w:t>
      </w:r>
      <w:r>
        <w:rPr>
          <w:spacing w:val="1"/>
        </w:rPr>
        <w:t xml:space="preserve"> </w:t>
      </w:r>
      <w:r>
        <w:t>Л.Н. «Филипок», «Лев и собачка», «Прыжок», «Акула», «Пожарные собаки»; Фадеева О. «Мне</w:t>
      </w:r>
      <w:r>
        <w:rPr>
          <w:spacing w:val="1"/>
        </w:rPr>
        <w:t xml:space="preserve"> </w:t>
      </w:r>
      <w:r>
        <w:t>письмо!»;</w:t>
      </w:r>
      <w:r>
        <w:rPr>
          <w:spacing w:val="-1"/>
        </w:rPr>
        <w:t xml:space="preserve"> </w:t>
      </w:r>
      <w:r>
        <w:t>Чаплина</w:t>
      </w:r>
      <w:r>
        <w:rPr>
          <w:spacing w:val="-1"/>
        </w:rPr>
        <w:t xml:space="preserve"> </w:t>
      </w:r>
      <w:r>
        <w:t>В.В.</w:t>
      </w:r>
      <w:r>
        <w:rPr>
          <w:spacing w:val="5"/>
        </w:rPr>
        <w:t xml:space="preserve"> </w:t>
      </w:r>
      <w:r>
        <w:t>«Кинули»; Шим</w:t>
      </w:r>
      <w:r>
        <w:rPr>
          <w:spacing w:val="-2"/>
        </w:rPr>
        <w:t xml:space="preserve"> </w:t>
      </w:r>
      <w:r>
        <w:t>Э.Ю.</w:t>
      </w:r>
      <w:r>
        <w:rPr>
          <w:spacing w:val="-1"/>
        </w:rPr>
        <w:t xml:space="preserve"> </w:t>
      </w:r>
      <w:r>
        <w:t>«Хлеб</w:t>
      </w:r>
      <w:r>
        <w:rPr>
          <w:spacing w:val="-1"/>
        </w:rPr>
        <w:t xml:space="preserve"> </w:t>
      </w:r>
      <w:r>
        <w:t>растет».</w:t>
      </w:r>
    </w:p>
    <w:p w:rsidR="00DA4F65" w:rsidRDefault="00DA4F65">
      <w:pPr>
        <w:pStyle w:val="ab"/>
        <w:spacing w:line="276" w:lineRule="auto"/>
        <w:ind w:left="0" w:firstLine="425"/>
      </w:pPr>
      <w:r>
        <w:rPr>
          <w:i/>
        </w:rPr>
        <w:t xml:space="preserve">Литературные сказки. </w:t>
      </w:r>
      <w:r>
        <w:t>Гайдар А.П. «</w:t>
      </w:r>
      <w:hyperlink r:id="rId23" w:history="1">
        <w:r>
          <w:t>Сказка о Военной тайне, о Мальчише-Кибальчише и</w:t>
        </w:r>
      </w:hyperlink>
      <w:r>
        <w:rPr>
          <w:spacing w:val="1"/>
        </w:rPr>
        <w:t xml:space="preserve"> </w:t>
      </w:r>
      <w:hyperlink r:id="rId24" w:history="1">
        <w:r>
          <w:t>его</w:t>
        </w:r>
        <w:r>
          <w:rPr>
            <w:spacing w:val="30"/>
          </w:rPr>
          <w:t xml:space="preserve"> </w:t>
        </w:r>
        <w:r>
          <w:t>твѐрдом</w:t>
        </w:r>
        <w:r>
          <w:rPr>
            <w:spacing w:val="32"/>
          </w:rPr>
          <w:t xml:space="preserve"> </w:t>
        </w:r>
        <w:r>
          <w:t>слове</w:t>
        </w:r>
      </w:hyperlink>
      <w:r>
        <w:t>»,</w:t>
      </w:r>
      <w:r>
        <w:rPr>
          <w:spacing w:val="37"/>
        </w:rPr>
        <w:t xml:space="preserve"> </w:t>
      </w:r>
      <w:r>
        <w:t>«Горячий</w:t>
      </w:r>
      <w:r>
        <w:rPr>
          <w:spacing w:val="31"/>
        </w:rPr>
        <w:t xml:space="preserve"> </w:t>
      </w:r>
      <w:r>
        <w:t>камень»;</w:t>
      </w:r>
      <w:r>
        <w:rPr>
          <w:spacing w:val="31"/>
        </w:rPr>
        <w:t xml:space="preserve"> </w:t>
      </w:r>
      <w:r>
        <w:t>Гаршин</w:t>
      </w:r>
      <w:r>
        <w:rPr>
          <w:spacing w:val="31"/>
        </w:rPr>
        <w:t xml:space="preserve"> </w:t>
      </w:r>
      <w:r>
        <w:t>В.М.</w:t>
      </w:r>
      <w:r>
        <w:rPr>
          <w:spacing w:val="35"/>
        </w:rPr>
        <w:t xml:space="preserve"> </w:t>
      </w:r>
      <w:r>
        <w:t>«Лягушка-путешественница»;</w:t>
      </w:r>
      <w:r>
        <w:rPr>
          <w:spacing w:val="34"/>
        </w:rPr>
        <w:t xml:space="preserve"> </w:t>
      </w:r>
      <w:r>
        <w:t>Козлов</w:t>
      </w:r>
      <w:r>
        <w:rPr>
          <w:spacing w:val="30"/>
        </w:rPr>
        <w:t xml:space="preserve"> </w:t>
      </w:r>
      <w:r>
        <w:t>С.Г.</w:t>
      </w:r>
    </w:p>
    <w:p w:rsidR="00DA4F65" w:rsidRDefault="00DA4F65">
      <w:pPr>
        <w:pStyle w:val="ab"/>
        <w:spacing w:line="276" w:lineRule="auto"/>
        <w:ind w:left="0" w:firstLine="425"/>
      </w:pPr>
      <w:r>
        <w:t>«Как Ёжик с Медвежонком звѐзды протирали»; Маршак С.Я. «Двенадцать месяцев»; Паустовский</w:t>
      </w:r>
      <w:r>
        <w:rPr>
          <w:spacing w:val="1"/>
        </w:rPr>
        <w:t xml:space="preserve"> </w:t>
      </w:r>
      <w:r>
        <w:t>К.Г.</w:t>
      </w:r>
      <w:r>
        <w:rPr>
          <w:spacing w:val="1"/>
        </w:rPr>
        <w:t xml:space="preserve"> </w:t>
      </w:r>
      <w:r>
        <w:t>«Тѐплый</w:t>
      </w:r>
      <w:r>
        <w:rPr>
          <w:spacing w:val="1"/>
        </w:rPr>
        <w:t xml:space="preserve"> </w:t>
      </w:r>
      <w:r>
        <w:t>хлеб»,</w:t>
      </w:r>
      <w:r>
        <w:rPr>
          <w:spacing w:val="1"/>
        </w:rPr>
        <w:t xml:space="preserve"> </w:t>
      </w:r>
      <w:r>
        <w:t>«Дремучий</w:t>
      </w:r>
      <w:r>
        <w:rPr>
          <w:spacing w:val="1"/>
        </w:rPr>
        <w:t xml:space="preserve"> </w:t>
      </w:r>
      <w:r>
        <w:t>медведь»;</w:t>
      </w:r>
      <w:r>
        <w:rPr>
          <w:spacing w:val="1"/>
        </w:rPr>
        <w:t xml:space="preserve"> </w:t>
      </w:r>
      <w:r>
        <w:t>Прокофьева</w:t>
      </w:r>
      <w:r>
        <w:rPr>
          <w:spacing w:val="1"/>
        </w:rPr>
        <w:t xml:space="preserve"> </w:t>
      </w:r>
      <w:r>
        <w:t>С.Л.,</w:t>
      </w:r>
      <w:r>
        <w:rPr>
          <w:spacing w:val="1"/>
        </w:rPr>
        <w:t xml:space="preserve"> </w:t>
      </w:r>
      <w:r>
        <w:t>Токмакова</w:t>
      </w:r>
      <w:r>
        <w:rPr>
          <w:spacing w:val="1"/>
        </w:rPr>
        <w:t xml:space="preserve"> </w:t>
      </w:r>
      <w:r>
        <w:t>И.П.</w:t>
      </w:r>
      <w:r>
        <w:rPr>
          <w:spacing w:val="1"/>
        </w:rPr>
        <w:t xml:space="preserve"> </w:t>
      </w:r>
      <w:r>
        <w:t>«Подарок</w:t>
      </w:r>
      <w:r>
        <w:rPr>
          <w:spacing w:val="1"/>
        </w:rPr>
        <w:t xml:space="preserve"> </w:t>
      </w:r>
      <w:r>
        <w:t>для</w:t>
      </w:r>
      <w:r>
        <w:rPr>
          <w:spacing w:val="1"/>
        </w:rPr>
        <w:t xml:space="preserve"> </w:t>
      </w:r>
      <w:r>
        <w:t>Снегурочки»;</w:t>
      </w:r>
      <w:r>
        <w:rPr>
          <w:spacing w:val="1"/>
        </w:rPr>
        <w:t xml:space="preserve"> </w:t>
      </w:r>
      <w:r>
        <w:t>Ремизов</w:t>
      </w:r>
      <w:r>
        <w:rPr>
          <w:spacing w:val="1"/>
        </w:rPr>
        <w:t xml:space="preserve"> </w:t>
      </w:r>
      <w:r>
        <w:t>А.М.</w:t>
      </w:r>
      <w:r>
        <w:rPr>
          <w:spacing w:val="1"/>
        </w:rPr>
        <w:t xml:space="preserve"> </w:t>
      </w:r>
      <w:r>
        <w:t>«Гуси-лебеди»,</w:t>
      </w:r>
      <w:r>
        <w:rPr>
          <w:spacing w:val="1"/>
        </w:rPr>
        <w:t xml:space="preserve"> </w:t>
      </w:r>
      <w:r>
        <w:t>«Хлебный</w:t>
      </w:r>
      <w:r>
        <w:rPr>
          <w:spacing w:val="1"/>
        </w:rPr>
        <w:t xml:space="preserve"> </w:t>
      </w:r>
      <w:r>
        <w:t>голос»;</w:t>
      </w:r>
      <w:r>
        <w:rPr>
          <w:spacing w:val="1"/>
        </w:rPr>
        <w:t xml:space="preserve"> </w:t>
      </w:r>
      <w:r>
        <w:t>Скребицкий</w:t>
      </w:r>
      <w:r>
        <w:rPr>
          <w:spacing w:val="1"/>
        </w:rPr>
        <w:t xml:space="preserve"> </w:t>
      </w:r>
      <w:r>
        <w:t>Г.А.</w:t>
      </w:r>
      <w:r>
        <w:rPr>
          <w:spacing w:val="1"/>
        </w:rPr>
        <w:t xml:space="preserve"> </w:t>
      </w:r>
      <w:r>
        <w:t>«Всяк</w:t>
      </w:r>
      <w:r>
        <w:rPr>
          <w:spacing w:val="1"/>
        </w:rPr>
        <w:t xml:space="preserve"> </w:t>
      </w:r>
      <w:r>
        <w:t>по-</w:t>
      </w:r>
      <w:r>
        <w:rPr>
          <w:spacing w:val="1"/>
        </w:rPr>
        <w:t xml:space="preserve"> </w:t>
      </w:r>
      <w:r>
        <w:t>своему»; Соколов-Микитов</w:t>
      </w:r>
      <w:r>
        <w:rPr>
          <w:spacing w:val="-1"/>
        </w:rPr>
        <w:t xml:space="preserve"> </w:t>
      </w:r>
      <w:r>
        <w:t>И.С.</w:t>
      </w:r>
      <w:r>
        <w:rPr>
          <w:spacing w:val="1"/>
        </w:rPr>
        <w:t xml:space="preserve"> </w:t>
      </w:r>
      <w:r>
        <w:t>«Соль</w:t>
      </w:r>
      <w:r>
        <w:rPr>
          <w:spacing w:val="-2"/>
        </w:rPr>
        <w:t xml:space="preserve"> </w:t>
      </w:r>
      <w:r>
        <w:t>Земли»;</w:t>
      </w:r>
      <w:r>
        <w:rPr>
          <w:spacing w:val="1"/>
        </w:rPr>
        <w:t xml:space="preserve"> </w:t>
      </w:r>
      <w:r>
        <w:t>Чѐрный</w:t>
      </w:r>
      <w:r>
        <w:rPr>
          <w:spacing w:val="-1"/>
        </w:rPr>
        <w:t xml:space="preserve"> </w:t>
      </w:r>
      <w:r>
        <w:t>С.</w:t>
      </w:r>
      <w:r>
        <w:rPr>
          <w:spacing w:val="2"/>
        </w:rPr>
        <w:t xml:space="preserve"> </w:t>
      </w:r>
      <w:r>
        <w:t>«Дневник</w:t>
      </w:r>
      <w:r>
        <w:rPr>
          <w:spacing w:val="-1"/>
        </w:rPr>
        <w:t xml:space="preserve"> </w:t>
      </w:r>
      <w:r>
        <w:t>Фокса</w:t>
      </w:r>
      <w:r>
        <w:rPr>
          <w:spacing w:val="-2"/>
        </w:rPr>
        <w:t xml:space="preserve"> </w:t>
      </w:r>
      <w:r>
        <w:t>Микки».</w:t>
      </w:r>
    </w:p>
    <w:p w:rsidR="00DA4F65" w:rsidRDefault="00DA4F65">
      <w:pPr>
        <w:spacing w:line="276" w:lineRule="auto"/>
        <w:ind w:firstLine="425"/>
        <w:jc w:val="both"/>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DA4F65" w:rsidRDefault="00DA4F65">
      <w:pPr>
        <w:pStyle w:val="ab"/>
        <w:spacing w:line="276" w:lineRule="auto"/>
        <w:ind w:left="0" w:firstLine="425"/>
      </w:pPr>
      <w:r>
        <w:rPr>
          <w:i/>
        </w:rPr>
        <w:t xml:space="preserve">Поэзия. </w:t>
      </w:r>
      <w:r>
        <w:t>Брехт Б. «Зимний вечер через форточку» (пер. с нем. К. Орешина); Дриз О.О. «Как</w:t>
      </w:r>
      <w:r>
        <w:rPr>
          <w:spacing w:val="1"/>
        </w:rPr>
        <w:t xml:space="preserve"> </w:t>
      </w:r>
      <w:r>
        <w:t>сделать утро волшебным» (пер. с евр. Т. Спендиаровой); Лир Э. «Лимерики» (пер. с англ. Г.</w:t>
      </w:r>
      <w:r>
        <w:rPr>
          <w:spacing w:val="1"/>
        </w:rPr>
        <w:t xml:space="preserve"> </w:t>
      </w:r>
      <w:r>
        <w:t>Кружкова);</w:t>
      </w:r>
      <w:r>
        <w:rPr>
          <w:spacing w:val="38"/>
        </w:rPr>
        <w:t xml:space="preserve"> </w:t>
      </w:r>
      <w:r>
        <w:t>Станчев</w:t>
      </w:r>
      <w:r>
        <w:rPr>
          <w:spacing w:val="40"/>
        </w:rPr>
        <w:t xml:space="preserve"> </w:t>
      </w:r>
      <w:r>
        <w:t>Л.</w:t>
      </w:r>
      <w:r>
        <w:rPr>
          <w:spacing w:val="43"/>
        </w:rPr>
        <w:t xml:space="preserve"> </w:t>
      </w:r>
      <w:r>
        <w:t>«Осенняя</w:t>
      </w:r>
      <w:r>
        <w:rPr>
          <w:spacing w:val="38"/>
        </w:rPr>
        <w:t xml:space="preserve"> </w:t>
      </w:r>
      <w:r>
        <w:t>гамма»</w:t>
      </w:r>
      <w:r>
        <w:rPr>
          <w:spacing w:val="36"/>
        </w:rPr>
        <w:t xml:space="preserve"> </w:t>
      </w:r>
      <w:r>
        <w:t>(пер.</w:t>
      </w:r>
      <w:r>
        <w:rPr>
          <w:spacing w:val="38"/>
        </w:rPr>
        <w:t xml:space="preserve"> </w:t>
      </w:r>
      <w:r>
        <w:t>с</w:t>
      </w:r>
      <w:r>
        <w:rPr>
          <w:spacing w:val="37"/>
        </w:rPr>
        <w:t xml:space="preserve"> </w:t>
      </w:r>
      <w:r>
        <w:t>болг.</w:t>
      </w:r>
      <w:r>
        <w:rPr>
          <w:spacing w:val="39"/>
        </w:rPr>
        <w:t xml:space="preserve"> </w:t>
      </w:r>
      <w:r>
        <w:t>И.П.</w:t>
      </w:r>
      <w:r>
        <w:rPr>
          <w:spacing w:val="38"/>
        </w:rPr>
        <w:t xml:space="preserve"> </w:t>
      </w:r>
      <w:r>
        <w:t>Токмаковой);</w:t>
      </w:r>
      <w:r>
        <w:rPr>
          <w:spacing w:val="38"/>
        </w:rPr>
        <w:t xml:space="preserve"> </w:t>
      </w:r>
      <w:r>
        <w:t>Стивенсон</w:t>
      </w:r>
      <w:r>
        <w:rPr>
          <w:spacing w:val="39"/>
        </w:rPr>
        <w:t xml:space="preserve"> </w:t>
      </w:r>
      <w:r>
        <w:t>Р.Л. «Вычитанные</w:t>
      </w:r>
      <w:r>
        <w:rPr>
          <w:spacing w:val="-4"/>
        </w:rPr>
        <w:t xml:space="preserve"> </w:t>
      </w:r>
      <w:r>
        <w:t>страны»</w:t>
      </w:r>
      <w:r>
        <w:rPr>
          <w:spacing w:val="-5"/>
        </w:rPr>
        <w:t xml:space="preserve"> </w:t>
      </w:r>
      <w:r>
        <w:t>(пер.</w:t>
      </w:r>
      <w:r>
        <w:rPr>
          <w:spacing w:val="-2"/>
        </w:rPr>
        <w:t xml:space="preserve"> </w:t>
      </w:r>
      <w:r>
        <w:t>с</w:t>
      </w:r>
      <w:r>
        <w:rPr>
          <w:spacing w:val="-4"/>
        </w:rPr>
        <w:t xml:space="preserve"> </w:t>
      </w:r>
      <w:r>
        <w:t>англ.</w:t>
      </w:r>
      <w:r>
        <w:rPr>
          <w:spacing w:val="-3"/>
        </w:rPr>
        <w:t xml:space="preserve"> </w:t>
      </w:r>
      <w:r>
        <w:t>Вл.Ф.</w:t>
      </w:r>
      <w:r>
        <w:rPr>
          <w:spacing w:val="-3"/>
        </w:rPr>
        <w:t xml:space="preserve"> </w:t>
      </w:r>
      <w:r>
        <w:t>Ходасевича).</w:t>
      </w:r>
    </w:p>
    <w:p w:rsidR="00DA4F65" w:rsidRDefault="00DA4F65">
      <w:pPr>
        <w:pStyle w:val="ab"/>
        <w:spacing w:line="276" w:lineRule="auto"/>
        <w:ind w:left="0" w:firstLine="425"/>
      </w:pPr>
      <w:r>
        <w:rPr>
          <w:i/>
        </w:rPr>
        <w:t>Литературные</w:t>
      </w:r>
      <w:r>
        <w:rPr>
          <w:i/>
          <w:spacing w:val="1"/>
        </w:rPr>
        <w:t xml:space="preserve"> </w:t>
      </w:r>
      <w:r>
        <w:rPr>
          <w:i/>
        </w:rPr>
        <w:t>сказки.</w:t>
      </w:r>
      <w:r>
        <w:rPr>
          <w:i/>
          <w:spacing w:val="1"/>
        </w:rPr>
        <w:t xml:space="preserve"> </w:t>
      </w:r>
      <w:r>
        <w:rPr>
          <w:i/>
        </w:rPr>
        <w:t>Сказки-повести.</w:t>
      </w:r>
      <w:r>
        <w:rPr>
          <w:i/>
          <w:spacing w:val="1"/>
        </w:rPr>
        <w:t xml:space="preserve"> </w:t>
      </w:r>
      <w:r>
        <w:t>Андерсен</w:t>
      </w:r>
      <w:r>
        <w:rPr>
          <w:spacing w:val="1"/>
        </w:rPr>
        <w:t xml:space="preserve"> </w:t>
      </w:r>
      <w:r>
        <w:t>Г.Х.</w:t>
      </w:r>
      <w:r>
        <w:rPr>
          <w:spacing w:val="1"/>
        </w:rPr>
        <w:t xml:space="preserve"> </w:t>
      </w:r>
      <w:r>
        <w:t>«Оле-Лукойе» (пер.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«Стойкий</w:t>
      </w:r>
      <w:r>
        <w:rPr>
          <w:spacing w:val="1"/>
        </w:rPr>
        <w:t xml:space="preserve"> </w:t>
      </w:r>
      <w:r>
        <w:t>оловянный солдатик» (пер. с датск. А. Ганзен, пересказ Т. Габбе и А. Любарской), «Снежная</w:t>
      </w:r>
      <w:r>
        <w:rPr>
          <w:spacing w:val="1"/>
        </w:rPr>
        <w:t xml:space="preserve"> </w:t>
      </w:r>
      <w:r>
        <w:t>Королева»</w:t>
      </w:r>
      <w:r>
        <w:rPr>
          <w:spacing w:val="11"/>
        </w:rPr>
        <w:t xml:space="preserve"> </w:t>
      </w:r>
      <w:r>
        <w:t>(пер.</w:t>
      </w:r>
      <w:r>
        <w:rPr>
          <w:spacing w:val="16"/>
        </w:rPr>
        <w:t xml:space="preserve"> </w:t>
      </w:r>
      <w:r>
        <w:t>с</w:t>
      </w:r>
      <w:r>
        <w:rPr>
          <w:spacing w:val="15"/>
        </w:rPr>
        <w:t xml:space="preserve"> </w:t>
      </w:r>
      <w:r>
        <w:t>датск.</w:t>
      </w:r>
      <w:r>
        <w:rPr>
          <w:spacing w:val="16"/>
        </w:rPr>
        <w:t xml:space="preserve"> </w:t>
      </w:r>
      <w:r>
        <w:t>А.</w:t>
      </w:r>
      <w:r>
        <w:rPr>
          <w:spacing w:val="16"/>
        </w:rPr>
        <w:t xml:space="preserve"> </w:t>
      </w:r>
      <w:r>
        <w:t>Ганзен),</w:t>
      </w:r>
      <w:r>
        <w:rPr>
          <w:spacing w:val="18"/>
        </w:rPr>
        <w:t xml:space="preserve"> </w:t>
      </w:r>
      <w:r>
        <w:t>«Русалочка»</w:t>
      </w:r>
      <w:r>
        <w:rPr>
          <w:spacing w:val="9"/>
        </w:rPr>
        <w:t xml:space="preserve"> </w:t>
      </w:r>
      <w:r>
        <w:t>(пер.</w:t>
      </w:r>
      <w:r>
        <w:rPr>
          <w:spacing w:val="16"/>
        </w:rPr>
        <w:t xml:space="preserve"> </w:t>
      </w:r>
      <w:r>
        <w:t>с</w:t>
      </w:r>
      <w:r>
        <w:rPr>
          <w:spacing w:val="15"/>
        </w:rPr>
        <w:t xml:space="preserve"> </w:t>
      </w:r>
      <w:r>
        <w:t>датск.</w:t>
      </w:r>
      <w:r>
        <w:rPr>
          <w:spacing w:val="17"/>
        </w:rPr>
        <w:t xml:space="preserve"> </w:t>
      </w:r>
      <w:r>
        <w:t>А.</w:t>
      </w:r>
      <w:r>
        <w:rPr>
          <w:spacing w:val="16"/>
        </w:rPr>
        <w:t xml:space="preserve"> </w:t>
      </w:r>
      <w:r>
        <w:t>Ганзен);</w:t>
      </w:r>
      <w:r>
        <w:rPr>
          <w:spacing w:val="16"/>
        </w:rPr>
        <w:t xml:space="preserve"> </w:t>
      </w:r>
      <w:r>
        <w:t>Гофман</w:t>
      </w:r>
      <w:r>
        <w:rPr>
          <w:spacing w:val="15"/>
        </w:rPr>
        <w:t xml:space="preserve"> </w:t>
      </w:r>
      <w:r>
        <w:t>Э.Т.А. «Щелкунчик и мышиный Король» (пер. с нем. И. Татариновой); Киплинг Дж. Р. «Маугли» (пер. с</w:t>
      </w:r>
      <w:r>
        <w:rPr>
          <w:spacing w:val="1"/>
        </w:rPr>
        <w:t xml:space="preserve"> </w:t>
      </w:r>
      <w:r>
        <w:t>англ.</w:t>
      </w:r>
      <w:r>
        <w:rPr>
          <w:spacing w:val="1"/>
        </w:rPr>
        <w:t xml:space="preserve"> </w:t>
      </w:r>
      <w:r>
        <w:t>Н.</w:t>
      </w:r>
      <w:r>
        <w:rPr>
          <w:spacing w:val="1"/>
        </w:rPr>
        <w:t xml:space="preserve"> </w:t>
      </w:r>
      <w:r>
        <w:t>Дарузес</w:t>
      </w:r>
      <w:r>
        <w:rPr>
          <w:spacing w:val="1"/>
        </w:rPr>
        <w:t xml:space="preserve"> </w:t>
      </w:r>
      <w:r>
        <w:t>/</w:t>
      </w:r>
      <w:r>
        <w:rPr>
          <w:spacing w:val="1"/>
        </w:rPr>
        <w:t xml:space="preserve"> </w:t>
      </w:r>
      <w:r>
        <w:t>И.</w:t>
      </w:r>
      <w:r>
        <w:rPr>
          <w:spacing w:val="1"/>
        </w:rPr>
        <w:t xml:space="preserve"> </w:t>
      </w:r>
      <w:r>
        <w:t>Шустовой),</w:t>
      </w:r>
      <w:r>
        <w:rPr>
          <w:spacing w:val="1"/>
        </w:rPr>
        <w:t xml:space="preserve"> </w:t>
      </w:r>
      <w:r>
        <w:t>«Кошка,</w:t>
      </w:r>
      <w:r>
        <w:rPr>
          <w:spacing w:val="1"/>
        </w:rPr>
        <w:t xml:space="preserve"> </w:t>
      </w:r>
      <w:r>
        <w:t>которая</w:t>
      </w:r>
      <w:r>
        <w:rPr>
          <w:spacing w:val="1"/>
        </w:rPr>
        <w:t xml:space="preserve"> </w:t>
      </w:r>
      <w:r>
        <w:t>гуляла</w:t>
      </w:r>
      <w:r>
        <w:rPr>
          <w:spacing w:val="1"/>
        </w:rPr>
        <w:t xml:space="preserve"> </w:t>
      </w:r>
      <w:r>
        <w:t>сама</w:t>
      </w:r>
      <w:r>
        <w:rPr>
          <w:spacing w:val="1"/>
        </w:rPr>
        <w:t xml:space="preserve"> </w:t>
      </w:r>
      <w:r>
        <w:t>по</w:t>
      </w:r>
      <w:r>
        <w:rPr>
          <w:spacing w:val="1"/>
        </w:rPr>
        <w:t xml:space="preserve"> </w:t>
      </w:r>
      <w:r>
        <w:t>себе»</w:t>
      </w:r>
      <w:r>
        <w:rPr>
          <w:spacing w:val="1"/>
        </w:rPr>
        <w:t xml:space="preserve"> </w:t>
      </w:r>
      <w:r>
        <w:t>(пер.</w:t>
      </w:r>
      <w:r>
        <w:rPr>
          <w:spacing w:val="1"/>
        </w:rPr>
        <w:t xml:space="preserve"> </w:t>
      </w:r>
      <w:r>
        <w:t>с</w:t>
      </w:r>
      <w:r>
        <w:rPr>
          <w:spacing w:val="1"/>
        </w:rPr>
        <w:t xml:space="preserve"> </w:t>
      </w:r>
      <w:r>
        <w:t>англ.</w:t>
      </w:r>
      <w:r>
        <w:rPr>
          <w:spacing w:val="1"/>
        </w:rPr>
        <w:t xml:space="preserve"> </w:t>
      </w:r>
      <w:r>
        <w:t>К.И.</w:t>
      </w:r>
      <w:r>
        <w:rPr>
          <w:spacing w:val="1"/>
        </w:rPr>
        <w:t xml:space="preserve"> </w:t>
      </w:r>
      <w:r>
        <w:t>Чуковского / Н. Дарузерс); Кэррол Л. «Алиса в стране чудес» (пер. с англ. Н. Демуровой, Г.</w:t>
      </w:r>
      <w:r>
        <w:rPr>
          <w:spacing w:val="1"/>
        </w:rPr>
        <w:t xml:space="preserve"> </w:t>
      </w:r>
      <w:r>
        <w:t>Кружкова, А. Боченкова, стихи в пер. С.Я. Маршака, Д. Орловской, О. Седаковой), «Алиса в</w:t>
      </w:r>
      <w:r>
        <w:rPr>
          <w:spacing w:val="1"/>
        </w:rPr>
        <w:t xml:space="preserve"> </w:t>
      </w:r>
      <w:r>
        <w:t>Зазеркалье» (пер. с англ. Н. Демуровой, Г. Кружкова, А. Боченкова, стихи в пер. С.Я. Маршака, Д.</w:t>
      </w:r>
      <w:r>
        <w:rPr>
          <w:spacing w:val="1"/>
        </w:rPr>
        <w:t xml:space="preserve"> </w:t>
      </w:r>
      <w:r>
        <w:t>Орловской, О. Седаковой); Линдгрен А.</w:t>
      </w:r>
      <w:r>
        <w:rPr>
          <w:spacing w:val="1"/>
        </w:rPr>
        <w:t xml:space="preserve"> </w:t>
      </w:r>
      <w:r>
        <w:t>«Три</w:t>
      </w:r>
      <w:r>
        <w:rPr>
          <w:spacing w:val="1"/>
        </w:rPr>
        <w:t xml:space="preserve"> </w:t>
      </w:r>
      <w:r>
        <w:t>повести</w:t>
      </w:r>
      <w:r>
        <w:rPr>
          <w:spacing w:val="60"/>
        </w:rPr>
        <w:t xml:space="preserve"> </w:t>
      </w:r>
      <w:r>
        <w:t>о Малыше и Карлсоне» (пер.</w:t>
      </w:r>
      <w:r>
        <w:rPr>
          <w:spacing w:val="60"/>
        </w:rPr>
        <w:t xml:space="preserve"> </w:t>
      </w:r>
      <w:r>
        <w:t>со шведск.</w:t>
      </w:r>
      <w:r>
        <w:rPr>
          <w:spacing w:val="1"/>
        </w:rPr>
        <w:t xml:space="preserve"> </w:t>
      </w:r>
      <w:r>
        <w:t>Л.З. Лунгиной); Нурдквист С. «История о том, как Финдус потерялся, когда был маленьким»;</w:t>
      </w:r>
      <w:r>
        <w:rPr>
          <w:spacing w:val="1"/>
        </w:rPr>
        <w:t xml:space="preserve"> </w:t>
      </w:r>
      <w:r>
        <w:t>Поттер</w:t>
      </w:r>
      <w:r>
        <w:rPr>
          <w:spacing w:val="1"/>
        </w:rPr>
        <w:t xml:space="preserve"> </w:t>
      </w:r>
      <w:r>
        <w:t>Б.</w:t>
      </w:r>
      <w:r>
        <w:rPr>
          <w:spacing w:val="1"/>
        </w:rPr>
        <w:t xml:space="preserve"> </w:t>
      </w:r>
      <w:r>
        <w:t>«Сказка про</w:t>
      </w:r>
      <w:r>
        <w:rPr>
          <w:spacing w:val="1"/>
        </w:rPr>
        <w:t xml:space="preserve"> </w:t>
      </w:r>
      <w:r>
        <w:t>Джемайму Нырнивлужу» (пер.</w:t>
      </w:r>
      <w:r>
        <w:rPr>
          <w:spacing w:val="1"/>
        </w:rPr>
        <w:t xml:space="preserve"> </w:t>
      </w:r>
      <w:r>
        <w:t>с</w:t>
      </w:r>
      <w:r>
        <w:rPr>
          <w:spacing w:val="1"/>
        </w:rPr>
        <w:t xml:space="preserve"> </w:t>
      </w:r>
      <w:r>
        <w:t>англ.</w:t>
      </w:r>
      <w:r>
        <w:rPr>
          <w:spacing w:val="1"/>
        </w:rPr>
        <w:t xml:space="preserve"> </w:t>
      </w:r>
      <w:r>
        <w:t>И.П.</w:t>
      </w:r>
      <w:r>
        <w:rPr>
          <w:spacing w:val="1"/>
        </w:rPr>
        <w:t xml:space="preserve"> </w:t>
      </w:r>
      <w:r>
        <w:t>Токмаковой);</w:t>
      </w:r>
      <w:r>
        <w:rPr>
          <w:spacing w:val="1"/>
        </w:rPr>
        <w:t xml:space="preserve"> </w:t>
      </w:r>
      <w:r>
        <w:t>Распе</w:t>
      </w:r>
      <w:r>
        <w:rPr>
          <w:spacing w:val="1"/>
        </w:rPr>
        <w:t xml:space="preserve"> </w:t>
      </w:r>
      <w:r>
        <w:t>Эрих</w:t>
      </w:r>
      <w:r>
        <w:rPr>
          <w:spacing w:val="1"/>
        </w:rPr>
        <w:t xml:space="preserve"> </w:t>
      </w:r>
      <w:r>
        <w:t>Рудольф «Приключения барона Мюнхгаузена» (пер. с нем. К.И. Чуковского / Е.Н. Акимовой);</w:t>
      </w:r>
      <w:r>
        <w:rPr>
          <w:spacing w:val="1"/>
        </w:rPr>
        <w:t xml:space="preserve"> </w:t>
      </w:r>
      <w:r>
        <w:t>Родари Дж. «Путешествие Голубой Стрелы» (пер. с итал. Ю. Ермаченко), «Джельсомино в Стране</w:t>
      </w:r>
      <w:r>
        <w:rPr>
          <w:spacing w:val="1"/>
        </w:rPr>
        <w:t xml:space="preserve"> </w:t>
      </w:r>
      <w:r>
        <w:t>лжецов» (пер. с итал. А.Б. Махова); Топпелиус С. «Три ржаных колоска» (пер. со шведск. А.</w:t>
      </w:r>
      <w:r>
        <w:rPr>
          <w:spacing w:val="1"/>
        </w:rPr>
        <w:t xml:space="preserve"> </w:t>
      </w:r>
      <w:r>
        <w:t>Любарской); Эме М. «Краски» (пер. с франц. И. Кузнецовой); Янссон Т. «Муми-тролли» (пер. со</w:t>
      </w:r>
      <w:r>
        <w:rPr>
          <w:spacing w:val="1"/>
        </w:rPr>
        <w:t xml:space="preserve"> </w:t>
      </w:r>
      <w:r>
        <w:t>шведск. В.А. Смирнова / И.П. Токмаковой), «Шляпа волшебника» (пер. со шведск. языка В.А.</w:t>
      </w:r>
      <w:r>
        <w:rPr>
          <w:spacing w:val="1"/>
        </w:rPr>
        <w:t xml:space="preserve"> </w:t>
      </w:r>
      <w:r>
        <w:t>Смирнова</w:t>
      </w:r>
      <w:r>
        <w:rPr>
          <w:spacing w:val="-3"/>
        </w:rPr>
        <w:t xml:space="preserve"> </w:t>
      </w:r>
      <w:r>
        <w:t>/ Л. Брауде).</w:t>
      </w:r>
    </w:p>
    <w:p w:rsidR="00DA4F65" w:rsidRDefault="00DA4F65">
      <w:pPr>
        <w:pStyle w:val="2"/>
        <w:spacing w:line="276" w:lineRule="auto"/>
        <w:ind w:left="0" w:firstLine="425"/>
      </w:pPr>
      <w:r>
        <w:t>Примерный</w:t>
      </w:r>
      <w:r>
        <w:rPr>
          <w:spacing w:val="-6"/>
        </w:rPr>
        <w:t xml:space="preserve"> </w:t>
      </w:r>
      <w:r>
        <w:t>перечень</w:t>
      </w:r>
      <w:r>
        <w:rPr>
          <w:spacing w:val="-4"/>
        </w:rPr>
        <w:t xml:space="preserve"> </w:t>
      </w:r>
      <w:r>
        <w:t>музыкальных</w:t>
      </w:r>
      <w:r>
        <w:rPr>
          <w:spacing w:val="-4"/>
        </w:rPr>
        <w:t xml:space="preserve"> </w:t>
      </w:r>
      <w:r>
        <w:t>произведений</w:t>
      </w:r>
    </w:p>
    <w:p w:rsidR="00DA4F65" w:rsidRDefault="00DA4F65">
      <w:pPr>
        <w:pStyle w:val="2"/>
        <w:spacing w:line="276" w:lineRule="auto"/>
        <w:ind w:left="0"/>
      </w:pPr>
      <w:r>
        <w:t xml:space="preserve">      от</w:t>
      </w:r>
      <w:r>
        <w:rPr>
          <w:spacing w:val="1"/>
        </w:rPr>
        <w:t xml:space="preserve"> </w:t>
      </w:r>
      <w:r>
        <w:t>2</w:t>
      </w:r>
      <w:r>
        <w:rPr>
          <w:spacing w:val="-3"/>
        </w:rPr>
        <w:t xml:space="preserve"> </w:t>
      </w:r>
      <w:r>
        <w:t>до</w:t>
      </w:r>
      <w:r>
        <w:rPr>
          <w:spacing w:val="-1"/>
        </w:rPr>
        <w:t xml:space="preserve"> </w:t>
      </w:r>
      <w:r>
        <w:t>3 лет</w:t>
      </w:r>
    </w:p>
    <w:p w:rsidR="00DA4F65" w:rsidRDefault="00DA4F65">
      <w:pPr>
        <w:pStyle w:val="ab"/>
        <w:spacing w:line="276" w:lineRule="auto"/>
        <w:ind w:left="0" w:firstLine="425"/>
      </w:pPr>
      <w:r>
        <w:rPr>
          <w:i/>
        </w:rPr>
        <w:t>Слушание.</w:t>
      </w:r>
      <w:r>
        <w:rPr>
          <w:i/>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бег», муз. Е. Тиличеевой, сл. Н. Френкель; «Кошечка» (к игре «Кошка и котята»), муз. 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rsidR="00DA4F65" w:rsidRDefault="00DA4F65">
      <w:pPr>
        <w:pStyle w:val="ab"/>
        <w:spacing w:line="276" w:lineRule="auto"/>
        <w:ind w:left="0" w:firstLine="425"/>
      </w:pPr>
      <w:r>
        <w:rPr>
          <w:i/>
        </w:rPr>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w:t>
      </w:r>
    </w:p>
    <w:p w:rsidR="00DA4F65" w:rsidRDefault="00DA4F65">
      <w:pPr>
        <w:pStyle w:val="ab"/>
        <w:spacing w:line="276" w:lineRule="auto"/>
        <w:ind w:left="0" w:firstLine="425"/>
      </w:pPr>
      <w:r>
        <w:t>«Елочка»,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w:t>
      </w:r>
    </w:p>
    <w:p w:rsidR="00DA4F65" w:rsidRDefault="00DA4F65">
      <w:pPr>
        <w:pStyle w:val="ab"/>
        <w:spacing w:line="276" w:lineRule="auto"/>
        <w:ind w:left="0" w:firstLine="425"/>
      </w:pPr>
      <w:r>
        <w:t>«Кошечка»,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t>Арсеева,</w:t>
      </w:r>
      <w:r>
        <w:rPr>
          <w:spacing w:val="-1"/>
        </w:rPr>
        <w:t xml:space="preserve"> </w:t>
      </w:r>
      <w:r>
        <w:t>сл.</w:t>
      </w:r>
      <w:r>
        <w:rPr>
          <w:spacing w:val="-2"/>
        </w:rPr>
        <w:t xml:space="preserve"> </w:t>
      </w:r>
      <w:r>
        <w:t>И.</w:t>
      </w:r>
      <w:r>
        <w:rPr>
          <w:spacing w:val="-2"/>
        </w:rPr>
        <w:t xml:space="preserve"> </w:t>
      </w:r>
      <w:r>
        <w:t>Черницкой;</w:t>
      </w:r>
    </w:p>
    <w:p w:rsidR="00DA4F65" w:rsidRDefault="00DA4F65">
      <w:pPr>
        <w:spacing w:line="276" w:lineRule="auto"/>
        <w:ind w:firstLine="425"/>
        <w:jc w:val="both"/>
      </w:pPr>
      <w:r>
        <w:rPr>
          <w:i/>
          <w:sz w:val="24"/>
          <w:szCs w:val="24"/>
        </w:rPr>
        <w:t>Музыкально-ритмические</w:t>
      </w:r>
      <w:r>
        <w:rPr>
          <w:i/>
          <w:spacing w:val="3"/>
          <w:sz w:val="24"/>
          <w:szCs w:val="24"/>
        </w:rPr>
        <w:t xml:space="preserve"> </w:t>
      </w:r>
      <w:r>
        <w:rPr>
          <w:i/>
          <w:sz w:val="24"/>
          <w:szCs w:val="24"/>
        </w:rPr>
        <w:t>движения.</w:t>
      </w:r>
      <w:r>
        <w:rPr>
          <w:i/>
          <w:spacing w:val="10"/>
          <w:sz w:val="24"/>
          <w:szCs w:val="24"/>
        </w:rPr>
        <w:t xml:space="preserve"> </w:t>
      </w:r>
      <w:r>
        <w:rPr>
          <w:sz w:val="24"/>
          <w:szCs w:val="24"/>
        </w:rPr>
        <w:t>«Дождик»,</w:t>
      </w:r>
      <w:r>
        <w:rPr>
          <w:spacing w:val="6"/>
          <w:sz w:val="24"/>
          <w:szCs w:val="24"/>
        </w:rPr>
        <w:t xml:space="preserve"> </w:t>
      </w:r>
      <w:r>
        <w:rPr>
          <w:sz w:val="24"/>
          <w:szCs w:val="24"/>
        </w:rPr>
        <w:t>муз.</w:t>
      </w:r>
      <w:r>
        <w:rPr>
          <w:spacing w:val="5"/>
          <w:sz w:val="24"/>
          <w:szCs w:val="24"/>
        </w:rPr>
        <w:t xml:space="preserve"> </w:t>
      </w:r>
      <w:r>
        <w:rPr>
          <w:sz w:val="24"/>
          <w:szCs w:val="24"/>
        </w:rPr>
        <w:t>и</w:t>
      </w:r>
      <w:r>
        <w:rPr>
          <w:spacing w:val="5"/>
          <w:sz w:val="24"/>
          <w:szCs w:val="24"/>
        </w:rPr>
        <w:t xml:space="preserve"> </w:t>
      </w:r>
      <w:r>
        <w:rPr>
          <w:sz w:val="24"/>
          <w:szCs w:val="24"/>
        </w:rPr>
        <w:t>сл.</w:t>
      </w:r>
      <w:r>
        <w:rPr>
          <w:spacing w:val="5"/>
          <w:sz w:val="24"/>
          <w:szCs w:val="24"/>
        </w:rPr>
        <w:t xml:space="preserve"> </w:t>
      </w:r>
      <w:r>
        <w:rPr>
          <w:sz w:val="24"/>
          <w:szCs w:val="24"/>
        </w:rPr>
        <w:t>Е.</w:t>
      </w:r>
      <w:r>
        <w:rPr>
          <w:spacing w:val="4"/>
          <w:sz w:val="24"/>
          <w:szCs w:val="24"/>
        </w:rPr>
        <w:t xml:space="preserve"> </w:t>
      </w:r>
      <w:r>
        <w:rPr>
          <w:sz w:val="24"/>
          <w:szCs w:val="24"/>
        </w:rPr>
        <w:t>Макшанцевой;</w:t>
      </w:r>
      <w:r>
        <w:rPr>
          <w:spacing w:val="13"/>
          <w:sz w:val="24"/>
          <w:szCs w:val="24"/>
        </w:rPr>
        <w:t xml:space="preserve"> </w:t>
      </w:r>
      <w:r>
        <w:rPr>
          <w:sz w:val="24"/>
          <w:szCs w:val="24"/>
        </w:rPr>
        <w:t>«Воробушки»,</w:t>
      </w:r>
    </w:p>
    <w:p w:rsidR="00DA4F65" w:rsidRDefault="00DA4F65">
      <w:pPr>
        <w:pStyle w:val="ab"/>
        <w:spacing w:line="276" w:lineRule="auto"/>
        <w:ind w:left="0" w:firstLine="425"/>
      </w:pPr>
      <w:r>
        <w:t>«Погремушка, попляши», «Колокольчик», «Погуляем», муз. И. Арсеева, сл. И. 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rsidR="00DA4F65" w:rsidRDefault="00DA4F65">
      <w:pPr>
        <w:spacing w:line="276" w:lineRule="auto"/>
        <w:ind w:firstLine="425"/>
        <w:jc w:val="both"/>
      </w:pPr>
      <w:r>
        <w:rPr>
          <w:i/>
          <w:sz w:val="24"/>
          <w:szCs w:val="24"/>
        </w:rPr>
        <w:t>Рассказы</w:t>
      </w:r>
      <w:r>
        <w:rPr>
          <w:i/>
          <w:spacing w:val="1"/>
          <w:sz w:val="24"/>
          <w:szCs w:val="24"/>
        </w:rPr>
        <w:t xml:space="preserve"> </w:t>
      </w:r>
      <w:r>
        <w:rPr>
          <w:i/>
          <w:sz w:val="24"/>
          <w:szCs w:val="24"/>
        </w:rPr>
        <w:t>с</w:t>
      </w:r>
      <w:r>
        <w:rPr>
          <w:i/>
          <w:spacing w:val="1"/>
          <w:sz w:val="24"/>
          <w:szCs w:val="24"/>
        </w:rPr>
        <w:t xml:space="preserve"> </w:t>
      </w:r>
      <w:r>
        <w:rPr>
          <w:i/>
          <w:sz w:val="24"/>
          <w:szCs w:val="24"/>
        </w:rPr>
        <w:t>музыкальными</w:t>
      </w:r>
      <w:r>
        <w:rPr>
          <w:i/>
          <w:spacing w:val="1"/>
          <w:sz w:val="24"/>
          <w:szCs w:val="24"/>
        </w:rPr>
        <w:t xml:space="preserve"> </w:t>
      </w:r>
      <w:r>
        <w:rPr>
          <w:i/>
          <w:sz w:val="24"/>
          <w:szCs w:val="24"/>
        </w:rPr>
        <w:t>иллюстрациями.</w:t>
      </w:r>
      <w:r>
        <w:rPr>
          <w:i/>
          <w:spacing w:val="1"/>
          <w:sz w:val="24"/>
          <w:szCs w:val="24"/>
        </w:rPr>
        <w:t xml:space="preserve"> </w:t>
      </w:r>
      <w:r>
        <w:rPr>
          <w:sz w:val="24"/>
          <w:szCs w:val="24"/>
        </w:rPr>
        <w:t>«Птички»,</w:t>
      </w:r>
      <w:r>
        <w:rPr>
          <w:spacing w:val="1"/>
          <w:sz w:val="24"/>
          <w:szCs w:val="24"/>
        </w:rPr>
        <w:t xml:space="preserve"> </w:t>
      </w:r>
      <w:r>
        <w:rPr>
          <w:sz w:val="24"/>
          <w:szCs w:val="24"/>
        </w:rPr>
        <w:t>муз.</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1"/>
          <w:sz w:val="24"/>
          <w:szCs w:val="24"/>
        </w:rPr>
        <w:t xml:space="preserve"> </w:t>
      </w:r>
      <w:r>
        <w:rPr>
          <w:sz w:val="24"/>
          <w:szCs w:val="24"/>
        </w:rPr>
        <w:t>«Праздничная</w:t>
      </w:r>
      <w:r>
        <w:rPr>
          <w:spacing w:val="1"/>
          <w:sz w:val="24"/>
          <w:szCs w:val="24"/>
        </w:rPr>
        <w:t xml:space="preserve"> </w:t>
      </w:r>
      <w:r>
        <w:rPr>
          <w:sz w:val="24"/>
          <w:szCs w:val="24"/>
        </w:rPr>
        <w:t>прогулка»,</w:t>
      </w:r>
      <w:r>
        <w:rPr>
          <w:spacing w:val="3"/>
          <w:sz w:val="24"/>
          <w:szCs w:val="24"/>
        </w:rPr>
        <w:t xml:space="preserve"> </w:t>
      </w:r>
      <w:r>
        <w:rPr>
          <w:sz w:val="24"/>
          <w:szCs w:val="24"/>
        </w:rPr>
        <w:t>муз. Ан. Александрова.</w:t>
      </w:r>
    </w:p>
    <w:p w:rsidR="00DA4F65" w:rsidRDefault="00DA4F65">
      <w:pPr>
        <w:pStyle w:val="ab"/>
        <w:spacing w:line="276" w:lineRule="auto"/>
        <w:ind w:left="0" w:firstLine="425"/>
      </w:pPr>
      <w:r>
        <w:rPr>
          <w:i/>
        </w:rPr>
        <w:t>Игры</w:t>
      </w:r>
      <w:r>
        <w:rPr>
          <w:i/>
          <w:spacing w:val="6"/>
        </w:rPr>
        <w:t xml:space="preserve"> </w:t>
      </w:r>
      <w:r>
        <w:rPr>
          <w:i/>
        </w:rPr>
        <w:t>с</w:t>
      </w:r>
      <w:r>
        <w:rPr>
          <w:i/>
          <w:spacing w:val="6"/>
        </w:rPr>
        <w:t xml:space="preserve"> </w:t>
      </w:r>
      <w:r>
        <w:rPr>
          <w:i/>
        </w:rPr>
        <w:t>пением.</w:t>
      </w:r>
      <w:r>
        <w:rPr>
          <w:i/>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 песня.</w:t>
      </w:r>
    </w:p>
    <w:p w:rsidR="00DA4F65" w:rsidRDefault="00DA4F65">
      <w:pPr>
        <w:spacing w:line="276" w:lineRule="auto"/>
        <w:ind w:firstLine="425"/>
        <w:jc w:val="both"/>
      </w:pPr>
      <w:r>
        <w:rPr>
          <w:i/>
          <w:sz w:val="24"/>
          <w:szCs w:val="24"/>
        </w:rPr>
        <w:t>Музыкальные</w:t>
      </w:r>
      <w:r>
        <w:rPr>
          <w:i/>
          <w:spacing w:val="-4"/>
          <w:sz w:val="24"/>
          <w:szCs w:val="24"/>
        </w:rPr>
        <w:t xml:space="preserve"> </w:t>
      </w:r>
      <w:r>
        <w:rPr>
          <w:i/>
          <w:sz w:val="24"/>
          <w:szCs w:val="24"/>
        </w:rPr>
        <w:t>забавы.</w:t>
      </w:r>
      <w:r>
        <w:rPr>
          <w:i/>
          <w:spacing w:val="-2"/>
          <w:sz w:val="24"/>
          <w:szCs w:val="24"/>
        </w:rPr>
        <w:t xml:space="preserve"> </w:t>
      </w:r>
      <w:r>
        <w:rPr>
          <w:sz w:val="24"/>
          <w:szCs w:val="24"/>
        </w:rPr>
        <w:t>«Из-за</w:t>
      </w:r>
      <w:r>
        <w:rPr>
          <w:spacing w:val="-3"/>
          <w:sz w:val="24"/>
          <w:szCs w:val="24"/>
        </w:rPr>
        <w:t xml:space="preserve"> </w:t>
      </w:r>
      <w:r>
        <w:rPr>
          <w:sz w:val="24"/>
          <w:szCs w:val="24"/>
        </w:rPr>
        <w:t>леса,</w:t>
      </w:r>
      <w:r>
        <w:rPr>
          <w:spacing w:val="-3"/>
          <w:sz w:val="24"/>
          <w:szCs w:val="24"/>
        </w:rPr>
        <w:t xml:space="preserve"> </w:t>
      </w:r>
      <w:r>
        <w:rPr>
          <w:sz w:val="24"/>
          <w:szCs w:val="24"/>
        </w:rPr>
        <w:t>из-за</w:t>
      </w:r>
      <w:r>
        <w:rPr>
          <w:spacing w:val="-4"/>
          <w:sz w:val="24"/>
          <w:szCs w:val="24"/>
        </w:rPr>
        <w:t xml:space="preserve"> </w:t>
      </w:r>
      <w:r>
        <w:rPr>
          <w:sz w:val="24"/>
          <w:szCs w:val="24"/>
        </w:rPr>
        <w:t>гор», Т.</w:t>
      </w:r>
      <w:r>
        <w:rPr>
          <w:spacing w:val="-3"/>
          <w:sz w:val="24"/>
          <w:szCs w:val="24"/>
        </w:rPr>
        <w:t xml:space="preserve"> </w:t>
      </w:r>
      <w:r>
        <w:rPr>
          <w:sz w:val="24"/>
          <w:szCs w:val="24"/>
        </w:rPr>
        <w:t>Казакова;</w:t>
      </w:r>
      <w:r>
        <w:rPr>
          <w:spacing w:val="2"/>
          <w:sz w:val="24"/>
          <w:szCs w:val="24"/>
        </w:rPr>
        <w:t xml:space="preserve"> </w:t>
      </w:r>
      <w:r>
        <w:rPr>
          <w:sz w:val="24"/>
          <w:szCs w:val="24"/>
        </w:rPr>
        <w:t>«Котик</w:t>
      </w:r>
      <w:r>
        <w:rPr>
          <w:spacing w:val="-2"/>
          <w:sz w:val="24"/>
          <w:szCs w:val="24"/>
        </w:rPr>
        <w:t xml:space="preserve"> </w:t>
      </w:r>
      <w:r>
        <w:rPr>
          <w:sz w:val="24"/>
          <w:szCs w:val="24"/>
        </w:rPr>
        <w:t>и</w:t>
      </w:r>
      <w:r>
        <w:rPr>
          <w:spacing w:val="-3"/>
          <w:sz w:val="24"/>
          <w:szCs w:val="24"/>
        </w:rPr>
        <w:t xml:space="preserve"> </w:t>
      </w:r>
      <w:r>
        <w:rPr>
          <w:sz w:val="24"/>
          <w:szCs w:val="24"/>
        </w:rPr>
        <w:t>козлик»,</w:t>
      </w:r>
      <w:r>
        <w:rPr>
          <w:spacing w:val="-3"/>
          <w:sz w:val="24"/>
          <w:szCs w:val="24"/>
        </w:rPr>
        <w:t xml:space="preserve"> </w:t>
      </w:r>
      <w:r>
        <w:rPr>
          <w:sz w:val="24"/>
          <w:szCs w:val="24"/>
        </w:rPr>
        <w:t>муз. Ц.</w:t>
      </w:r>
      <w:r>
        <w:rPr>
          <w:spacing w:val="-4"/>
          <w:sz w:val="24"/>
          <w:szCs w:val="24"/>
        </w:rPr>
        <w:t xml:space="preserve"> </w:t>
      </w:r>
      <w:r>
        <w:rPr>
          <w:sz w:val="24"/>
          <w:szCs w:val="24"/>
        </w:rPr>
        <w:t>Кюи</w:t>
      </w:r>
    </w:p>
    <w:p w:rsidR="00DA4F65" w:rsidRDefault="00DA4F65">
      <w:pPr>
        <w:spacing w:line="276" w:lineRule="auto"/>
        <w:ind w:firstLine="425"/>
        <w:jc w:val="both"/>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 сл.</w:t>
      </w:r>
      <w:r>
        <w:rPr>
          <w:sz w:val="24"/>
          <w:szCs w:val="24"/>
        </w:rPr>
        <w:tab/>
        <w:t>О.</w:t>
      </w:r>
      <w:r>
        <w:rPr>
          <w:spacing w:val="4"/>
          <w:sz w:val="24"/>
          <w:szCs w:val="24"/>
        </w:rPr>
        <w:t xml:space="preserve"> </w:t>
      </w:r>
      <w:r>
        <w:rPr>
          <w:sz w:val="24"/>
          <w:szCs w:val="24"/>
        </w:rPr>
        <w:t>Высотской; «Неваляшки»,</w:t>
      </w:r>
      <w:r>
        <w:rPr>
          <w:spacing w:val="-2"/>
          <w:sz w:val="24"/>
          <w:szCs w:val="24"/>
        </w:rPr>
        <w:t xml:space="preserve"> </w:t>
      </w:r>
      <w:r>
        <w:rPr>
          <w:sz w:val="24"/>
          <w:szCs w:val="24"/>
        </w:rPr>
        <w:t>муз.</w:t>
      </w:r>
      <w:r>
        <w:rPr>
          <w:spacing w:val="-4"/>
          <w:sz w:val="24"/>
          <w:szCs w:val="24"/>
        </w:rPr>
        <w:t xml:space="preserve"> </w:t>
      </w:r>
      <w:r>
        <w:rPr>
          <w:sz w:val="24"/>
          <w:szCs w:val="24"/>
        </w:rPr>
        <w:t>З.</w:t>
      </w:r>
      <w:r>
        <w:rPr>
          <w:spacing w:val="-4"/>
          <w:sz w:val="24"/>
          <w:szCs w:val="24"/>
        </w:rPr>
        <w:t xml:space="preserve"> </w:t>
      </w:r>
      <w:r>
        <w:rPr>
          <w:sz w:val="24"/>
          <w:szCs w:val="24"/>
        </w:rPr>
        <w:t>Левиной;</w:t>
      </w:r>
      <w:r>
        <w:rPr>
          <w:spacing w:val="-4"/>
          <w:sz w:val="24"/>
          <w:szCs w:val="24"/>
        </w:rPr>
        <w:t xml:space="preserve"> </w:t>
      </w:r>
      <w:r>
        <w:rPr>
          <w:sz w:val="24"/>
          <w:szCs w:val="24"/>
        </w:rPr>
        <w:t>Компанейца</w:t>
      </w:r>
    </w:p>
    <w:p w:rsidR="00DA4F65" w:rsidRDefault="00DA4F65">
      <w:pPr>
        <w:pStyle w:val="2"/>
        <w:spacing w:line="276" w:lineRule="auto"/>
        <w:ind w:left="0" w:firstLine="425"/>
      </w:pPr>
      <w:r>
        <w:t>от</w:t>
      </w:r>
      <w:r>
        <w:rPr>
          <w:spacing w:val="1"/>
        </w:rPr>
        <w:t xml:space="preserve"> </w:t>
      </w:r>
      <w:r>
        <w:t>3</w:t>
      </w:r>
      <w:r>
        <w:rPr>
          <w:spacing w:val="-3"/>
        </w:rPr>
        <w:t xml:space="preserve"> </w:t>
      </w:r>
      <w:r>
        <w:t>до</w:t>
      </w:r>
      <w:r>
        <w:rPr>
          <w:spacing w:val="-1"/>
        </w:rPr>
        <w:t xml:space="preserve"> </w:t>
      </w:r>
      <w:r>
        <w:t>4 лет</w:t>
      </w:r>
    </w:p>
    <w:p w:rsidR="00DA4F65" w:rsidRDefault="00DA4F65">
      <w:pPr>
        <w:pStyle w:val="ab"/>
        <w:spacing w:line="276" w:lineRule="auto"/>
        <w:ind w:left="0" w:firstLine="425"/>
      </w:pPr>
      <w:r>
        <w:rPr>
          <w:i/>
        </w:rPr>
        <w:t>Слушание.</w:t>
      </w:r>
      <w:r>
        <w:rPr>
          <w:i/>
          <w:spacing w:val="55"/>
        </w:rPr>
        <w:t xml:space="preserve"> </w:t>
      </w:r>
      <w:r>
        <w:t>«Грустный</w:t>
      </w:r>
      <w:r>
        <w:rPr>
          <w:spacing w:val="50"/>
        </w:rPr>
        <w:t xml:space="preserve"> </w:t>
      </w:r>
      <w:r>
        <w:t>дождик»,</w:t>
      </w:r>
      <w:r>
        <w:rPr>
          <w:spacing w:val="54"/>
        </w:rPr>
        <w:t xml:space="preserve"> </w:t>
      </w:r>
      <w:r>
        <w:t>«Вальс»,</w:t>
      </w:r>
      <w:r>
        <w:rPr>
          <w:spacing w:val="54"/>
        </w:rPr>
        <w:t xml:space="preserve"> </w:t>
      </w:r>
      <w:r>
        <w:t>муз.</w:t>
      </w:r>
      <w:r>
        <w:rPr>
          <w:spacing w:val="49"/>
        </w:rPr>
        <w:t xml:space="preserve"> </w:t>
      </w:r>
      <w:r>
        <w:t>Д.</w:t>
      </w:r>
      <w:r>
        <w:rPr>
          <w:spacing w:val="49"/>
        </w:rPr>
        <w:t xml:space="preserve"> </w:t>
      </w:r>
      <w:r>
        <w:t>Кабалевского;</w:t>
      </w:r>
      <w:r>
        <w:rPr>
          <w:spacing w:val="52"/>
        </w:rPr>
        <w:t xml:space="preserve"> </w:t>
      </w:r>
      <w:r>
        <w:t>«Осенью»,</w:t>
      </w:r>
      <w:r>
        <w:rPr>
          <w:spacing w:val="49"/>
        </w:rPr>
        <w:t xml:space="preserve"> </w:t>
      </w:r>
      <w:r>
        <w:t>муз.</w:t>
      </w:r>
      <w:r>
        <w:rPr>
          <w:spacing w:val="49"/>
        </w:rPr>
        <w:t xml:space="preserve"> </w:t>
      </w:r>
      <w:r>
        <w:t>С.</w:t>
      </w:r>
      <w:r>
        <w:rPr>
          <w:spacing w:val="-57"/>
        </w:rPr>
        <w:t xml:space="preserve"> </w:t>
      </w:r>
      <w:r>
        <w:t>Майкапара;</w:t>
      </w:r>
      <w:r>
        <w:rPr>
          <w:spacing w:val="4"/>
        </w:rPr>
        <w:t xml:space="preserve"> </w:t>
      </w:r>
      <w:r>
        <w:t>«Марш»,</w:t>
      </w:r>
      <w:r>
        <w:rPr>
          <w:spacing w:val="1"/>
        </w:rPr>
        <w:t xml:space="preserve"> </w:t>
      </w:r>
      <w:r>
        <w:t>муз.</w:t>
      </w:r>
      <w:r>
        <w:rPr>
          <w:spacing w:val="-1"/>
        </w:rPr>
        <w:t xml:space="preserve"> </w:t>
      </w:r>
      <w:r>
        <w:t>М. Журбина;</w:t>
      </w:r>
      <w:r>
        <w:rPr>
          <w:spacing w:val="4"/>
        </w:rPr>
        <w:t xml:space="preserve"> </w:t>
      </w:r>
      <w:r>
        <w:t>«Ласковая</w:t>
      </w:r>
      <w:r>
        <w:rPr>
          <w:spacing w:val="-1"/>
        </w:rPr>
        <w:t xml:space="preserve"> </w:t>
      </w:r>
      <w:r>
        <w:t>песенка»,</w:t>
      </w:r>
      <w:r>
        <w:rPr>
          <w:spacing w:val="1"/>
        </w:rPr>
        <w:t xml:space="preserve"> </w:t>
      </w:r>
      <w:r>
        <w:t>муз.</w:t>
      </w:r>
      <w:r>
        <w:rPr>
          <w:spacing w:val="7"/>
        </w:rPr>
        <w:t xml:space="preserve"> </w:t>
      </w:r>
      <w:r>
        <w:t>М.</w:t>
      </w:r>
      <w:r>
        <w:rPr>
          <w:spacing w:val="2"/>
        </w:rPr>
        <w:t xml:space="preserve"> </w:t>
      </w:r>
      <w:r>
        <w:t>Раухвергера,</w:t>
      </w:r>
      <w:r>
        <w:rPr>
          <w:spacing w:val="2"/>
        </w:rPr>
        <w:t xml:space="preserve"> </w:t>
      </w:r>
      <w:r>
        <w:t>сл.</w:t>
      </w:r>
      <w:r>
        <w:rPr>
          <w:spacing w:val="-1"/>
        </w:rPr>
        <w:t xml:space="preserve"> </w:t>
      </w:r>
      <w:r>
        <w:t>Т. Мираджи;</w:t>
      </w:r>
    </w:p>
    <w:p w:rsidR="00DA4F65" w:rsidRDefault="00DA4F65">
      <w:pPr>
        <w:pStyle w:val="ab"/>
        <w:spacing w:line="276" w:lineRule="auto"/>
        <w:ind w:left="0" w:firstLine="425"/>
      </w:pPr>
      <w:r>
        <w:t>«Колыбельная»,</w:t>
      </w:r>
      <w:r>
        <w:rPr>
          <w:spacing w:val="44"/>
        </w:rPr>
        <w:t xml:space="preserve"> </w:t>
      </w:r>
      <w:r>
        <w:t>муз.</w:t>
      </w:r>
      <w:r>
        <w:rPr>
          <w:spacing w:val="48"/>
        </w:rPr>
        <w:t xml:space="preserve"> </w:t>
      </w:r>
      <w:r>
        <w:t>С.</w:t>
      </w:r>
      <w:r>
        <w:rPr>
          <w:spacing w:val="43"/>
        </w:rPr>
        <w:t xml:space="preserve"> </w:t>
      </w:r>
      <w:r>
        <w:t>Разаренова;</w:t>
      </w:r>
      <w:r>
        <w:rPr>
          <w:spacing w:val="48"/>
        </w:rPr>
        <w:t xml:space="preserve"> </w:t>
      </w:r>
      <w:r>
        <w:t>«Мишка</w:t>
      </w:r>
      <w:r>
        <w:rPr>
          <w:spacing w:val="42"/>
        </w:rPr>
        <w:t xml:space="preserve"> </w:t>
      </w:r>
      <w:r>
        <w:t>с</w:t>
      </w:r>
      <w:r>
        <w:rPr>
          <w:spacing w:val="42"/>
        </w:rPr>
        <w:t xml:space="preserve"> </w:t>
      </w:r>
      <w:r>
        <w:t>куклой</w:t>
      </w:r>
      <w:r>
        <w:rPr>
          <w:spacing w:val="44"/>
        </w:rPr>
        <w:t xml:space="preserve"> </w:t>
      </w:r>
      <w:r>
        <w:t>пляшут</w:t>
      </w:r>
      <w:r>
        <w:rPr>
          <w:spacing w:val="43"/>
        </w:rPr>
        <w:t xml:space="preserve"> </w:t>
      </w:r>
      <w:r>
        <w:t>полечку»,</w:t>
      </w:r>
      <w:r>
        <w:rPr>
          <w:spacing w:val="48"/>
        </w:rPr>
        <w:t xml:space="preserve"> </w:t>
      </w:r>
      <w:r>
        <w:t>муз.</w:t>
      </w:r>
      <w:r>
        <w:rPr>
          <w:spacing w:val="43"/>
        </w:rPr>
        <w:t xml:space="preserve"> </w:t>
      </w:r>
      <w:r>
        <w:t>М.</w:t>
      </w:r>
      <w:r>
        <w:rPr>
          <w:spacing w:val="43"/>
        </w:rPr>
        <w:t xml:space="preserve"> </w:t>
      </w:r>
      <w:r>
        <w:t>Качурбиной;</w:t>
      </w:r>
    </w:p>
    <w:p w:rsidR="00DA4F65" w:rsidRDefault="00DA4F65">
      <w:pPr>
        <w:pStyle w:val="ab"/>
        <w:spacing w:line="276" w:lineRule="auto"/>
        <w:ind w:left="0" w:firstLine="425"/>
      </w:pPr>
      <w:r>
        <w:t>«Зайчик»,</w:t>
      </w:r>
      <w:r>
        <w:rPr>
          <w:spacing w:val="28"/>
        </w:rPr>
        <w:t xml:space="preserve"> </w:t>
      </w:r>
      <w:r>
        <w:t>муз.</w:t>
      </w:r>
      <w:r>
        <w:rPr>
          <w:spacing w:val="29"/>
        </w:rPr>
        <w:t xml:space="preserve"> </w:t>
      </w:r>
      <w:r>
        <w:t>Л.</w:t>
      </w:r>
      <w:r>
        <w:rPr>
          <w:spacing w:val="26"/>
        </w:rPr>
        <w:t xml:space="preserve"> </w:t>
      </w:r>
      <w:r>
        <w:t>Лядовой;</w:t>
      </w:r>
      <w:r>
        <w:rPr>
          <w:spacing w:val="32"/>
        </w:rPr>
        <w:t xml:space="preserve"> </w:t>
      </w:r>
      <w:r>
        <w:t>«Медведь»,</w:t>
      </w:r>
      <w:r>
        <w:rPr>
          <w:spacing w:val="26"/>
        </w:rPr>
        <w:t xml:space="preserve"> </w:t>
      </w:r>
      <w:r>
        <w:t>муз.</w:t>
      </w:r>
      <w:r>
        <w:rPr>
          <w:spacing w:val="28"/>
        </w:rPr>
        <w:t xml:space="preserve"> </w:t>
      </w:r>
      <w:r>
        <w:t>Е.</w:t>
      </w:r>
      <w:r>
        <w:rPr>
          <w:spacing w:val="26"/>
        </w:rPr>
        <w:t xml:space="preserve"> </w:t>
      </w:r>
      <w:r>
        <w:t>Тиличеевой;</w:t>
      </w:r>
      <w:r>
        <w:rPr>
          <w:spacing w:val="31"/>
        </w:rPr>
        <w:t xml:space="preserve"> </w:t>
      </w:r>
      <w:r>
        <w:t>«Резвушка»</w:t>
      </w:r>
      <w:r>
        <w:rPr>
          <w:spacing w:val="19"/>
        </w:rPr>
        <w:t xml:space="preserve"> </w:t>
      </w:r>
      <w:r>
        <w:t>и</w:t>
      </w:r>
      <w:r>
        <w:rPr>
          <w:spacing w:val="32"/>
        </w:rPr>
        <w:t xml:space="preserve"> </w:t>
      </w:r>
      <w:r>
        <w:t>«Капризуля»,</w:t>
      </w:r>
      <w:r>
        <w:rPr>
          <w:spacing w:val="32"/>
        </w:rPr>
        <w:t xml:space="preserve"> </w:t>
      </w:r>
      <w:r>
        <w:t>муз.</w:t>
      </w:r>
      <w:r>
        <w:rPr>
          <w:spacing w:val="29"/>
        </w:rPr>
        <w:t xml:space="preserve"> </w:t>
      </w:r>
      <w:r>
        <w:t>В.</w:t>
      </w:r>
      <w:r>
        <w:rPr>
          <w:spacing w:val="-57"/>
        </w:rPr>
        <w:t xml:space="preserve"> </w:t>
      </w:r>
      <w:r>
        <w:t>Волкова;</w:t>
      </w:r>
      <w:r>
        <w:rPr>
          <w:spacing w:val="24"/>
        </w:rPr>
        <w:t xml:space="preserve"> </w:t>
      </w:r>
      <w:r>
        <w:t>«Дождик»,</w:t>
      </w:r>
      <w:r>
        <w:rPr>
          <w:spacing w:val="19"/>
        </w:rPr>
        <w:t xml:space="preserve"> </w:t>
      </w:r>
      <w:r>
        <w:t>муз.</w:t>
      </w:r>
      <w:r>
        <w:rPr>
          <w:spacing w:val="19"/>
        </w:rPr>
        <w:t xml:space="preserve"> </w:t>
      </w:r>
      <w:r>
        <w:t>Н.</w:t>
      </w:r>
      <w:r>
        <w:rPr>
          <w:spacing w:val="20"/>
        </w:rPr>
        <w:t xml:space="preserve"> </w:t>
      </w:r>
      <w:r>
        <w:t>Любарского;</w:t>
      </w:r>
      <w:r>
        <w:rPr>
          <w:spacing w:val="24"/>
        </w:rPr>
        <w:t xml:space="preserve"> </w:t>
      </w:r>
      <w:r>
        <w:t>«Воробей»,</w:t>
      </w:r>
      <w:r>
        <w:rPr>
          <w:spacing w:val="19"/>
        </w:rPr>
        <w:t xml:space="preserve"> </w:t>
      </w:r>
      <w:r>
        <w:t>муз.</w:t>
      </w:r>
      <w:r>
        <w:rPr>
          <w:spacing w:val="22"/>
        </w:rPr>
        <w:t xml:space="preserve"> </w:t>
      </w:r>
      <w:r>
        <w:t>А.</w:t>
      </w:r>
      <w:r>
        <w:rPr>
          <w:spacing w:val="19"/>
        </w:rPr>
        <w:t xml:space="preserve"> </w:t>
      </w:r>
      <w:r>
        <w:t>Руббах;</w:t>
      </w:r>
      <w:r>
        <w:rPr>
          <w:spacing w:val="22"/>
        </w:rPr>
        <w:t xml:space="preserve"> </w:t>
      </w:r>
      <w:r>
        <w:t>«Игра</w:t>
      </w:r>
      <w:r>
        <w:rPr>
          <w:spacing w:val="18"/>
        </w:rPr>
        <w:t xml:space="preserve"> </w:t>
      </w:r>
      <w:r>
        <w:t>в</w:t>
      </w:r>
      <w:r>
        <w:rPr>
          <w:spacing w:val="20"/>
        </w:rPr>
        <w:t xml:space="preserve"> </w:t>
      </w:r>
      <w:r>
        <w:t>лошадки»,</w:t>
      </w:r>
      <w:r>
        <w:rPr>
          <w:spacing w:val="21"/>
        </w:rPr>
        <w:t xml:space="preserve"> </w:t>
      </w:r>
      <w:r>
        <w:t>муз.</w:t>
      </w:r>
      <w:r>
        <w:rPr>
          <w:spacing w:val="20"/>
        </w:rPr>
        <w:t xml:space="preserve"> </w:t>
      </w:r>
      <w:r>
        <w:t>П.</w:t>
      </w:r>
    </w:p>
    <w:p w:rsidR="00DA4F65" w:rsidRDefault="00DA4F65">
      <w:pPr>
        <w:pStyle w:val="ab"/>
        <w:spacing w:line="276" w:lineRule="auto"/>
        <w:ind w:left="0" w:firstLine="425"/>
      </w:pPr>
      <w:r>
        <w:t xml:space="preserve"> Чайковского;</w:t>
      </w:r>
      <w:r>
        <w:rPr>
          <w:spacing w:val="53"/>
        </w:rPr>
        <w:t xml:space="preserve"> </w:t>
      </w:r>
      <w:r>
        <w:t>«Дождик</w:t>
      </w:r>
      <w:r>
        <w:rPr>
          <w:spacing w:val="50"/>
        </w:rPr>
        <w:t xml:space="preserve"> </w:t>
      </w:r>
      <w:r>
        <w:t>и</w:t>
      </w:r>
      <w:r>
        <w:rPr>
          <w:spacing w:val="50"/>
        </w:rPr>
        <w:t xml:space="preserve"> </w:t>
      </w:r>
      <w:r>
        <w:t>радуга»,</w:t>
      </w:r>
      <w:r>
        <w:rPr>
          <w:spacing w:val="51"/>
        </w:rPr>
        <w:t xml:space="preserve"> </w:t>
      </w:r>
      <w:r>
        <w:t>муз.</w:t>
      </w:r>
      <w:r>
        <w:rPr>
          <w:spacing w:val="48"/>
        </w:rPr>
        <w:t xml:space="preserve"> </w:t>
      </w:r>
      <w:r>
        <w:t>С.</w:t>
      </w:r>
      <w:r>
        <w:rPr>
          <w:spacing w:val="49"/>
        </w:rPr>
        <w:t xml:space="preserve"> </w:t>
      </w:r>
      <w:r>
        <w:t>Прокофьева;</w:t>
      </w:r>
      <w:r>
        <w:rPr>
          <w:spacing w:val="54"/>
        </w:rPr>
        <w:t xml:space="preserve"> </w:t>
      </w:r>
      <w:r>
        <w:t>«Со</w:t>
      </w:r>
      <w:r>
        <w:rPr>
          <w:spacing w:val="49"/>
        </w:rPr>
        <w:t xml:space="preserve"> </w:t>
      </w:r>
      <w:r>
        <w:t>вьюном</w:t>
      </w:r>
      <w:r>
        <w:rPr>
          <w:spacing w:val="48"/>
        </w:rPr>
        <w:t xml:space="preserve"> </w:t>
      </w:r>
      <w:r>
        <w:t>я</w:t>
      </w:r>
      <w:r>
        <w:rPr>
          <w:spacing w:val="48"/>
        </w:rPr>
        <w:t xml:space="preserve"> </w:t>
      </w:r>
      <w:r>
        <w:t>хожу»,</w:t>
      </w:r>
      <w:r>
        <w:rPr>
          <w:spacing w:val="51"/>
        </w:rPr>
        <w:t xml:space="preserve"> </w:t>
      </w:r>
      <w:r>
        <w:t>рус.</w:t>
      </w:r>
      <w:r>
        <w:rPr>
          <w:spacing w:val="49"/>
        </w:rPr>
        <w:t xml:space="preserve"> </w:t>
      </w:r>
      <w:r>
        <w:t>нар.</w:t>
      </w:r>
      <w:r>
        <w:rPr>
          <w:spacing w:val="51"/>
        </w:rPr>
        <w:t xml:space="preserve"> </w:t>
      </w:r>
      <w:r>
        <w:t>песня;</w:t>
      </w:r>
    </w:p>
    <w:p w:rsidR="00DA4F65" w:rsidRDefault="00DA4F65">
      <w:pPr>
        <w:pStyle w:val="ab"/>
        <w:spacing w:line="276" w:lineRule="auto"/>
        <w:ind w:left="0" w:firstLine="425"/>
      </w:pPr>
      <w:r>
        <w:t>«Лесные</w:t>
      </w:r>
      <w:r>
        <w:rPr>
          <w:spacing w:val="-5"/>
        </w:rPr>
        <w:t xml:space="preserve"> </w:t>
      </w:r>
      <w:r>
        <w:t>картинки»,</w:t>
      </w:r>
      <w:r>
        <w:rPr>
          <w:spacing w:val="-2"/>
        </w:rPr>
        <w:t xml:space="preserve"> </w:t>
      </w:r>
      <w:r>
        <w:t>муз.</w:t>
      </w:r>
      <w:r>
        <w:rPr>
          <w:spacing w:val="-3"/>
        </w:rPr>
        <w:t xml:space="preserve"> </w:t>
      </w:r>
      <w:r>
        <w:t>Ю.</w:t>
      </w:r>
      <w:r>
        <w:rPr>
          <w:spacing w:val="-2"/>
        </w:rPr>
        <w:t xml:space="preserve"> </w:t>
      </w:r>
      <w:r>
        <w:t>Слонова.</w:t>
      </w:r>
    </w:p>
    <w:p w:rsidR="00DA4F65" w:rsidRDefault="00DA4F65">
      <w:pPr>
        <w:spacing w:line="276" w:lineRule="auto"/>
        <w:ind w:firstLine="425"/>
        <w:jc w:val="both"/>
      </w:pPr>
      <w:r>
        <w:rPr>
          <w:i/>
          <w:sz w:val="24"/>
          <w:szCs w:val="24"/>
        </w:rPr>
        <w:t>Пение</w:t>
      </w:r>
    </w:p>
    <w:p w:rsidR="00DA4F65" w:rsidRDefault="00DA4F65">
      <w:pPr>
        <w:pStyle w:val="ab"/>
        <w:spacing w:line="276" w:lineRule="auto"/>
        <w:ind w:left="0" w:firstLine="425"/>
      </w:pPr>
      <w:r>
        <w:rPr>
          <w:i/>
        </w:rPr>
        <w:t>Упражнения</w:t>
      </w:r>
      <w:r>
        <w:rPr>
          <w:i/>
          <w:spacing w:val="1"/>
        </w:rPr>
        <w:t xml:space="preserve"> </w:t>
      </w:r>
      <w:r>
        <w:rPr>
          <w:i/>
        </w:rPr>
        <w:t>на развитие</w:t>
      </w:r>
      <w:r>
        <w:rPr>
          <w:i/>
          <w:spacing w:val="60"/>
        </w:rPr>
        <w:t xml:space="preserve"> </w:t>
      </w:r>
      <w:r>
        <w:rPr>
          <w:i/>
        </w:rPr>
        <w:t>слуха</w:t>
      </w:r>
      <w:r>
        <w:rPr>
          <w:i/>
          <w:spacing w:val="60"/>
        </w:rPr>
        <w:t xml:space="preserve"> </w:t>
      </w:r>
      <w:r>
        <w:rPr>
          <w:i/>
        </w:rPr>
        <w:t>и голоса.</w:t>
      </w:r>
      <w:r>
        <w:rPr>
          <w:i/>
          <w:spacing w:val="60"/>
        </w:rPr>
        <w:t xml:space="preserve"> </w:t>
      </w:r>
      <w:r>
        <w:t>«Лю-лю,</w:t>
      </w:r>
      <w:r>
        <w:rPr>
          <w:spacing w:val="60"/>
        </w:rPr>
        <w:t xml:space="preserve"> </w:t>
      </w:r>
      <w:r>
        <w:t>бай»,</w:t>
      </w:r>
      <w:r>
        <w:rPr>
          <w:spacing w:val="60"/>
        </w:rPr>
        <w:t xml:space="preserve"> </w:t>
      </w:r>
      <w:r>
        <w:t>рус.</w:t>
      </w:r>
      <w:r>
        <w:rPr>
          <w:spacing w:val="60"/>
        </w:rPr>
        <w:t xml:space="preserve"> </w:t>
      </w:r>
      <w:r>
        <w:t>нар.</w:t>
      </w:r>
      <w:r>
        <w:rPr>
          <w:spacing w:val="60"/>
        </w:rPr>
        <w:t xml:space="preserve"> </w:t>
      </w:r>
      <w:r>
        <w:t>колыбельная;</w:t>
      </w:r>
      <w:r>
        <w:rPr>
          <w:spacing w:val="60"/>
        </w:rPr>
        <w:t xml:space="preserve"> </w:t>
      </w:r>
      <w:r>
        <w:t>«Я иду</w:t>
      </w:r>
      <w:r>
        <w:rPr>
          <w:spacing w:val="-57"/>
        </w:rPr>
        <w:t xml:space="preserve"> </w:t>
      </w:r>
      <w:r>
        <w:t>с цветами», муз. Е. Тиличеевой, сл. Л. Дымовой; «Маме улыбаемся», муз. В. Агафонникова, сл.</w:t>
      </w:r>
      <w:r>
        <w:rPr>
          <w:spacing w:val="1"/>
        </w:rPr>
        <w:t xml:space="preserve"> </w:t>
      </w:r>
      <w:r>
        <w:t>З.Петровой;</w:t>
      </w:r>
      <w:r>
        <w:rPr>
          <w:spacing w:val="-2"/>
        </w:rPr>
        <w:t xml:space="preserve"> </w:t>
      </w:r>
      <w:r>
        <w:t>пение</w:t>
      </w:r>
      <w:r>
        <w:rPr>
          <w:spacing w:val="-3"/>
        </w:rPr>
        <w:t xml:space="preserve"> </w:t>
      </w:r>
      <w:r>
        <w:t>народной</w:t>
      </w:r>
      <w:r>
        <w:rPr>
          <w:spacing w:val="-3"/>
        </w:rPr>
        <w:t xml:space="preserve"> </w:t>
      </w:r>
      <w:r>
        <w:t>потешки</w:t>
      </w:r>
      <w:r>
        <w:rPr>
          <w:spacing w:val="1"/>
        </w:rPr>
        <w:t xml:space="preserve"> </w:t>
      </w:r>
      <w:r>
        <w:t>«Солнышко-ведрышко;</w:t>
      </w:r>
      <w:r>
        <w:rPr>
          <w:spacing w:val="-2"/>
        </w:rPr>
        <w:t xml:space="preserve"> </w:t>
      </w:r>
      <w:r>
        <w:t>муз.</w:t>
      </w:r>
      <w:r>
        <w:rPr>
          <w:spacing w:val="-1"/>
        </w:rPr>
        <w:t xml:space="preserve"> </w:t>
      </w:r>
      <w:r>
        <w:t>В. Карасевой,</w:t>
      </w:r>
      <w:r>
        <w:rPr>
          <w:spacing w:val="-1"/>
        </w:rPr>
        <w:t xml:space="preserve"> </w:t>
      </w:r>
      <w:r>
        <w:t>сл.</w:t>
      </w:r>
      <w:r>
        <w:rPr>
          <w:spacing w:val="-3"/>
        </w:rPr>
        <w:t xml:space="preserve"> </w:t>
      </w:r>
      <w:r>
        <w:t>народные;</w:t>
      </w:r>
    </w:p>
    <w:p w:rsidR="00DA4F65" w:rsidRDefault="00DA4F65">
      <w:pPr>
        <w:pStyle w:val="ab"/>
        <w:spacing w:line="276" w:lineRule="auto"/>
        <w:ind w:left="0" w:firstLine="425"/>
      </w:pPr>
      <w:r>
        <w:rPr>
          <w:i/>
        </w:rPr>
        <w:t>Песни.</w:t>
      </w:r>
      <w:r>
        <w:rPr>
          <w:i/>
          <w:spacing w:val="61"/>
        </w:rPr>
        <w:t xml:space="preserve"> </w:t>
      </w:r>
      <w:r>
        <w:t>«Петушок»</w:t>
      </w:r>
      <w:r>
        <w:rPr>
          <w:spacing w:val="60"/>
        </w:rPr>
        <w:t xml:space="preserve"> </w:t>
      </w:r>
      <w:r>
        <w:t>и   «Ладушки»,   рус.   нар.</w:t>
      </w:r>
      <w:r>
        <w:rPr>
          <w:spacing w:val="60"/>
        </w:rPr>
        <w:t xml:space="preserve"> </w:t>
      </w:r>
      <w:r>
        <w:t>песни;   «Зайчик»,   рус.   нар.</w:t>
      </w:r>
      <w:r>
        <w:rPr>
          <w:spacing w:val="60"/>
        </w:rPr>
        <w:t xml:space="preserve"> </w:t>
      </w:r>
      <w:r>
        <w:t>песня,</w:t>
      </w:r>
      <w:r>
        <w:rPr>
          <w:spacing w:val="60"/>
        </w:rPr>
        <w:t xml:space="preserve"> </w:t>
      </w:r>
      <w:r>
        <w:t>обр.</w:t>
      </w:r>
      <w:r>
        <w:rPr>
          <w:spacing w:val="1"/>
        </w:rPr>
        <w:t xml:space="preserve"> </w:t>
      </w:r>
      <w:r>
        <w:t>Н. Лобачева; «Зима», муз. В. Карасевой, сл. Н. Френкель; «Наша елочка», муз. М. Красева, сл. М.</w:t>
      </w:r>
      <w:r>
        <w:rPr>
          <w:spacing w:val="1"/>
        </w:rPr>
        <w:t xml:space="preserve"> </w:t>
      </w:r>
      <w:r>
        <w:t>Клоковой;</w:t>
      </w:r>
      <w:r>
        <w:rPr>
          <w:spacing w:val="28"/>
        </w:rPr>
        <w:t xml:space="preserve"> </w:t>
      </w:r>
      <w:r>
        <w:t>«Прокати,</w:t>
      </w:r>
      <w:r>
        <w:rPr>
          <w:spacing w:val="26"/>
        </w:rPr>
        <w:t xml:space="preserve"> </w:t>
      </w:r>
      <w:r>
        <w:t>лошадка,</w:t>
      </w:r>
      <w:r>
        <w:rPr>
          <w:spacing w:val="26"/>
        </w:rPr>
        <w:t xml:space="preserve"> </w:t>
      </w:r>
      <w:r>
        <w:t>нас»,</w:t>
      </w:r>
      <w:r>
        <w:rPr>
          <w:spacing w:val="28"/>
        </w:rPr>
        <w:t xml:space="preserve"> </w:t>
      </w:r>
      <w:r>
        <w:t>муз.</w:t>
      </w:r>
      <w:r>
        <w:rPr>
          <w:spacing w:val="28"/>
        </w:rPr>
        <w:t xml:space="preserve"> </w:t>
      </w:r>
      <w:r>
        <w:t>В.</w:t>
      </w:r>
      <w:r>
        <w:rPr>
          <w:spacing w:val="28"/>
        </w:rPr>
        <w:t xml:space="preserve"> </w:t>
      </w:r>
      <w:r>
        <w:t>Агафонникова</w:t>
      </w:r>
      <w:r>
        <w:rPr>
          <w:spacing w:val="25"/>
        </w:rPr>
        <w:t xml:space="preserve"> </w:t>
      </w:r>
      <w:r>
        <w:t>и</w:t>
      </w:r>
      <w:r>
        <w:rPr>
          <w:spacing w:val="27"/>
        </w:rPr>
        <w:t xml:space="preserve"> </w:t>
      </w:r>
      <w:r>
        <w:t>К.</w:t>
      </w:r>
      <w:r>
        <w:rPr>
          <w:spacing w:val="26"/>
        </w:rPr>
        <w:t xml:space="preserve"> </w:t>
      </w:r>
      <w:r>
        <w:t>Козыревой,</w:t>
      </w:r>
      <w:r>
        <w:rPr>
          <w:spacing w:val="26"/>
        </w:rPr>
        <w:t xml:space="preserve"> </w:t>
      </w:r>
      <w:r>
        <w:t>сл.</w:t>
      </w:r>
      <w:r>
        <w:rPr>
          <w:spacing w:val="26"/>
        </w:rPr>
        <w:t xml:space="preserve"> </w:t>
      </w:r>
      <w:r>
        <w:t>И.</w:t>
      </w:r>
      <w:r>
        <w:rPr>
          <w:spacing w:val="26"/>
        </w:rPr>
        <w:t xml:space="preserve"> </w:t>
      </w:r>
      <w:r>
        <w:t>Михайловой;</w:t>
      </w:r>
    </w:p>
    <w:p w:rsidR="00DA4F65" w:rsidRDefault="00DA4F65">
      <w:pPr>
        <w:pStyle w:val="ab"/>
        <w:spacing w:line="276" w:lineRule="auto"/>
        <w:ind w:left="0" w:firstLine="425"/>
      </w:pPr>
      <w:r>
        <w:t>«Маме песенку пою», муз. Т. Попатенко, сл. Е. Авдиенко; «Цыплята», муз. А. Филиппенко, сл. Т.</w:t>
      </w:r>
      <w:r>
        <w:rPr>
          <w:spacing w:val="1"/>
        </w:rPr>
        <w:t xml:space="preserve"> </w:t>
      </w:r>
      <w:r>
        <w:t>Волгиной.</w:t>
      </w:r>
    </w:p>
    <w:p w:rsidR="00DA4F65" w:rsidRDefault="00DA4F65">
      <w:pPr>
        <w:pStyle w:val="ab"/>
        <w:spacing w:line="276" w:lineRule="auto"/>
        <w:ind w:left="0" w:firstLine="425"/>
      </w:pPr>
      <w:r>
        <w:rPr>
          <w:i/>
        </w:rPr>
        <w:t xml:space="preserve">Песенное творчество. </w:t>
      </w:r>
      <w:r>
        <w:t>«Бай-бай, бай-бай», «Лю-лю, бай», рус. нар. колыбельные; «Как тебя</w:t>
      </w:r>
      <w:r>
        <w:rPr>
          <w:spacing w:val="-57"/>
        </w:rPr>
        <w:t xml:space="preserve"> </w:t>
      </w:r>
      <w:r>
        <w:t>зовут?», «Cпой колыбельную», «Ах ты, котенька-коток», рус. нар. колыбельная; придумывание</w:t>
      </w:r>
      <w:r>
        <w:rPr>
          <w:spacing w:val="1"/>
        </w:rPr>
        <w:t xml:space="preserve"> </w:t>
      </w:r>
      <w:r>
        <w:t>колыбельной</w:t>
      </w:r>
      <w:r>
        <w:rPr>
          <w:spacing w:val="-1"/>
        </w:rPr>
        <w:t xml:space="preserve"> </w:t>
      </w:r>
      <w:r>
        <w:t>мелодии</w:t>
      </w:r>
      <w:r>
        <w:rPr>
          <w:spacing w:val="-2"/>
        </w:rPr>
        <w:t xml:space="preserve"> </w:t>
      </w:r>
      <w:r>
        <w:t>и плясовой мелодии.</w:t>
      </w:r>
    </w:p>
    <w:p w:rsidR="00DA4F65" w:rsidRDefault="00DA4F65">
      <w:pPr>
        <w:spacing w:line="276" w:lineRule="auto"/>
        <w:ind w:firstLine="425"/>
        <w:jc w:val="both"/>
      </w:pPr>
      <w:r>
        <w:rPr>
          <w:i/>
          <w:sz w:val="24"/>
          <w:szCs w:val="24"/>
        </w:rPr>
        <w:t>Музыкально-ритмические</w:t>
      </w:r>
      <w:r>
        <w:rPr>
          <w:i/>
          <w:spacing w:val="-7"/>
          <w:sz w:val="24"/>
          <w:szCs w:val="24"/>
        </w:rPr>
        <w:t xml:space="preserve"> </w:t>
      </w:r>
      <w:r>
        <w:rPr>
          <w:i/>
          <w:sz w:val="24"/>
          <w:szCs w:val="24"/>
        </w:rPr>
        <w:t>движения</w:t>
      </w:r>
    </w:p>
    <w:p w:rsidR="00DA4F65" w:rsidRDefault="00DA4F65">
      <w:pPr>
        <w:pStyle w:val="ab"/>
        <w:spacing w:line="276" w:lineRule="auto"/>
        <w:ind w:left="0" w:firstLine="425"/>
      </w:pPr>
      <w:r>
        <w:rPr>
          <w:i/>
        </w:rPr>
        <w:t xml:space="preserve">Игровые упражнения. </w:t>
      </w:r>
      <w:r>
        <w:t>ходьба и бег под музыку «Марш и бег» Ан. Александрова; «Скачут</w:t>
      </w:r>
      <w:r>
        <w:rPr>
          <w:spacing w:val="1"/>
        </w:rPr>
        <w:t xml:space="preserve"> </w:t>
      </w:r>
      <w:r>
        <w:t>лошадки», муз. Т. Попатенко; «Шагаем как физкультурники», муз. Т. Ломовой; «Топотушки», муз.</w:t>
      </w:r>
      <w:r>
        <w:rPr>
          <w:spacing w:val="-57"/>
        </w:rPr>
        <w:t xml:space="preserve"> </w:t>
      </w:r>
      <w:r>
        <w:t>М.</w:t>
      </w:r>
      <w:r>
        <w:rPr>
          <w:spacing w:val="1"/>
        </w:rPr>
        <w:t xml:space="preserve"> </w:t>
      </w:r>
      <w:r>
        <w:t>Раухвергера;</w:t>
      </w:r>
      <w:r>
        <w:rPr>
          <w:spacing w:val="1"/>
        </w:rPr>
        <w:t xml:space="preserve"> </w:t>
      </w:r>
      <w:r>
        <w:t>«Птички</w:t>
      </w:r>
      <w:r>
        <w:rPr>
          <w:spacing w:val="1"/>
        </w:rPr>
        <w:t xml:space="preserve"> </w:t>
      </w:r>
      <w:r>
        <w:t>летают»,</w:t>
      </w:r>
      <w:r>
        <w:rPr>
          <w:spacing w:val="1"/>
        </w:rPr>
        <w:t xml:space="preserve"> </w:t>
      </w:r>
      <w:r>
        <w:t>муз.</w:t>
      </w:r>
      <w:r>
        <w:rPr>
          <w:spacing w:val="1"/>
        </w:rPr>
        <w:t xml:space="preserve"> </w:t>
      </w:r>
      <w:r>
        <w:t>Л.</w:t>
      </w:r>
      <w:r>
        <w:rPr>
          <w:spacing w:val="1"/>
        </w:rPr>
        <w:t xml:space="preserve"> </w:t>
      </w:r>
      <w:r>
        <w:t>Банниковой;</w:t>
      </w:r>
      <w:r>
        <w:rPr>
          <w:spacing w:val="1"/>
        </w:rPr>
        <w:t xml:space="preserve"> </w:t>
      </w:r>
      <w:r>
        <w:t>перекатывание</w:t>
      </w:r>
      <w:r>
        <w:rPr>
          <w:spacing w:val="1"/>
        </w:rPr>
        <w:t xml:space="preserve"> </w:t>
      </w:r>
      <w:r>
        <w:t>мяча</w:t>
      </w:r>
      <w:r>
        <w:rPr>
          <w:spacing w:val="1"/>
        </w:rPr>
        <w:t xml:space="preserve"> </w:t>
      </w:r>
      <w:r>
        <w:t>под</w:t>
      </w:r>
      <w:r>
        <w:rPr>
          <w:spacing w:val="1"/>
        </w:rPr>
        <w:t xml:space="preserve"> </w:t>
      </w:r>
      <w:r>
        <w:t>музыку</w:t>
      </w:r>
      <w:r>
        <w:rPr>
          <w:spacing w:val="1"/>
        </w:rPr>
        <w:t xml:space="preserve"> </w:t>
      </w:r>
      <w:r>
        <w:t>Д.</w:t>
      </w:r>
      <w:r>
        <w:rPr>
          <w:spacing w:val="1"/>
        </w:rPr>
        <w:t xml:space="preserve"> </w:t>
      </w:r>
      <w:r>
        <w:t>Шостаковича</w:t>
      </w:r>
      <w:r>
        <w:rPr>
          <w:spacing w:val="-2"/>
        </w:rPr>
        <w:t xml:space="preserve"> </w:t>
      </w:r>
      <w:r>
        <w:t>(вальс-шутка); бег</w:t>
      </w:r>
      <w:r>
        <w:rPr>
          <w:spacing w:val="-1"/>
        </w:rPr>
        <w:t xml:space="preserve"> </w:t>
      </w:r>
      <w:r>
        <w:t>с</w:t>
      </w:r>
      <w:r>
        <w:rPr>
          <w:spacing w:val="-2"/>
        </w:rPr>
        <w:t xml:space="preserve"> </w:t>
      </w:r>
      <w:r>
        <w:t>хлопками под музыку</w:t>
      </w:r>
      <w:r>
        <w:rPr>
          <w:spacing w:val="-6"/>
        </w:rPr>
        <w:t xml:space="preserve"> </w:t>
      </w:r>
      <w:r>
        <w:t>Р. Шумана</w:t>
      </w:r>
      <w:r>
        <w:rPr>
          <w:spacing w:val="-1"/>
        </w:rPr>
        <w:t xml:space="preserve"> </w:t>
      </w:r>
      <w:r>
        <w:t>(игра</w:t>
      </w:r>
      <w:r>
        <w:rPr>
          <w:spacing w:val="-2"/>
        </w:rPr>
        <w:t xml:space="preserve"> </w:t>
      </w:r>
      <w:r>
        <w:t>в</w:t>
      </w:r>
      <w:r>
        <w:rPr>
          <w:spacing w:val="-1"/>
        </w:rPr>
        <w:t xml:space="preserve"> </w:t>
      </w:r>
      <w:r>
        <w:t>жмурки).</w:t>
      </w:r>
    </w:p>
    <w:p w:rsidR="00DA4F65" w:rsidRDefault="00DA4F65">
      <w:pPr>
        <w:pStyle w:val="ab"/>
        <w:spacing w:line="276" w:lineRule="auto"/>
        <w:ind w:left="0" w:firstLine="425"/>
      </w:pPr>
      <w:r>
        <w:rPr>
          <w:i/>
        </w:rPr>
        <w:t>Этюды-драматизации</w:t>
      </w:r>
      <w:r>
        <w:t>. «Смело идти и прятаться», муз. И. Беркович («Марш»); «Зайцы и</w:t>
      </w:r>
      <w:r>
        <w:rPr>
          <w:spacing w:val="1"/>
        </w:rPr>
        <w:t xml:space="preserve"> </w:t>
      </w:r>
      <w:r>
        <w:t>лиса», муз. Е. Вихаревой; «Медвежата», муз. М. Красева, сл. Н. Френкель; «Птички летают», муз.</w:t>
      </w:r>
      <w:r>
        <w:rPr>
          <w:spacing w:val="1"/>
        </w:rPr>
        <w:t xml:space="preserve"> </w:t>
      </w:r>
      <w:r>
        <w:t>Л.</w:t>
      </w:r>
      <w:r>
        <w:rPr>
          <w:spacing w:val="-2"/>
        </w:rPr>
        <w:t xml:space="preserve"> </w:t>
      </w:r>
      <w:r>
        <w:t>Банниковой;</w:t>
      </w:r>
      <w:r>
        <w:rPr>
          <w:spacing w:val="1"/>
        </w:rPr>
        <w:t xml:space="preserve"> </w:t>
      </w:r>
      <w:r>
        <w:t>«Жуки»,</w:t>
      </w:r>
      <w:r>
        <w:rPr>
          <w:spacing w:val="2"/>
        </w:rPr>
        <w:t xml:space="preserve"> </w:t>
      </w:r>
      <w:r>
        <w:t>венгер.</w:t>
      </w:r>
      <w:r>
        <w:rPr>
          <w:spacing w:val="-1"/>
        </w:rPr>
        <w:t xml:space="preserve"> </w:t>
      </w:r>
      <w:r>
        <w:t>нар. мелодия,</w:t>
      </w:r>
      <w:r>
        <w:rPr>
          <w:spacing w:val="-1"/>
        </w:rPr>
        <w:t xml:space="preserve"> </w:t>
      </w:r>
      <w:r>
        <w:t>обраб. Л.</w:t>
      </w:r>
      <w:r>
        <w:rPr>
          <w:spacing w:val="-1"/>
        </w:rPr>
        <w:t xml:space="preserve"> </w:t>
      </w:r>
      <w:r>
        <w:t>Вишкарева.</w:t>
      </w:r>
    </w:p>
    <w:p w:rsidR="00DA4F65" w:rsidRDefault="00DA4F65">
      <w:pPr>
        <w:pStyle w:val="ab"/>
        <w:spacing w:line="276" w:lineRule="auto"/>
        <w:ind w:left="0" w:firstLine="425"/>
      </w:pPr>
      <w:r>
        <w:rPr>
          <w:i/>
        </w:rPr>
        <w:t xml:space="preserve">Игры. </w:t>
      </w:r>
      <w:r>
        <w:t>«Солнышко и дождик», муз. М. Раухвергера, сл. А. Барто; «Жмурки с Мишкой», муз.</w:t>
      </w:r>
      <w:r>
        <w:rPr>
          <w:spacing w:val="-57"/>
        </w:rPr>
        <w:t xml:space="preserve"> </w:t>
      </w:r>
      <w:r>
        <w:t>Ф.</w:t>
      </w:r>
      <w:r>
        <w:rPr>
          <w:spacing w:val="9"/>
        </w:rPr>
        <w:t xml:space="preserve"> </w:t>
      </w:r>
      <w:r>
        <w:t>Флотова;</w:t>
      </w:r>
      <w:r>
        <w:rPr>
          <w:spacing w:val="13"/>
        </w:rPr>
        <w:t xml:space="preserve"> </w:t>
      </w:r>
      <w:r>
        <w:t>«Где</w:t>
      </w:r>
      <w:r>
        <w:rPr>
          <w:spacing w:val="8"/>
        </w:rPr>
        <w:t xml:space="preserve"> </w:t>
      </w:r>
      <w:r>
        <w:t>погремушки?»,</w:t>
      </w:r>
      <w:r>
        <w:rPr>
          <w:spacing w:val="10"/>
        </w:rPr>
        <w:t xml:space="preserve"> </w:t>
      </w:r>
      <w:r>
        <w:t>муз.</w:t>
      </w:r>
      <w:r>
        <w:rPr>
          <w:spacing w:val="10"/>
        </w:rPr>
        <w:t xml:space="preserve"> </w:t>
      </w:r>
      <w:r>
        <w:t>Ан.</w:t>
      </w:r>
      <w:r>
        <w:rPr>
          <w:spacing w:val="9"/>
        </w:rPr>
        <w:t xml:space="preserve"> </w:t>
      </w:r>
      <w:r>
        <w:t>Александрова;</w:t>
      </w:r>
      <w:r>
        <w:rPr>
          <w:spacing w:val="15"/>
        </w:rPr>
        <w:t xml:space="preserve"> </w:t>
      </w:r>
      <w:r>
        <w:t>«Заинька,</w:t>
      </w:r>
      <w:r>
        <w:rPr>
          <w:spacing w:val="6"/>
        </w:rPr>
        <w:t xml:space="preserve"> </w:t>
      </w:r>
      <w:r>
        <w:t>выходи»,</w:t>
      </w:r>
      <w:r>
        <w:rPr>
          <w:spacing w:val="10"/>
        </w:rPr>
        <w:t xml:space="preserve"> </w:t>
      </w:r>
      <w:r>
        <w:t>муз.</w:t>
      </w:r>
      <w:r>
        <w:rPr>
          <w:spacing w:val="10"/>
        </w:rPr>
        <w:t xml:space="preserve"> </w:t>
      </w:r>
      <w:r>
        <w:t>Е.</w:t>
      </w:r>
      <w:r>
        <w:rPr>
          <w:spacing w:val="9"/>
        </w:rPr>
        <w:t xml:space="preserve"> </w:t>
      </w:r>
      <w:r>
        <w:t>Тиличеевой;</w:t>
      </w:r>
    </w:p>
    <w:p w:rsidR="00DA4F65" w:rsidRDefault="00DA4F65">
      <w:pPr>
        <w:pStyle w:val="ab"/>
        <w:spacing w:line="276" w:lineRule="auto"/>
        <w:ind w:left="0" w:firstLine="425"/>
      </w:pPr>
      <w:r>
        <w:t>«Игра</w:t>
      </w:r>
      <w:r>
        <w:rPr>
          <w:spacing w:val="-4"/>
        </w:rPr>
        <w:t xml:space="preserve"> </w:t>
      </w:r>
      <w:r>
        <w:t>с</w:t>
      </w:r>
      <w:r>
        <w:rPr>
          <w:spacing w:val="-4"/>
        </w:rPr>
        <w:t xml:space="preserve"> </w:t>
      </w:r>
      <w:r>
        <w:t>куклой», муз.</w:t>
      </w:r>
      <w:r>
        <w:rPr>
          <w:spacing w:val="-1"/>
        </w:rPr>
        <w:t xml:space="preserve"> </w:t>
      </w:r>
      <w:r>
        <w:t>В.</w:t>
      </w:r>
      <w:r>
        <w:rPr>
          <w:spacing w:val="-3"/>
        </w:rPr>
        <w:t xml:space="preserve"> </w:t>
      </w:r>
      <w:r>
        <w:t>Карасевой;</w:t>
      </w:r>
      <w:r>
        <w:rPr>
          <w:spacing w:val="2"/>
        </w:rPr>
        <w:t xml:space="preserve"> </w:t>
      </w:r>
      <w:r>
        <w:t>«Ходит</w:t>
      </w:r>
      <w:r>
        <w:rPr>
          <w:spacing w:val="-2"/>
        </w:rPr>
        <w:t xml:space="preserve"> </w:t>
      </w:r>
      <w:r>
        <w:t>Ваня»,</w:t>
      </w:r>
      <w:r>
        <w:rPr>
          <w:spacing w:val="-3"/>
        </w:rPr>
        <w:t xml:space="preserve"> </w:t>
      </w:r>
      <w:r>
        <w:t>рус.</w:t>
      </w:r>
      <w:r>
        <w:rPr>
          <w:spacing w:val="-2"/>
        </w:rPr>
        <w:t xml:space="preserve"> </w:t>
      </w:r>
      <w:r>
        <w:t>нар.</w:t>
      </w:r>
      <w:r>
        <w:rPr>
          <w:spacing w:val="-3"/>
        </w:rPr>
        <w:t xml:space="preserve"> </w:t>
      </w:r>
      <w:r>
        <w:t>песня,</w:t>
      </w:r>
      <w:r>
        <w:rPr>
          <w:spacing w:val="-3"/>
        </w:rPr>
        <w:t xml:space="preserve"> </w:t>
      </w:r>
      <w:r>
        <w:t>обр.</w:t>
      </w:r>
      <w:r>
        <w:rPr>
          <w:spacing w:val="-2"/>
        </w:rPr>
        <w:t xml:space="preserve"> </w:t>
      </w:r>
      <w:r>
        <w:t>Н.</w:t>
      </w:r>
      <w:r>
        <w:rPr>
          <w:spacing w:val="-4"/>
        </w:rPr>
        <w:t xml:space="preserve"> </w:t>
      </w:r>
      <w:r>
        <w:t>Метлова;</w:t>
      </w:r>
    </w:p>
    <w:p w:rsidR="00DA4F65" w:rsidRDefault="00DA4F65">
      <w:pPr>
        <w:pStyle w:val="ab"/>
        <w:spacing w:line="276" w:lineRule="auto"/>
        <w:ind w:left="0" w:firstLine="425"/>
      </w:pPr>
      <w:r>
        <w:rPr>
          <w:i/>
        </w:rPr>
        <w:t>Хороводы</w:t>
      </w:r>
      <w:r>
        <w:rPr>
          <w:i/>
          <w:spacing w:val="61"/>
        </w:rPr>
        <w:t xml:space="preserve"> </w:t>
      </w:r>
      <w:r>
        <w:rPr>
          <w:i/>
        </w:rPr>
        <w:t xml:space="preserve">и пляски.   </w:t>
      </w:r>
      <w:r>
        <w:t>«Пляска</w:t>
      </w:r>
      <w:r>
        <w:rPr>
          <w:spacing w:val="60"/>
        </w:rPr>
        <w:t xml:space="preserve"> </w:t>
      </w:r>
      <w:r>
        <w:t>с погремушками»,   муз.   и сл.   В.   Антоновой;   «Пальчики</w:t>
      </w:r>
      <w:r>
        <w:rPr>
          <w:spacing w:val="-57"/>
        </w:rPr>
        <w:t xml:space="preserve"> </w:t>
      </w:r>
      <w:r>
        <w:t>и ручки», рус. нар. мелодия, обраб. М. Раухвергера; танец с листочками под рус. нар. плясовую</w:t>
      </w:r>
      <w:r>
        <w:rPr>
          <w:spacing w:val="1"/>
        </w:rPr>
        <w:t xml:space="preserve"> </w:t>
      </w:r>
      <w:r>
        <w:t>мелодию; «Пляска с листочками», муз. Н. Китаевой, сл. А. Ануфриевой; «Танец около елки», муз.</w:t>
      </w:r>
      <w:r>
        <w:rPr>
          <w:spacing w:val="1"/>
        </w:rPr>
        <w:t xml:space="preserve"> </w:t>
      </w:r>
      <w:r>
        <w:t>Р. Равина, сл. П. Границыной; танец с платочками под рус. нар. мелодию; «По улице мостовой»,</w:t>
      </w:r>
      <w:r>
        <w:rPr>
          <w:spacing w:val="1"/>
        </w:rPr>
        <w:t xml:space="preserve"> </w:t>
      </w:r>
      <w:r>
        <w:t>рус. нар. мелодия, обр. Т. Ломовой; «Греет солнышко теплее», муз. Т. Вилькорейской, сл. О.</w:t>
      </w:r>
      <w:r>
        <w:rPr>
          <w:spacing w:val="1"/>
        </w:rPr>
        <w:t xml:space="preserve"> </w:t>
      </w:r>
      <w:r>
        <w:t>Высотской;</w:t>
      </w:r>
      <w:r>
        <w:rPr>
          <w:spacing w:val="4"/>
        </w:rPr>
        <w:t xml:space="preserve"> </w:t>
      </w:r>
      <w:r>
        <w:t>«Помирились», муз. Т.</w:t>
      </w:r>
      <w:r>
        <w:rPr>
          <w:spacing w:val="2"/>
        </w:rPr>
        <w:t xml:space="preserve"> </w:t>
      </w:r>
      <w:r>
        <w:t>Вилькорейской.</w:t>
      </w:r>
    </w:p>
    <w:p w:rsidR="00DA4F65" w:rsidRDefault="00DA4F65">
      <w:pPr>
        <w:spacing w:line="276" w:lineRule="auto"/>
        <w:ind w:firstLine="425"/>
        <w:jc w:val="both"/>
      </w:pPr>
      <w:r>
        <w:rPr>
          <w:i/>
          <w:sz w:val="24"/>
          <w:szCs w:val="24"/>
        </w:rPr>
        <w:t>Характерные</w:t>
      </w:r>
      <w:r>
        <w:rPr>
          <w:i/>
          <w:spacing w:val="41"/>
          <w:sz w:val="24"/>
          <w:szCs w:val="24"/>
        </w:rPr>
        <w:t xml:space="preserve"> </w:t>
      </w:r>
      <w:r>
        <w:rPr>
          <w:i/>
          <w:sz w:val="24"/>
          <w:szCs w:val="24"/>
        </w:rPr>
        <w:t>танцы.</w:t>
      </w:r>
      <w:r>
        <w:rPr>
          <w:i/>
          <w:spacing w:val="46"/>
          <w:sz w:val="24"/>
          <w:szCs w:val="24"/>
        </w:rPr>
        <w:t xml:space="preserve"> </w:t>
      </w:r>
      <w:r>
        <w:rPr>
          <w:sz w:val="24"/>
          <w:szCs w:val="24"/>
        </w:rPr>
        <w:t>«Танец</w:t>
      </w:r>
      <w:r>
        <w:rPr>
          <w:spacing w:val="47"/>
          <w:sz w:val="24"/>
          <w:szCs w:val="24"/>
        </w:rPr>
        <w:t xml:space="preserve"> </w:t>
      </w:r>
      <w:r>
        <w:rPr>
          <w:sz w:val="24"/>
          <w:szCs w:val="24"/>
        </w:rPr>
        <w:t>снежинок»,</w:t>
      </w:r>
      <w:r>
        <w:rPr>
          <w:spacing w:val="44"/>
          <w:sz w:val="24"/>
          <w:szCs w:val="24"/>
        </w:rPr>
        <w:t xml:space="preserve"> </w:t>
      </w:r>
      <w:r>
        <w:rPr>
          <w:sz w:val="24"/>
          <w:szCs w:val="24"/>
        </w:rPr>
        <w:t>муз.</w:t>
      </w:r>
      <w:r>
        <w:rPr>
          <w:spacing w:val="43"/>
          <w:sz w:val="24"/>
          <w:szCs w:val="24"/>
        </w:rPr>
        <w:t xml:space="preserve"> </w:t>
      </w:r>
      <w:r>
        <w:rPr>
          <w:sz w:val="24"/>
          <w:szCs w:val="24"/>
        </w:rPr>
        <w:t>Бекмана;</w:t>
      </w:r>
      <w:r>
        <w:rPr>
          <w:spacing w:val="48"/>
          <w:sz w:val="24"/>
          <w:szCs w:val="24"/>
        </w:rPr>
        <w:t xml:space="preserve"> </w:t>
      </w:r>
      <w:r>
        <w:rPr>
          <w:sz w:val="24"/>
          <w:szCs w:val="24"/>
        </w:rPr>
        <w:t>«Фонарики»,</w:t>
      </w:r>
      <w:r>
        <w:rPr>
          <w:spacing w:val="47"/>
          <w:sz w:val="24"/>
          <w:szCs w:val="24"/>
        </w:rPr>
        <w:t xml:space="preserve"> </w:t>
      </w:r>
      <w:r>
        <w:rPr>
          <w:sz w:val="24"/>
          <w:szCs w:val="24"/>
        </w:rPr>
        <w:t>муз.</w:t>
      </w:r>
      <w:r>
        <w:rPr>
          <w:spacing w:val="44"/>
          <w:sz w:val="24"/>
          <w:szCs w:val="24"/>
        </w:rPr>
        <w:t xml:space="preserve"> </w:t>
      </w:r>
      <w:r>
        <w:rPr>
          <w:sz w:val="24"/>
          <w:szCs w:val="24"/>
        </w:rPr>
        <w:t>Р.</w:t>
      </w:r>
      <w:r>
        <w:rPr>
          <w:spacing w:val="43"/>
          <w:sz w:val="24"/>
          <w:szCs w:val="24"/>
        </w:rPr>
        <w:t xml:space="preserve"> </w:t>
      </w:r>
      <w:r>
        <w:rPr>
          <w:sz w:val="24"/>
          <w:szCs w:val="24"/>
        </w:rPr>
        <w:t>Рустамова;</w:t>
      </w:r>
    </w:p>
    <w:p w:rsidR="00DA4F65" w:rsidRDefault="00DA4F65">
      <w:pPr>
        <w:pStyle w:val="ab"/>
        <w:spacing w:line="276" w:lineRule="auto"/>
        <w:ind w:left="0" w:firstLine="425"/>
      </w:pPr>
      <w:r>
        <w:t>«Танец</w:t>
      </w:r>
      <w:r>
        <w:rPr>
          <w:spacing w:val="-2"/>
        </w:rPr>
        <w:t xml:space="preserve"> </w:t>
      </w:r>
      <w:r>
        <w:t>зайчиков»,</w:t>
      </w:r>
      <w:r>
        <w:rPr>
          <w:spacing w:val="-4"/>
        </w:rPr>
        <w:t xml:space="preserve"> </w:t>
      </w:r>
      <w:r>
        <w:t>рус.</w:t>
      </w:r>
      <w:r>
        <w:rPr>
          <w:spacing w:val="-1"/>
        </w:rPr>
        <w:t xml:space="preserve"> </w:t>
      </w:r>
      <w:r>
        <w:t>нар.</w:t>
      </w:r>
      <w:r>
        <w:rPr>
          <w:spacing w:val="-4"/>
        </w:rPr>
        <w:t xml:space="preserve"> </w:t>
      </w:r>
      <w:r>
        <w:t>мелодия;</w:t>
      </w:r>
      <w:r>
        <w:rPr>
          <w:spacing w:val="1"/>
        </w:rPr>
        <w:t xml:space="preserve"> </w:t>
      </w:r>
      <w:r>
        <w:t>«Вышли</w:t>
      </w:r>
      <w:r>
        <w:rPr>
          <w:spacing w:val="-3"/>
        </w:rPr>
        <w:t xml:space="preserve"> </w:t>
      </w:r>
      <w:r>
        <w:t>куклы</w:t>
      </w:r>
      <w:r>
        <w:rPr>
          <w:spacing w:val="-5"/>
        </w:rPr>
        <w:t xml:space="preserve"> </w:t>
      </w:r>
      <w:r>
        <w:t>танцевать»,</w:t>
      </w:r>
      <w:r>
        <w:rPr>
          <w:spacing w:val="-2"/>
        </w:rPr>
        <w:t xml:space="preserve"> </w:t>
      </w:r>
      <w:r>
        <w:t>муз.</w:t>
      </w:r>
      <w:r>
        <w:rPr>
          <w:spacing w:val="-1"/>
        </w:rPr>
        <w:t xml:space="preserve"> </w:t>
      </w:r>
      <w:r>
        <w:t>В.</w:t>
      </w:r>
      <w:r>
        <w:rPr>
          <w:spacing w:val="-4"/>
        </w:rPr>
        <w:t xml:space="preserve"> </w:t>
      </w:r>
      <w:r>
        <w:t>Витлина</w:t>
      </w:r>
    </w:p>
    <w:p w:rsidR="00DA4F65" w:rsidRDefault="00DA4F65">
      <w:pPr>
        <w:pStyle w:val="ab"/>
        <w:spacing w:line="276" w:lineRule="auto"/>
        <w:ind w:left="0" w:firstLine="425"/>
      </w:pPr>
      <w:r>
        <w:rPr>
          <w:i/>
        </w:rPr>
        <w:t xml:space="preserve">Развитие танцевально-игрового творчества. </w:t>
      </w:r>
      <w:r>
        <w:t>«Пляска», муз. Р. Рустамова; «Зайцы», муз. Е.</w:t>
      </w:r>
      <w:r>
        <w:rPr>
          <w:spacing w:val="-57"/>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t>Агафонникова;</w:t>
      </w:r>
      <w:r>
        <w:rPr>
          <w:spacing w:val="1"/>
        </w:rPr>
        <w:t xml:space="preserve"> </w:t>
      </w:r>
      <w:r>
        <w:t>«Волшебные</w:t>
      </w:r>
      <w:r>
        <w:rPr>
          <w:spacing w:val="1"/>
        </w:rPr>
        <w:t xml:space="preserve"> </w:t>
      </w:r>
      <w:r>
        <w:t>платочки»,</w:t>
      </w:r>
      <w:r>
        <w:rPr>
          <w:spacing w:val="-1"/>
        </w:rPr>
        <w:t xml:space="preserve"> </w:t>
      </w:r>
      <w:r>
        <w:t>рус. нар.</w:t>
      </w:r>
      <w:r>
        <w:rPr>
          <w:spacing w:val="2"/>
        </w:rPr>
        <w:t xml:space="preserve"> </w:t>
      </w:r>
      <w:r>
        <w:t>мелодия, обраб. Р. Рустамова.</w:t>
      </w:r>
    </w:p>
    <w:p w:rsidR="00DA4F65" w:rsidRDefault="00DA4F65">
      <w:pPr>
        <w:spacing w:line="276" w:lineRule="auto"/>
        <w:ind w:firstLine="425"/>
        <w:jc w:val="both"/>
      </w:pPr>
      <w:r>
        <w:rPr>
          <w:i/>
          <w:sz w:val="24"/>
          <w:szCs w:val="24"/>
        </w:rPr>
        <w:t>Музыкально-дидактические</w:t>
      </w:r>
      <w:r>
        <w:rPr>
          <w:i/>
          <w:spacing w:val="-4"/>
          <w:sz w:val="24"/>
          <w:szCs w:val="24"/>
        </w:rPr>
        <w:t xml:space="preserve"> </w:t>
      </w:r>
      <w:r>
        <w:rPr>
          <w:i/>
          <w:sz w:val="24"/>
          <w:szCs w:val="24"/>
        </w:rPr>
        <w:t>игры</w:t>
      </w:r>
    </w:p>
    <w:p w:rsidR="00DA4F65" w:rsidRDefault="00DA4F65">
      <w:pPr>
        <w:tabs>
          <w:tab w:val="left" w:pos="4768"/>
          <w:tab w:val="left" w:pos="5782"/>
          <w:tab w:val="left" w:pos="7319"/>
          <w:tab w:val="left" w:pos="9902"/>
        </w:tabs>
        <w:spacing w:line="276" w:lineRule="auto"/>
        <w:ind w:firstLine="425"/>
        <w:jc w:val="both"/>
      </w:pPr>
      <w:r>
        <w:rPr>
          <w:i/>
          <w:sz w:val="24"/>
          <w:szCs w:val="24"/>
        </w:rPr>
        <w:t xml:space="preserve">Развитие  </w:t>
      </w:r>
      <w:r>
        <w:rPr>
          <w:i/>
          <w:spacing w:val="17"/>
          <w:sz w:val="24"/>
          <w:szCs w:val="24"/>
        </w:rPr>
        <w:t xml:space="preserve"> </w:t>
      </w:r>
      <w:r>
        <w:rPr>
          <w:i/>
          <w:sz w:val="24"/>
          <w:szCs w:val="24"/>
        </w:rPr>
        <w:t xml:space="preserve">звуковысотного  </w:t>
      </w:r>
      <w:r>
        <w:rPr>
          <w:i/>
          <w:spacing w:val="16"/>
          <w:sz w:val="24"/>
          <w:szCs w:val="24"/>
        </w:rPr>
        <w:t xml:space="preserve"> </w:t>
      </w:r>
      <w:r>
        <w:rPr>
          <w:i/>
          <w:sz w:val="24"/>
          <w:szCs w:val="24"/>
        </w:rPr>
        <w:t>слуха</w:t>
      </w:r>
      <w:r>
        <w:rPr>
          <w:sz w:val="24"/>
          <w:szCs w:val="24"/>
        </w:rPr>
        <w:t>.</w:t>
      </w:r>
      <w:r>
        <w:rPr>
          <w:sz w:val="24"/>
          <w:szCs w:val="24"/>
        </w:rPr>
        <w:tab/>
        <w:t>«Птицы</w:t>
      </w:r>
      <w:r>
        <w:rPr>
          <w:sz w:val="24"/>
          <w:szCs w:val="24"/>
        </w:rPr>
        <w:tab/>
        <w:t>и</w:t>
      </w:r>
      <w:r>
        <w:rPr>
          <w:spacing w:val="-1"/>
          <w:sz w:val="24"/>
          <w:szCs w:val="24"/>
        </w:rPr>
        <w:t xml:space="preserve"> </w:t>
      </w:r>
      <w:r>
        <w:rPr>
          <w:sz w:val="24"/>
          <w:szCs w:val="24"/>
        </w:rPr>
        <w:t>птенчики»,</w:t>
      </w:r>
      <w:r>
        <w:rPr>
          <w:sz w:val="24"/>
          <w:szCs w:val="24"/>
        </w:rPr>
        <w:tab/>
        <w:t xml:space="preserve">«Веселые  </w:t>
      </w:r>
      <w:r>
        <w:rPr>
          <w:spacing w:val="12"/>
          <w:sz w:val="24"/>
          <w:szCs w:val="24"/>
        </w:rPr>
        <w:t xml:space="preserve"> </w:t>
      </w:r>
      <w:r>
        <w:rPr>
          <w:sz w:val="24"/>
          <w:szCs w:val="24"/>
        </w:rPr>
        <w:t>матрешки», «Три медведя»</w:t>
      </w:r>
    </w:p>
    <w:p w:rsidR="00DA4F65" w:rsidRDefault="00DA4F65">
      <w:pPr>
        <w:pStyle w:val="ab"/>
        <w:spacing w:line="276" w:lineRule="auto"/>
        <w:ind w:left="0" w:firstLine="425"/>
      </w:pPr>
      <w:r>
        <w:rPr>
          <w:i/>
        </w:rPr>
        <w:t>Развитие</w:t>
      </w:r>
      <w:r>
        <w:rPr>
          <w:i/>
          <w:spacing w:val="18"/>
        </w:rPr>
        <w:t xml:space="preserve"> </w:t>
      </w:r>
      <w:r>
        <w:rPr>
          <w:i/>
        </w:rPr>
        <w:t>ритмического</w:t>
      </w:r>
      <w:r>
        <w:rPr>
          <w:i/>
          <w:spacing w:val="18"/>
        </w:rPr>
        <w:t xml:space="preserve"> </w:t>
      </w:r>
      <w:r>
        <w:rPr>
          <w:i/>
        </w:rPr>
        <w:t>слуха</w:t>
      </w:r>
      <w:r>
        <w:t>.</w:t>
      </w:r>
      <w:r>
        <w:rPr>
          <w:spacing w:val="25"/>
        </w:rPr>
        <w:t xml:space="preserve"> </w:t>
      </w:r>
      <w:r>
        <w:t>«Кто</w:t>
      </w:r>
      <w:r>
        <w:rPr>
          <w:spacing w:val="21"/>
        </w:rPr>
        <w:t xml:space="preserve"> </w:t>
      </w:r>
      <w:r>
        <w:t>как</w:t>
      </w:r>
      <w:r>
        <w:rPr>
          <w:spacing w:val="19"/>
        </w:rPr>
        <w:t xml:space="preserve"> </w:t>
      </w:r>
      <w:r>
        <w:t>идет?»,</w:t>
      </w:r>
      <w:r>
        <w:rPr>
          <w:spacing w:val="25"/>
        </w:rPr>
        <w:t xml:space="preserve"> </w:t>
      </w:r>
      <w:r>
        <w:t>«Веселые</w:t>
      </w:r>
      <w:r>
        <w:rPr>
          <w:spacing w:val="19"/>
        </w:rPr>
        <w:t xml:space="preserve"> </w:t>
      </w:r>
      <w:r>
        <w:t>дудочки».</w:t>
      </w:r>
      <w:r>
        <w:rPr>
          <w:spacing w:val="18"/>
        </w:rPr>
        <w:t xml:space="preserve"> </w:t>
      </w:r>
      <w:r>
        <w:t>Развитие</w:t>
      </w:r>
      <w:r>
        <w:rPr>
          <w:spacing w:val="17"/>
        </w:rPr>
        <w:t xml:space="preserve"> </w:t>
      </w:r>
      <w:r>
        <w:t>тембрового</w:t>
      </w:r>
      <w:r>
        <w:rPr>
          <w:spacing w:val="-57"/>
        </w:rPr>
        <w:t xml:space="preserve"> </w:t>
      </w:r>
      <w:r>
        <w:t>и</w:t>
      </w:r>
      <w:r>
        <w:rPr>
          <w:spacing w:val="-1"/>
        </w:rPr>
        <w:t xml:space="preserve"> </w:t>
      </w:r>
      <w:r>
        <w:t>динамического</w:t>
      </w:r>
      <w:r>
        <w:rPr>
          <w:spacing w:val="-2"/>
        </w:rPr>
        <w:t xml:space="preserve"> </w:t>
      </w:r>
      <w:r>
        <w:t>слуха.</w:t>
      </w:r>
      <w:r>
        <w:rPr>
          <w:spacing w:val="4"/>
        </w:rPr>
        <w:t xml:space="preserve"> </w:t>
      </w:r>
      <w:r>
        <w:t>«Громко —</w:t>
      </w:r>
      <w:r>
        <w:rPr>
          <w:spacing w:val="-2"/>
        </w:rPr>
        <w:t xml:space="preserve"> </w:t>
      </w:r>
      <w:r>
        <w:t>тихо»,</w:t>
      </w:r>
      <w:r>
        <w:rPr>
          <w:spacing w:val="2"/>
        </w:rPr>
        <w:t xml:space="preserve"> </w:t>
      </w:r>
      <w:r>
        <w:t>«Узнай</w:t>
      </w:r>
      <w:r>
        <w:rPr>
          <w:spacing w:val="-2"/>
        </w:rPr>
        <w:t xml:space="preserve"> </w:t>
      </w:r>
      <w:r>
        <w:t>свой</w:t>
      </w:r>
      <w:r>
        <w:rPr>
          <w:spacing w:val="-2"/>
        </w:rPr>
        <w:t xml:space="preserve"> </w:t>
      </w:r>
      <w:r>
        <w:t>инструмент»; «Колокольчики».</w:t>
      </w:r>
    </w:p>
    <w:p w:rsidR="00DA4F65" w:rsidRDefault="00DA4F65">
      <w:pPr>
        <w:spacing w:line="276" w:lineRule="auto"/>
        <w:ind w:firstLine="425"/>
        <w:jc w:val="both"/>
      </w:pPr>
      <w:r>
        <w:rPr>
          <w:i/>
          <w:sz w:val="24"/>
          <w:szCs w:val="24"/>
        </w:rPr>
        <w:t>Определение</w:t>
      </w:r>
      <w:r>
        <w:rPr>
          <w:i/>
          <w:spacing w:val="60"/>
          <w:sz w:val="24"/>
          <w:szCs w:val="24"/>
        </w:rPr>
        <w:t xml:space="preserve"> </w:t>
      </w:r>
      <w:r>
        <w:rPr>
          <w:i/>
          <w:sz w:val="24"/>
          <w:szCs w:val="24"/>
        </w:rPr>
        <w:t>жанра</w:t>
      </w:r>
      <w:r>
        <w:rPr>
          <w:i/>
          <w:spacing w:val="60"/>
          <w:sz w:val="24"/>
          <w:szCs w:val="24"/>
        </w:rPr>
        <w:t xml:space="preserve"> </w:t>
      </w:r>
      <w:r>
        <w:rPr>
          <w:i/>
          <w:sz w:val="24"/>
          <w:szCs w:val="24"/>
        </w:rPr>
        <w:t>и развитие</w:t>
      </w:r>
      <w:r>
        <w:rPr>
          <w:i/>
          <w:spacing w:val="60"/>
          <w:sz w:val="24"/>
          <w:szCs w:val="24"/>
        </w:rPr>
        <w:t xml:space="preserve"> </w:t>
      </w:r>
      <w:r>
        <w:rPr>
          <w:i/>
          <w:sz w:val="24"/>
          <w:szCs w:val="24"/>
        </w:rPr>
        <w:t>памяти.</w:t>
      </w:r>
      <w:r>
        <w:rPr>
          <w:i/>
          <w:spacing w:val="61"/>
          <w:sz w:val="24"/>
          <w:szCs w:val="24"/>
        </w:rPr>
        <w:t xml:space="preserve"> </w:t>
      </w:r>
      <w:r>
        <w:rPr>
          <w:sz w:val="24"/>
          <w:szCs w:val="24"/>
        </w:rPr>
        <w:t>«Что</w:t>
      </w:r>
      <w:r>
        <w:rPr>
          <w:spacing w:val="60"/>
          <w:sz w:val="24"/>
          <w:szCs w:val="24"/>
        </w:rPr>
        <w:t xml:space="preserve"> </w:t>
      </w:r>
      <w:r>
        <w:rPr>
          <w:sz w:val="24"/>
          <w:szCs w:val="24"/>
        </w:rPr>
        <w:t>делает</w:t>
      </w:r>
      <w:r>
        <w:rPr>
          <w:spacing w:val="61"/>
          <w:sz w:val="24"/>
          <w:szCs w:val="24"/>
        </w:rPr>
        <w:t xml:space="preserve"> </w:t>
      </w:r>
      <w:r>
        <w:rPr>
          <w:sz w:val="24"/>
          <w:szCs w:val="24"/>
        </w:rPr>
        <w:t>кукла?»,</w:t>
      </w:r>
      <w:r>
        <w:rPr>
          <w:spacing w:val="61"/>
          <w:sz w:val="24"/>
          <w:szCs w:val="24"/>
        </w:rPr>
        <w:t xml:space="preserve"> </w:t>
      </w:r>
      <w:r>
        <w:rPr>
          <w:sz w:val="24"/>
          <w:szCs w:val="24"/>
        </w:rPr>
        <w:t>«Узнай   и спой   песню</w:t>
      </w:r>
      <w:r>
        <w:rPr>
          <w:spacing w:val="-57"/>
          <w:sz w:val="24"/>
          <w:szCs w:val="24"/>
        </w:rPr>
        <w:t xml:space="preserve"> </w:t>
      </w:r>
      <w:r>
        <w:rPr>
          <w:sz w:val="24"/>
          <w:szCs w:val="24"/>
        </w:rPr>
        <w:t>по</w:t>
      </w:r>
      <w:r>
        <w:rPr>
          <w:spacing w:val="-1"/>
          <w:sz w:val="24"/>
          <w:szCs w:val="24"/>
        </w:rPr>
        <w:t xml:space="preserve"> </w:t>
      </w:r>
      <w:r>
        <w:rPr>
          <w:sz w:val="24"/>
          <w:szCs w:val="24"/>
        </w:rPr>
        <w:t>картинке».</w:t>
      </w:r>
    </w:p>
    <w:p w:rsidR="00DA4F65" w:rsidRDefault="00DA4F65">
      <w:pPr>
        <w:spacing w:line="276" w:lineRule="auto"/>
        <w:ind w:firstLine="425"/>
        <w:jc w:val="both"/>
      </w:pPr>
      <w:r>
        <w:rPr>
          <w:i/>
          <w:sz w:val="24"/>
          <w:szCs w:val="24"/>
        </w:rPr>
        <w:t>Подыгрывание</w:t>
      </w:r>
      <w:r>
        <w:rPr>
          <w:i/>
          <w:spacing w:val="-5"/>
          <w:sz w:val="24"/>
          <w:szCs w:val="24"/>
        </w:rPr>
        <w:t xml:space="preserve"> </w:t>
      </w:r>
      <w:r>
        <w:rPr>
          <w:i/>
          <w:sz w:val="24"/>
          <w:szCs w:val="24"/>
        </w:rPr>
        <w:t>на</w:t>
      </w:r>
      <w:r>
        <w:rPr>
          <w:i/>
          <w:spacing w:val="-2"/>
          <w:sz w:val="24"/>
          <w:szCs w:val="24"/>
        </w:rPr>
        <w:t xml:space="preserve"> </w:t>
      </w:r>
      <w:r>
        <w:rPr>
          <w:i/>
          <w:sz w:val="24"/>
          <w:szCs w:val="24"/>
        </w:rPr>
        <w:t>детских</w:t>
      </w:r>
      <w:r>
        <w:rPr>
          <w:i/>
          <w:spacing w:val="-3"/>
          <w:sz w:val="24"/>
          <w:szCs w:val="24"/>
        </w:rPr>
        <w:t xml:space="preserve"> </w:t>
      </w:r>
      <w:r>
        <w:rPr>
          <w:i/>
          <w:sz w:val="24"/>
          <w:szCs w:val="24"/>
        </w:rPr>
        <w:t>ударных</w:t>
      </w:r>
      <w:r>
        <w:rPr>
          <w:i/>
          <w:spacing w:val="-4"/>
          <w:sz w:val="24"/>
          <w:szCs w:val="24"/>
        </w:rPr>
        <w:t xml:space="preserve"> </w:t>
      </w:r>
      <w:r>
        <w:rPr>
          <w:i/>
          <w:sz w:val="24"/>
          <w:szCs w:val="24"/>
        </w:rPr>
        <w:t>музыкальных</w:t>
      </w:r>
      <w:r>
        <w:rPr>
          <w:i/>
          <w:spacing w:val="-5"/>
          <w:sz w:val="24"/>
          <w:szCs w:val="24"/>
        </w:rPr>
        <w:t xml:space="preserve"> </w:t>
      </w:r>
      <w:r>
        <w:rPr>
          <w:i/>
          <w:sz w:val="24"/>
          <w:szCs w:val="24"/>
        </w:rPr>
        <w:t>инструментах</w:t>
      </w:r>
      <w:r>
        <w:rPr>
          <w:sz w:val="24"/>
          <w:szCs w:val="24"/>
        </w:rPr>
        <w:t>.</w:t>
      </w:r>
      <w:r>
        <w:rPr>
          <w:spacing w:val="-3"/>
          <w:sz w:val="24"/>
          <w:szCs w:val="24"/>
        </w:rPr>
        <w:t xml:space="preserve"> </w:t>
      </w:r>
      <w:r>
        <w:rPr>
          <w:sz w:val="24"/>
          <w:szCs w:val="24"/>
        </w:rPr>
        <w:t>Народные</w:t>
      </w:r>
      <w:r>
        <w:rPr>
          <w:spacing w:val="-4"/>
          <w:sz w:val="24"/>
          <w:szCs w:val="24"/>
        </w:rPr>
        <w:t xml:space="preserve"> </w:t>
      </w:r>
      <w:r>
        <w:rPr>
          <w:sz w:val="24"/>
          <w:szCs w:val="24"/>
        </w:rPr>
        <w:t>мелодии.</w:t>
      </w:r>
    </w:p>
    <w:p w:rsidR="00DA4F65" w:rsidRDefault="00DA4F65">
      <w:pPr>
        <w:pStyle w:val="2"/>
        <w:spacing w:line="276" w:lineRule="auto"/>
        <w:ind w:left="0" w:firstLine="425"/>
      </w:pPr>
      <w:r>
        <w:t>от 4</w:t>
      </w:r>
      <w:r>
        <w:rPr>
          <w:spacing w:val="-2"/>
        </w:rPr>
        <w:t xml:space="preserve"> </w:t>
      </w:r>
      <w:r>
        <w:t>лет</w:t>
      </w:r>
      <w:r>
        <w:rPr>
          <w:spacing w:val="1"/>
        </w:rPr>
        <w:t xml:space="preserve"> </w:t>
      </w:r>
      <w:r>
        <w:t>до</w:t>
      </w:r>
      <w:r>
        <w:rPr>
          <w:spacing w:val="-2"/>
        </w:rPr>
        <w:t xml:space="preserve"> </w:t>
      </w:r>
      <w:r>
        <w:t>5</w:t>
      </w:r>
      <w:r>
        <w:rPr>
          <w:spacing w:val="-1"/>
        </w:rPr>
        <w:t xml:space="preserve"> </w:t>
      </w:r>
      <w:r>
        <w:t>лет</w:t>
      </w:r>
    </w:p>
    <w:p w:rsidR="00DA4F65" w:rsidRDefault="00DA4F65">
      <w:pPr>
        <w:pStyle w:val="ab"/>
        <w:spacing w:line="276" w:lineRule="auto"/>
        <w:ind w:left="0" w:firstLine="425"/>
      </w:pPr>
      <w:r>
        <w:rPr>
          <w:i/>
        </w:rPr>
        <w:t xml:space="preserve">Слушание. </w:t>
      </w:r>
      <w:r>
        <w:t>«Ах ты, береза», рус. нар. песня; «Осенняя песенка», муз. Д. Васильева-Буглая,</w:t>
      </w:r>
      <w:r>
        <w:rPr>
          <w:spacing w:val="1"/>
        </w:rPr>
        <w:t xml:space="preserve"> </w:t>
      </w:r>
      <w:r>
        <w:t>сл. А. Плещеева;</w:t>
      </w:r>
      <w:r>
        <w:rPr>
          <w:spacing w:val="1"/>
        </w:rPr>
        <w:t xml:space="preserve"> </w:t>
      </w:r>
      <w:r>
        <w:t>«Музыкальный ящик» (из</w:t>
      </w:r>
      <w:r>
        <w:rPr>
          <w:spacing w:val="1"/>
        </w:rPr>
        <w:t xml:space="preserve"> </w:t>
      </w:r>
      <w:r>
        <w:t>«Альбома</w:t>
      </w:r>
      <w:r>
        <w:rPr>
          <w:spacing w:val="1"/>
        </w:rPr>
        <w:t xml:space="preserve"> </w:t>
      </w:r>
      <w:r>
        <w:t>пьес для детей» Г. Свиридова);</w:t>
      </w:r>
      <w:r>
        <w:rPr>
          <w:spacing w:val="1"/>
        </w:rPr>
        <w:t xml:space="preserve"> </w:t>
      </w:r>
      <w:r>
        <w:t>«Вальс</w:t>
      </w:r>
      <w:r>
        <w:rPr>
          <w:spacing w:val="1"/>
        </w:rPr>
        <w:t xml:space="preserve"> </w:t>
      </w:r>
      <w:r>
        <w:t>снежных хлопьев» из балета «Щелкунчик», муз. П. Чайковского; «Итальянская полька», муз. С.</w:t>
      </w:r>
      <w:r>
        <w:rPr>
          <w:spacing w:val="1"/>
        </w:rPr>
        <w:t xml:space="preserve"> </w:t>
      </w:r>
      <w:r>
        <w:t>Рахманинова; «Как у наших у ворот», рус. нар. мелодия; «Мама», муз. П. Чайковского, «Смелый</w:t>
      </w:r>
      <w:r>
        <w:rPr>
          <w:spacing w:val="1"/>
        </w:rPr>
        <w:t xml:space="preserve"> </w:t>
      </w:r>
      <w:r>
        <w:t>наездник» (из</w:t>
      </w:r>
      <w:r>
        <w:rPr>
          <w:spacing w:val="1"/>
        </w:rPr>
        <w:t xml:space="preserve"> </w:t>
      </w:r>
      <w:r>
        <w:t>«Альбома для юношества») Р. Шумана;</w:t>
      </w:r>
      <w:r>
        <w:rPr>
          <w:spacing w:val="60"/>
        </w:rPr>
        <w:t xml:space="preserve"> </w:t>
      </w:r>
      <w:r>
        <w:t>«Жаворонок», муз. М. Глинки; «Марш»,</w:t>
      </w:r>
      <w:r>
        <w:rPr>
          <w:spacing w:val="1"/>
        </w:rPr>
        <w:t xml:space="preserve"> </w:t>
      </w:r>
      <w:r>
        <w:t>муз.</w:t>
      </w:r>
      <w:r>
        <w:rPr>
          <w:spacing w:val="-1"/>
        </w:rPr>
        <w:t xml:space="preserve"> </w:t>
      </w:r>
      <w:r>
        <w:t>С. Прокофьева;</w:t>
      </w:r>
    </w:p>
    <w:p w:rsidR="00DA4F65" w:rsidRDefault="00DA4F65">
      <w:pPr>
        <w:spacing w:line="276" w:lineRule="auto"/>
        <w:ind w:firstLine="425"/>
        <w:jc w:val="both"/>
      </w:pPr>
      <w:r>
        <w:rPr>
          <w:i/>
          <w:sz w:val="24"/>
          <w:szCs w:val="24"/>
        </w:rPr>
        <w:t>Пение</w:t>
      </w:r>
    </w:p>
    <w:p w:rsidR="00DA4F65" w:rsidRDefault="00DA4F65">
      <w:pPr>
        <w:pStyle w:val="ab"/>
        <w:spacing w:line="276" w:lineRule="auto"/>
        <w:ind w:left="0" w:firstLine="425"/>
      </w:pPr>
      <w:r>
        <w:rPr>
          <w:i/>
        </w:rPr>
        <w:t xml:space="preserve">Упражнения на развитие слуха и голоса. </w:t>
      </w:r>
      <w:r>
        <w:t>«Путаница» — песня-шутка; муз. Е. Тиличеевой,</w:t>
      </w:r>
      <w:r>
        <w:rPr>
          <w:spacing w:val="1"/>
        </w:rPr>
        <w:t xml:space="preserve"> </w:t>
      </w:r>
      <w:r>
        <w:t>сл.</w:t>
      </w:r>
      <w:r>
        <w:rPr>
          <w:spacing w:val="1"/>
        </w:rPr>
        <w:t xml:space="preserve"> </w:t>
      </w:r>
      <w:r>
        <w:t>К.</w:t>
      </w:r>
      <w:r>
        <w:rPr>
          <w:spacing w:val="1"/>
        </w:rPr>
        <w:t xml:space="preserve"> </w:t>
      </w:r>
      <w:r>
        <w:t>Чуковского,</w:t>
      </w:r>
      <w:r>
        <w:rPr>
          <w:spacing w:val="1"/>
        </w:rPr>
        <w:t xml:space="preserve"> </w:t>
      </w:r>
      <w:r>
        <w:t>«Кукушечка»,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И.</w:t>
      </w:r>
      <w:r>
        <w:rPr>
          <w:spacing w:val="1"/>
        </w:rPr>
        <w:t xml:space="preserve"> </w:t>
      </w:r>
      <w:r>
        <w:t>Арсеева;</w:t>
      </w:r>
      <w:r>
        <w:rPr>
          <w:spacing w:val="1"/>
        </w:rPr>
        <w:t xml:space="preserve"> </w:t>
      </w:r>
      <w:r>
        <w:t>«Паучок» и</w:t>
      </w:r>
      <w:r>
        <w:rPr>
          <w:spacing w:val="1"/>
        </w:rPr>
        <w:t xml:space="preserve"> </w:t>
      </w:r>
      <w:r>
        <w:t>«Кисонька-</w:t>
      </w:r>
      <w:r>
        <w:rPr>
          <w:spacing w:val="1"/>
        </w:rPr>
        <w:t xml:space="preserve"> </w:t>
      </w:r>
      <w:r>
        <w:t>мурысонька»,</w:t>
      </w:r>
      <w:r>
        <w:rPr>
          <w:spacing w:val="1"/>
        </w:rPr>
        <w:t xml:space="preserve"> </w:t>
      </w:r>
      <w:r>
        <w:t>рус.</w:t>
      </w:r>
      <w:r>
        <w:rPr>
          <w:spacing w:val="1"/>
        </w:rPr>
        <w:t xml:space="preserve"> </w:t>
      </w:r>
      <w:r>
        <w:t>нар.</w:t>
      </w:r>
      <w:r>
        <w:rPr>
          <w:spacing w:val="1"/>
        </w:rPr>
        <w:t xml:space="preserve"> </w:t>
      </w:r>
      <w:r>
        <w:t>песни;</w:t>
      </w:r>
      <w:r>
        <w:rPr>
          <w:spacing w:val="1"/>
        </w:rPr>
        <w:t xml:space="preserve"> </w:t>
      </w:r>
      <w:r>
        <w:t>заклички:</w:t>
      </w:r>
      <w:r>
        <w:rPr>
          <w:spacing w:val="1"/>
        </w:rPr>
        <w:t xml:space="preserve"> </w:t>
      </w:r>
      <w:r>
        <w:t>«Ой,</w:t>
      </w:r>
      <w:r>
        <w:rPr>
          <w:spacing w:val="1"/>
        </w:rPr>
        <w:t xml:space="preserve"> </w:t>
      </w:r>
      <w:r>
        <w:t>кулики!</w:t>
      </w:r>
      <w:r>
        <w:rPr>
          <w:spacing w:val="1"/>
        </w:rPr>
        <w:t xml:space="preserve"> </w:t>
      </w:r>
      <w:r>
        <w:t>Весна</w:t>
      </w:r>
      <w:r>
        <w:rPr>
          <w:spacing w:val="1"/>
        </w:rPr>
        <w:t xml:space="preserve"> </w:t>
      </w:r>
      <w:r>
        <w:t>поет!»</w:t>
      </w:r>
      <w:r>
        <w:rPr>
          <w:spacing w:val="1"/>
        </w:rPr>
        <w:t xml:space="preserve"> </w:t>
      </w:r>
      <w:r>
        <w:t>и</w:t>
      </w:r>
      <w:r>
        <w:rPr>
          <w:spacing w:val="61"/>
        </w:rPr>
        <w:t xml:space="preserve"> </w:t>
      </w:r>
      <w:r>
        <w:t>«Жаворонушки,</w:t>
      </w:r>
      <w:r>
        <w:rPr>
          <w:spacing w:val="1"/>
        </w:rPr>
        <w:t xml:space="preserve"> </w:t>
      </w:r>
      <w:r>
        <w:t>прилетите!»;</w:t>
      </w:r>
    </w:p>
    <w:p w:rsidR="00DA4F65" w:rsidRDefault="00DA4F65">
      <w:pPr>
        <w:pStyle w:val="ab"/>
        <w:spacing w:line="276" w:lineRule="auto"/>
        <w:ind w:left="0" w:firstLine="425"/>
      </w:pPr>
      <w:r>
        <w:rPr>
          <w:i/>
        </w:rPr>
        <w:t>Песни.</w:t>
      </w:r>
      <w:r>
        <w:rPr>
          <w:i/>
          <w:spacing w:val="1"/>
        </w:rPr>
        <w:t xml:space="preserve"> </w:t>
      </w:r>
      <w:r>
        <w:t>«Осень»,</w:t>
      </w:r>
      <w:r>
        <w:rPr>
          <w:spacing w:val="1"/>
        </w:rPr>
        <w:t xml:space="preserve"> </w:t>
      </w:r>
      <w:r>
        <w:t>муз.</w:t>
      </w:r>
      <w:r>
        <w:rPr>
          <w:spacing w:val="1"/>
        </w:rPr>
        <w:t xml:space="preserve"> </w:t>
      </w:r>
      <w:r>
        <w:t>И.</w:t>
      </w:r>
      <w:r>
        <w:rPr>
          <w:spacing w:val="1"/>
        </w:rPr>
        <w:t xml:space="preserve"> </w:t>
      </w:r>
      <w:r>
        <w:t>Кишко,</w:t>
      </w:r>
      <w:r>
        <w:rPr>
          <w:spacing w:val="1"/>
        </w:rPr>
        <w:t xml:space="preserve"> </w:t>
      </w:r>
      <w:r>
        <w:t>сл.</w:t>
      </w:r>
      <w:r>
        <w:rPr>
          <w:spacing w:val="1"/>
        </w:rPr>
        <w:t xml:space="preserve"> </w:t>
      </w:r>
      <w:r>
        <w:t>Т.</w:t>
      </w:r>
      <w:r>
        <w:rPr>
          <w:spacing w:val="1"/>
        </w:rPr>
        <w:t xml:space="preserve"> </w:t>
      </w:r>
      <w:r>
        <w:t>Волгиной;</w:t>
      </w:r>
      <w:r>
        <w:rPr>
          <w:spacing w:val="1"/>
        </w:rPr>
        <w:t xml:space="preserve"> </w:t>
      </w:r>
      <w:r>
        <w:t>«Санки»,</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«Зима</w:t>
      </w:r>
      <w:r>
        <w:rPr>
          <w:spacing w:val="1"/>
        </w:rPr>
        <w:t xml:space="preserve"> </w:t>
      </w:r>
      <w:r>
        <w:t>прошла»,</w:t>
      </w:r>
      <w:r>
        <w:rPr>
          <w:spacing w:val="1"/>
        </w:rPr>
        <w:t xml:space="preserve"> </w:t>
      </w:r>
      <w:r>
        <w:t>муз.</w:t>
      </w:r>
      <w:r>
        <w:rPr>
          <w:spacing w:val="1"/>
        </w:rPr>
        <w:t xml:space="preserve"> </w:t>
      </w:r>
      <w:r>
        <w:t>Н.</w:t>
      </w:r>
      <w:r>
        <w:rPr>
          <w:spacing w:val="1"/>
        </w:rPr>
        <w:t xml:space="preserve"> </w:t>
      </w:r>
      <w:r>
        <w:t>Метлова,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«Подарок</w:t>
      </w:r>
      <w:r>
        <w:rPr>
          <w:spacing w:val="1"/>
        </w:rPr>
        <w:t xml:space="preserve"> </w:t>
      </w:r>
      <w:r>
        <w:t>маме»,</w:t>
      </w:r>
      <w:r>
        <w:rPr>
          <w:spacing w:val="1"/>
        </w:rPr>
        <w:t xml:space="preserve"> </w:t>
      </w:r>
      <w:r>
        <w:t>муз.</w:t>
      </w:r>
      <w:r>
        <w:rPr>
          <w:spacing w:val="1"/>
        </w:rPr>
        <w:t xml:space="preserve"> </w:t>
      </w:r>
      <w:r>
        <w:t>А.</w:t>
      </w:r>
      <w:r>
        <w:rPr>
          <w:spacing w:val="1"/>
        </w:rPr>
        <w:t xml:space="preserve"> </w:t>
      </w:r>
      <w:r>
        <w:t>Филиппенко, сл. Т. Волгиной; «Воробей», муз. В. Герчик, сл. А. Чельцова; «Дождик», муз. 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r>
        <w:rPr>
          <w:spacing w:val="2"/>
        </w:rPr>
        <w:t xml:space="preserve"> </w:t>
      </w:r>
      <w:r>
        <w:t>«</w:t>
      </w:r>
    </w:p>
    <w:p w:rsidR="00DA4F65" w:rsidRDefault="00DA4F65">
      <w:pPr>
        <w:spacing w:line="276" w:lineRule="auto"/>
        <w:ind w:firstLine="425"/>
        <w:jc w:val="both"/>
      </w:pPr>
      <w:r>
        <w:rPr>
          <w:i/>
          <w:sz w:val="24"/>
          <w:szCs w:val="24"/>
        </w:rPr>
        <w:t>Музыкально-ритмические</w:t>
      </w:r>
      <w:r>
        <w:rPr>
          <w:i/>
          <w:spacing w:val="-3"/>
          <w:sz w:val="24"/>
          <w:szCs w:val="24"/>
        </w:rPr>
        <w:t xml:space="preserve"> </w:t>
      </w:r>
      <w:r>
        <w:rPr>
          <w:i/>
          <w:sz w:val="24"/>
          <w:szCs w:val="24"/>
        </w:rPr>
        <w:t>движения</w:t>
      </w:r>
    </w:p>
    <w:p w:rsidR="00DA4F65" w:rsidRDefault="00DA4F65">
      <w:pPr>
        <w:pStyle w:val="ab"/>
        <w:spacing w:line="276" w:lineRule="auto"/>
        <w:ind w:left="0" w:firstLine="425"/>
      </w:pPr>
      <w:r>
        <w:rPr>
          <w:i/>
        </w:rPr>
        <w:t>Игровые</w:t>
      </w:r>
      <w:r>
        <w:rPr>
          <w:i/>
          <w:spacing w:val="1"/>
        </w:rPr>
        <w:t xml:space="preserve"> </w:t>
      </w:r>
      <w:r>
        <w:rPr>
          <w:i/>
        </w:rPr>
        <w:t>упражнения</w:t>
      </w:r>
      <w:r>
        <w:t>.</w:t>
      </w:r>
      <w:r>
        <w:rPr>
          <w:spacing w:val="60"/>
        </w:rPr>
        <w:t xml:space="preserve"> </w:t>
      </w:r>
      <w:r>
        <w:t>«Пружинки»</w:t>
      </w:r>
      <w:r>
        <w:rPr>
          <w:spacing w:val="60"/>
        </w:rPr>
        <w:t xml:space="preserve"> </w:t>
      </w:r>
      <w:r>
        <w:t>под</w:t>
      </w:r>
      <w:r>
        <w:rPr>
          <w:spacing w:val="60"/>
        </w:rPr>
        <w:t xml:space="preserve"> </w:t>
      </w:r>
      <w:r>
        <w:t>рус.</w:t>
      </w:r>
      <w:r>
        <w:rPr>
          <w:spacing w:val="60"/>
        </w:rPr>
        <w:t xml:space="preserve"> </w:t>
      </w:r>
      <w:r>
        <w:t>нар.</w:t>
      </w:r>
      <w:r>
        <w:rPr>
          <w:spacing w:val="60"/>
        </w:rPr>
        <w:t xml:space="preserve"> </w:t>
      </w:r>
      <w:r>
        <w:t>мелодию;</w:t>
      </w:r>
      <w:r>
        <w:rPr>
          <w:spacing w:val="60"/>
        </w:rPr>
        <w:t xml:space="preserve"> </w:t>
      </w:r>
      <w:r>
        <w:t>ходьба</w:t>
      </w:r>
      <w:r>
        <w:rPr>
          <w:spacing w:val="60"/>
        </w:rPr>
        <w:t xml:space="preserve"> </w:t>
      </w:r>
      <w:r>
        <w:t>под</w:t>
      </w:r>
      <w:r>
        <w:rPr>
          <w:spacing w:val="60"/>
        </w:rPr>
        <w:t xml:space="preserve"> </w:t>
      </w:r>
      <w:r>
        <w:t>«Марш»,</w:t>
      </w:r>
      <w:r>
        <w:rPr>
          <w:spacing w:val="60"/>
        </w:rPr>
        <w:t xml:space="preserve"> </w:t>
      </w:r>
      <w:r>
        <w:t>муз.</w:t>
      </w:r>
      <w:r>
        <w:rPr>
          <w:spacing w:val="1"/>
        </w:rPr>
        <w:t xml:space="preserve"> </w:t>
      </w:r>
      <w:r>
        <w:t>И. Беркович; «Веселые мячики» (подпрыгивание и бег), муз. М. Сатулиной; лиса и зайцы под муз.</w:t>
      </w:r>
      <w:r>
        <w:rPr>
          <w:spacing w:val="1"/>
        </w:rPr>
        <w:t xml:space="preserve"> </w:t>
      </w:r>
      <w:r>
        <w:t>А.</w:t>
      </w:r>
      <w:r>
        <w:rPr>
          <w:spacing w:val="16"/>
        </w:rPr>
        <w:t xml:space="preserve"> </w:t>
      </w:r>
      <w:r>
        <w:t>Майкапара</w:t>
      </w:r>
      <w:r>
        <w:rPr>
          <w:spacing w:val="22"/>
        </w:rPr>
        <w:t xml:space="preserve"> </w:t>
      </w:r>
      <w:r>
        <w:t>«В</w:t>
      </w:r>
      <w:r>
        <w:rPr>
          <w:spacing w:val="20"/>
        </w:rPr>
        <w:t xml:space="preserve"> </w:t>
      </w:r>
      <w:r>
        <w:t>садике»;</w:t>
      </w:r>
      <w:r>
        <w:rPr>
          <w:spacing w:val="18"/>
        </w:rPr>
        <w:t xml:space="preserve"> </w:t>
      </w:r>
      <w:r>
        <w:t>ходит</w:t>
      </w:r>
      <w:r>
        <w:rPr>
          <w:spacing w:val="18"/>
        </w:rPr>
        <w:t xml:space="preserve"> </w:t>
      </w:r>
      <w:r>
        <w:t>медведь</w:t>
      </w:r>
      <w:r>
        <w:rPr>
          <w:spacing w:val="19"/>
        </w:rPr>
        <w:t xml:space="preserve"> </w:t>
      </w:r>
      <w:r>
        <w:t>под</w:t>
      </w:r>
      <w:r>
        <w:rPr>
          <w:spacing w:val="17"/>
        </w:rPr>
        <w:t xml:space="preserve"> </w:t>
      </w:r>
      <w:r>
        <w:t>муз.</w:t>
      </w:r>
      <w:r>
        <w:rPr>
          <w:spacing w:val="31"/>
        </w:rPr>
        <w:t xml:space="preserve"> </w:t>
      </w:r>
      <w:r>
        <w:t>«Этюд»</w:t>
      </w:r>
      <w:r>
        <w:rPr>
          <w:spacing w:val="13"/>
        </w:rPr>
        <w:t xml:space="preserve"> </w:t>
      </w:r>
      <w:r>
        <w:t>К.</w:t>
      </w:r>
      <w:r>
        <w:rPr>
          <w:spacing w:val="20"/>
        </w:rPr>
        <w:t xml:space="preserve"> </w:t>
      </w:r>
      <w:r>
        <w:t>Черни;</w:t>
      </w:r>
      <w:r>
        <w:rPr>
          <w:spacing w:val="22"/>
        </w:rPr>
        <w:t xml:space="preserve"> </w:t>
      </w:r>
      <w:r>
        <w:t>«Полька»,</w:t>
      </w:r>
      <w:r>
        <w:rPr>
          <w:spacing w:val="21"/>
        </w:rPr>
        <w:t xml:space="preserve"> </w:t>
      </w:r>
      <w:r>
        <w:t>муз.</w:t>
      </w:r>
      <w:r>
        <w:rPr>
          <w:spacing w:val="20"/>
        </w:rPr>
        <w:t xml:space="preserve"> </w:t>
      </w:r>
      <w:r>
        <w:t>М.</w:t>
      </w:r>
      <w:r>
        <w:rPr>
          <w:spacing w:val="18"/>
        </w:rPr>
        <w:t xml:space="preserve"> </w:t>
      </w:r>
      <w:r>
        <w:t>Глинки;</w:t>
      </w:r>
    </w:p>
    <w:p w:rsidR="00DA4F65" w:rsidRDefault="00DA4F65">
      <w:pPr>
        <w:pStyle w:val="ab"/>
        <w:spacing w:line="276" w:lineRule="auto"/>
        <w:ind w:left="0" w:firstLine="425"/>
      </w:pPr>
      <w:r>
        <w:t>«Всадники», муз. В. Витлина; потопаем, покружимся под рус. нар. мелодии; «Петух», муз. Т.</w:t>
      </w:r>
      <w:r>
        <w:rPr>
          <w:spacing w:val="1"/>
        </w:rPr>
        <w:t xml:space="preserve"> </w:t>
      </w:r>
      <w:r>
        <w:t>Ломовой;</w:t>
      </w:r>
      <w:r>
        <w:rPr>
          <w:spacing w:val="1"/>
        </w:rPr>
        <w:t xml:space="preserve"> </w:t>
      </w:r>
      <w:r>
        <w:t>«Кукла», муз. М. Старокадомского;</w:t>
      </w:r>
      <w:r>
        <w:rPr>
          <w:spacing w:val="1"/>
        </w:rPr>
        <w:t xml:space="preserve"> </w:t>
      </w:r>
      <w:r>
        <w:t>«Упражнения с цветами» под муз.</w:t>
      </w:r>
      <w:r>
        <w:rPr>
          <w:spacing w:val="1"/>
        </w:rPr>
        <w:t xml:space="preserve"> </w:t>
      </w:r>
      <w:r>
        <w:t>«Вальса» А.</w:t>
      </w:r>
      <w:r>
        <w:rPr>
          <w:spacing w:val="1"/>
        </w:rPr>
        <w:t xml:space="preserve"> </w:t>
      </w:r>
      <w:r>
        <w:t>Жилина;</w:t>
      </w:r>
    </w:p>
    <w:p w:rsidR="00DA4F65" w:rsidRDefault="00DA4F65">
      <w:pPr>
        <w:pStyle w:val="ab"/>
        <w:spacing w:line="276" w:lineRule="auto"/>
        <w:ind w:left="0" w:firstLine="425"/>
      </w:pPr>
      <w:r>
        <w:rPr>
          <w:i/>
        </w:rPr>
        <w:t>Этюды-драматизации</w:t>
      </w:r>
      <w:r>
        <w:t>. «Барабанщик», муз. М. Красева; «Танец осенних листочков», муз.</w:t>
      </w:r>
      <w:r>
        <w:rPr>
          <w:spacing w:val="1"/>
        </w:rPr>
        <w:t xml:space="preserve"> </w:t>
      </w:r>
      <w:r>
        <w:t>А.</w:t>
      </w:r>
      <w:r>
        <w:rPr>
          <w:spacing w:val="17"/>
        </w:rPr>
        <w:t xml:space="preserve"> </w:t>
      </w:r>
      <w:r>
        <w:t>Филиппенко,</w:t>
      </w:r>
      <w:r>
        <w:rPr>
          <w:spacing w:val="18"/>
        </w:rPr>
        <w:t xml:space="preserve"> </w:t>
      </w:r>
      <w:r>
        <w:t>сл.</w:t>
      </w:r>
      <w:r>
        <w:rPr>
          <w:spacing w:val="18"/>
        </w:rPr>
        <w:t xml:space="preserve"> </w:t>
      </w:r>
      <w:r>
        <w:t>Е.</w:t>
      </w:r>
      <w:r>
        <w:rPr>
          <w:spacing w:val="18"/>
        </w:rPr>
        <w:t xml:space="preserve"> </w:t>
      </w:r>
      <w:r>
        <w:t>Макшанцевой;</w:t>
      </w:r>
      <w:r>
        <w:rPr>
          <w:spacing w:val="23"/>
        </w:rPr>
        <w:t xml:space="preserve"> </w:t>
      </w:r>
      <w:r>
        <w:t>«Барабанщики»,</w:t>
      </w:r>
      <w:r>
        <w:rPr>
          <w:spacing w:val="20"/>
        </w:rPr>
        <w:t xml:space="preserve"> </w:t>
      </w:r>
      <w:r>
        <w:t>муз.</w:t>
      </w:r>
      <w:r>
        <w:rPr>
          <w:spacing w:val="18"/>
        </w:rPr>
        <w:t xml:space="preserve"> </w:t>
      </w:r>
      <w:r>
        <w:t>Д.</w:t>
      </w:r>
      <w:r>
        <w:rPr>
          <w:spacing w:val="17"/>
        </w:rPr>
        <w:t xml:space="preserve"> </w:t>
      </w:r>
      <w:r>
        <w:t>Кабалевского</w:t>
      </w:r>
      <w:r>
        <w:rPr>
          <w:spacing w:val="18"/>
        </w:rPr>
        <w:t xml:space="preserve"> </w:t>
      </w:r>
      <w:r>
        <w:t>и</w:t>
      </w:r>
      <w:r>
        <w:rPr>
          <w:spacing w:val="8"/>
        </w:rPr>
        <w:t xml:space="preserve"> </w:t>
      </w:r>
      <w:r>
        <w:t>С.</w:t>
      </w:r>
      <w:r>
        <w:rPr>
          <w:spacing w:val="18"/>
        </w:rPr>
        <w:t xml:space="preserve"> </w:t>
      </w:r>
      <w:r>
        <w:t>Левидова;</w:t>
      </w:r>
    </w:p>
    <w:p w:rsidR="00DA4F65" w:rsidRDefault="00DA4F65">
      <w:pPr>
        <w:pStyle w:val="ab"/>
        <w:spacing w:line="276" w:lineRule="auto"/>
        <w:ind w:left="0" w:firstLine="425"/>
      </w:pPr>
      <w:r>
        <w:t>«Считалка», «Катилось</w:t>
      </w:r>
      <w:r>
        <w:rPr>
          <w:spacing w:val="-5"/>
        </w:rPr>
        <w:t xml:space="preserve"> </w:t>
      </w:r>
      <w:r>
        <w:t>яблоко»,</w:t>
      </w:r>
      <w:r>
        <w:rPr>
          <w:spacing w:val="-3"/>
        </w:rPr>
        <w:t xml:space="preserve"> </w:t>
      </w:r>
      <w:r>
        <w:t>муз.</w:t>
      </w:r>
      <w:r>
        <w:rPr>
          <w:spacing w:val="-3"/>
        </w:rPr>
        <w:t xml:space="preserve"> </w:t>
      </w:r>
      <w:r>
        <w:t>В.</w:t>
      </w:r>
      <w:r>
        <w:rPr>
          <w:spacing w:val="-5"/>
        </w:rPr>
        <w:t xml:space="preserve"> </w:t>
      </w:r>
      <w:r>
        <w:t>Агафонникова;</w:t>
      </w:r>
    </w:p>
    <w:p w:rsidR="00DA4F65" w:rsidRDefault="00DA4F65">
      <w:pPr>
        <w:pStyle w:val="ab"/>
        <w:spacing w:line="276" w:lineRule="auto"/>
        <w:ind w:left="0" w:firstLine="425"/>
      </w:pPr>
      <w:r>
        <w:rPr>
          <w:i/>
        </w:rPr>
        <w:t xml:space="preserve">Хороводы и пляски. </w:t>
      </w:r>
      <w:r>
        <w:t>«Топ и хлоп», муз. Т. Назарова-Метнер, сл. Е. Каргановой; «Танец с</w:t>
      </w:r>
      <w:r>
        <w:rPr>
          <w:spacing w:val="1"/>
        </w:rPr>
        <w:t xml:space="preserve"> </w:t>
      </w:r>
      <w:r>
        <w:t>ложками»</w:t>
      </w:r>
      <w:r>
        <w:rPr>
          <w:spacing w:val="20"/>
        </w:rPr>
        <w:t xml:space="preserve"> </w:t>
      </w:r>
      <w:r>
        <w:t>под</w:t>
      </w:r>
      <w:r>
        <w:rPr>
          <w:spacing w:val="27"/>
        </w:rPr>
        <w:t xml:space="preserve"> </w:t>
      </w:r>
      <w:r>
        <w:t>рус.</w:t>
      </w:r>
      <w:r>
        <w:rPr>
          <w:spacing w:val="28"/>
        </w:rPr>
        <w:t xml:space="preserve"> </w:t>
      </w:r>
      <w:r>
        <w:t>нар.</w:t>
      </w:r>
      <w:r>
        <w:rPr>
          <w:spacing w:val="27"/>
        </w:rPr>
        <w:t xml:space="preserve"> </w:t>
      </w:r>
      <w:r>
        <w:t>мелодию;</w:t>
      </w:r>
      <w:r>
        <w:rPr>
          <w:spacing w:val="28"/>
        </w:rPr>
        <w:t xml:space="preserve"> </w:t>
      </w:r>
      <w:r>
        <w:t>новогодние</w:t>
      </w:r>
      <w:r>
        <w:rPr>
          <w:spacing w:val="24"/>
        </w:rPr>
        <w:t xml:space="preserve"> </w:t>
      </w:r>
      <w:r>
        <w:t>хороводы</w:t>
      </w:r>
      <w:r>
        <w:rPr>
          <w:spacing w:val="27"/>
        </w:rPr>
        <w:t xml:space="preserve"> </w:t>
      </w:r>
      <w:r>
        <w:t>по</w:t>
      </w:r>
      <w:r>
        <w:rPr>
          <w:spacing w:val="27"/>
        </w:rPr>
        <w:t xml:space="preserve"> </w:t>
      </w:r>
      <w:r>
        <w:t>выбору</w:t>
      </w:r>
      <w:r>
        <w:rPr>
          <w:spacing w:val="22"/>
        </w:rPr>
        <w:t xml:space="preserve"> </w:t>
      </w:r>
      <w:r>
        <w:t>музыкального</w:t>
      </w:r>
      <w:r>
        <w:rPr>
          <w:spacing w:val="28"/>
        </w:rPr>
        <w:t xml:space="preserve"> </w:t>
      </w:r>
      <w:r>
        <w:t>руководителя;</w:t>
      </w:r>
    </w:p>
    <w:p w:rsidR="00DA4F65" w:rsidRDefault="00DA4F65">
      <w:pPr>
        <w:pStyle w:val="ab"/>
        <w:spacing w:line="276" w:lineRule="auto"/>
        <w:ind w:left="0" w:firstLine="425"/>
      </w:pPr>
      <w:r>
        <w:t>«Танец с платочками», рус. нар. мелодия; «Кто у нас хороший?», муз. Ан. Александрова, сл.</w:t>
      </w:r>
      <w:r>
        <w:rPr>
          <w:spacing w:val="1"/>
        </w:rPr>
        <w:t xml:space="preserve"> </w:t>
      </w:r>
      <w:r>
        <w:t>народные.</w:t>
      </w:r>
    </w:p>
    <w:p w:rsidR="00DA4F65" w:rsidRDefault="00DA4F65">
      <w:pPr>
        <w:spacing w:line="276" w:lineRule="auto"/>
        <w:ind w:firstLine="425"/>
        <w:jc w:val="both"/>
      </w:pPr>
      <w:r>
        <w:rPr>
          <w:i/>
          <w:sz w:val="24"/>
          <w:szCs w:val="24"/>
        </w:rPr>
        <w:t>Характерные</w:t>
      </w:r>
      <w:r>
        <w:rPr>
          <w:i/>
          <w:spacing w:val="22"/>
          <w:sz w:val="24"/>
          <w:szCs w:val="24"/>
        </w:rPr>
        <w:t xml:space="preserve"> </w:t>
      </w:r>
      <w:r>
        <w:rPr>
          <w:i/>
          <w:sz w:val="24"/>
          <w:szCs w:val="24"/>
        </w:rPr>
        <w:t>танцы.</w:t>
      </w:r>
      <w:r>
        <w:rPr>
          <w:i/>
          <w:spacing w:val="29"/>
          <w:sz w:val="24"/>
          <w:szCs w:val="24"/>
        </w:rPr>
        <w:t xml:space="preserve"> </w:t>
      </w:r>
      <w:r>
        <w:rPr>
          <w:sz w:val="24"/>
          <w:szCs w:val="24"/>
        </w:rPr>
        <w:t>«Снежинки»,</w:t>
      </w:r>
      <w:r>
        <w:rPr>
          <w:spacing w:val="24"/>
          <w:sz w:val="24"/>
          <w:szCs w:val="24"/>
        </w:rPr>
        <w:t xml:space="preserve"> </w:t>
      </w:r>
      <w:r>
        <w:rPr>
          <w:sz w:val="24"/>
          <w:szCs w:val="24"/>
        </w:rPr>
        <w:t>муз.</w:t>
      </w:r>
      <w:r>
        <w:rPr>
          <w:spacing w:val="23"/>
          <w:sz w:val="24"/>
          <w:szCs w:val="24"/>
        </w:rPr>
        <w:t xml:space="preserve"> </w:t>
      </w:r>
      <w:r>
        <w:rPr>
          <w:sz w:val="24"/>
          <w:szCs w:val="24"/>
        </w:rPr>
        <w:t>О.</w:t>
      </w:r>
      <w:r>
        <w:rPr>
          <w:spacing w:val="23"/>
          <w:sz w:val="24"/>
          <w:szCs w:val="24"/>
        </w:rPr>
        <w:t xml:space="preserve"> </w:t>
      </w:r>
      <w:r>
        <w:rPr>
          <w:sz w:val="24"/>
          <w:szCs w:val="24"/>
        </w:rPr>
        <w:t>Берта,</w:t>
      </w:r>
      <w:r>
        <w:rPr>
          <w:spacing w:val="22"/>
          <w:sz w:val="24"/>
          <w:szCs w:val="24"/>
        </w:rPr>
        <w:t xml:space="preserve"> </w:t>
      </w:r>
      <w:r>
        <w:rPr>
          <w:sz w:val="24"/>
          <w:szCs w:val="24"/>
        </w:rPr>
        <w:t>обраб.</w:t>
      </w:r>
      <w:r>
        <w:rPr>
          <w:spacing w:val="24"/>
          <w:sz w:val="24"/>
          <w:szCs w:val="24"/>
        </w:rPr>
        <w:t xml:space="preserve"> </w:t>
      </w:r>
      <w:r>
        <w:rPr>
          <w:sz w:val="24"/>
          <w:szCs w:val="24"/>
        </w:rPr>
        <w:t>Н.</w:t>
      </w:r>
      <w:r>
        <w:rPr>
          <w:spacing w:val="22"/>
          <w:sz w:val="24"/>
          <w:szCs w:val="24"/>
        </w:rPr>
        <w:t xml:space="preserve"> </w:t>
      </w:r>
      <w:r>
        <w:rPr>
          <w:sz w:val="24"/>
          <w:szCs w:val="24"/>
        </w:rPr>
        <w:t>Метлова;</w:t>
      </w:r>
      <w:r>
        <w:rPr>
          <w:spacing w:val="29"/>
          <w:sz w:val="24"/>
          <w:szCs w:val="24"/>
        </w:rPr>
        <w:t xml:space="preserve"> </w:t>
      </w:r>
      <w:r>
        <w:rPr>
          <w:sz w:val="24"/>
          <w:szCs w:val="24"/>
        </w:rPr>
        <w:t>«Танец</w:t>
      </w:r>
      <w:r>
        <w:rPr>
          <w:spacing w:val="24"/>
          <w:sz w:val="24"/>
          <w:szCs w:val="24"/>
        </w:rPr>
        <w:t xml:space="preserve"> </w:t>
      </w:r>
      <w:r>
        <w:rPr>
          <w:sz w:val="24"/>
          <w:szCs w:val="24"/>
        </w:rPr>
        <w:t>зайчат»</w:t>
      </w:r>
      <w:r>
        <w:rPr>
          <w:spacing w:val="16"/>
          <w:sz w:val="24"/>
          <w:szCs w:val="24"/>
        </w:rPr>
        <w:t xml:space="preserve"> </w:t>
      </w:r>
      <w:r>
        <w:rPr>
          <w:sz w:val="24"/>
          <w:szCs w:val="24"/>
        </w:rPr>
        <w:t>под</w:t>
      </w:r>
    </w:p>
    <w:p w:rsidR="00DA4F65" w:rsidRDefault="00DA4F65">
      <w:pPr>
        <w:pStyle w:val="ab"/>
        <w:spacing w:line="276" w:lineRule="auto"/>
        <w:ind w:left="0" w:firstLine="425"/>
      </w:pPr>
      <w:r>
        <w:t>«Польку»</w:t>
      </w:r>
      <w:r>
        <w:rPr>
          <w:spacing w:val="-8"/>
        </w:rPr>
        <w:t xml:space="preserve"> </w:t>
      </w:r>
      <w:r>
        <w:t>И.</w:t>
      </w:r>
      <w:r>
        <w:rPr>
          <w:spacing w:val="-2"/>
        </w:rPr>
        <w:t xml:space="preserve"> </w:t>
      </w:r>
      <w:r>
        <w:t>Штрауса; «Снежинки»,</w:t>
      </w:r>
      <w:r>
        <w:rPr>
          <w:spacing w:val="-2"/>
        </w:rPr>
        <w:t xml:space="preserve"> </w:t>
      </w:r>
      <w:r>
        <w:t>муз.</w:t>
      </w:r>
      <w:r>
        <w:rPr>
          <w:spacing w:val="-2"/>
        </w:rPr>
        <w:t xml:space="preserve"> </w:t>
      </w:r>
      <w:r>
        <w:t>Т.</w:t>
      </w:r>
      <w:r>
        <w:rPr>
          <w:spacing w:val="-2"/>
        </w:rPr>
        <w:t xml:space="preserve"> </w:t>
      </w:r>
      <w:r>
        <w:t>Ломовой;</w:t>
      </w:r>
      <w:r>
        <w:rPr>
          <w:spacing w:val="3"/>
        </w:rPr>
        <w:t xml:space="preserve"> </w:t>
      </w:r>
      <w:r>
        <w:t>«Бусинки»</w:t>
      </w:r>
      <w:r>
        <w:rPr>
          <w:spacing w:val="-9"/>
        </w:rPr>
        <w:t xml:space="preserve"> </w:t>
      </w:r>
      <w:r>
        <w:t>под</w:t>
      </w:r>
      <w:r>
        <w:rPr>
          <w:spacing w:val="2"/>
        </w:rPr>
        <w:t xml:space="preserve"> </w:t>
      </w:r>
      <w:r>
        <w:t>«Галоп»</w:t>
      </w:r>
      <w:r>
        <w:rPr>
          <w:spacing w:val="-8"/>
        </w:rPr>
        <w:t xml:space="preserve"> </w:t>
      </w:r>
      <w:r>
        <w:t>И.</w:t>
      </w:r>
      <w:r>
        <w:rPr>
          <w:spacing w:val="-3"/>
        </w:rPr>
        <w:t xml:space="preserve"> </w:t>
      </w:r>
      <w:r>
        <w:t>Дунаевского;</w:t>
      </w:r>
    </w:p>
    <w:p w:rsidR="00DA4F65" w:rsidRDefault="00DA4F65">
      <w:pPr>
        <w:spacing w:line="276" w:lineRule="auto"/>
        <w:ind w:firstLine="425"/>
        <w:jc w:val="both"/>
      </w:pPr>
      <w:r>
        <w:rPr>
          <w:i/>
          <w:sz w:val="24"/>
          <w:szCs w:val="24"/>
        </w:rPr>
        <w:t>Музыкальные</w:t>
      </w:r>
      <w:r>
        <w:rPr>
          <w:i/>
          <w:spacing w:val="39"/>
          <w:sz w:val="24"/>
          <w:szCs w:val="24"/>
        </w:rPr>
        <w:t xml:space="preserve"> </w:t>
      </w:r>
      <w:r>
        <w:rPr>
          <w:i/>
          <w:sz w:val="24"/>
          <w:szCs w:val="24"/>
        </w:rPr>
        <w:t>игры.</w:t>
      </w:r>
      <w:r>
        <w:rPr>
          <w:i/>
          <w:spacing w:val="83"/>
          <w:sz w:val="24"/>
          <w:szCs w:val="24"/>
        </w:rPr>
        <w:t xml:space="preserve"> </w:t>
      </w:r>
      <w:r>
        <w:rPr>
          <w:sz w:val="24"/>
          <w:szCs w:val="24"/>
        </w:rPr>
        <w:t>«Курочка</w:t>
      </w:r>
      <w:r>
        <w:rPr>
          <w:spacing w:val="39"/>
          <w:sz w:val="24"/>
          <w:szCs w:val="24"/>
        </w:rPr>
        <w:t xml:space="preserve"> </w:t>
      </w:r>
      <w:r>
        <w:rPr>
          <w:sz w:val="24"/>
          <w:szCs w:val="24"/>
        </w:rPr>
        <w:t>и</w:t>
      </w:r>
      <w:r>
        <w:rPr>
          <w:spacing w:val="40"/>
          <w:sz w:val="24"/>
          <w:szCs w:val="24"/>
        </w:rPr>
        <w:t xml:space="preserve"> </w:t>
      </w:r>
      <w:r>
        <w:rPr>
          <w:sz w:val="24"/>
          <w:szCs w:val="24"/>
        </w:rPr>
        <w:t>петушок»,</w:t>
      </w:r>
      <w:r>
        <w:rPr>
          <w:spacing w:val="44"/>
          <w:sz w:val="24"/>
          <w:szCs w:val="24"/>
        </w:rPr>
        <w:t xml:space="preserve"> </w:t>
      </w:r>
      <w:r>
        <w:rPr>
          <w:sz w:val="24"/>
          <w:szCs w:val="24"/>
        </w:rPr>
        <w:t>муз.</w:t>
      </w:r>
      <w:r>
        <w:rPr>
          <w:spacing w:val="39"/>
          <w:sz w:val="24"/>
          <w:szCs w:val="24"/>
        </w:rPr>
        <w:t xml:space="preserve"> </w:t>
      </w:r>
      <w:r>
        <w:rPr>
          <w:sz w:val="24"/>
          <w:szCs w:val="24"/>
        </w:rPr>
        <w:t>Г.</w:t>
      </w:r>
      <w:r>
        <w:rPr>
          <w:spacing w:val="40"/>
          <w:sz w:val="24"/>
          <w:szCs w:val="24"/>
        </w:rPr>
        <w:t xml:space="preserve"> </w:t>
      </w:r>
      <w:r>
        <w:rPr>
          <w:sz w:val="24"/>
          <w:szCs w:val="24"/>
        </w:rPr>
        <w:t>Фрида;</w:t>
      </w:r>
      <w:r>
        <w:rPr>
          <w:spacing w:val="45"/>
          <w:sz w:val="24"/>
          <w:szCs w:val="24"/>
        </w:rPr>
        <w:t xml:space="preserve"> </w:t>
      </w:r>
      <w:r>
        <w:rPr>
          <w:sz w:val="24"/>
          <w:szCs w:val="24"/>
        </w:rPr>
        <w:t>«Жмурки»,</w:t>
      </w:r>
      <w:r>
        <w:rPr>
          <w:spacing w:val="42"/>
          <w:sz w:val="24"/>
          <w:szCs w:val="24"/>
        </w:rPr>
        <w:t xml:space="preserve"> </w:t>
      </w:r>
      <w:r>
        <w:rPr>
          <w:sz w:val="24"/>
          <w:szCs w:val="24"/>
        </w:rPr>
        <w:t>муз.</w:t>
      </w:r>
      <w:r>
        <w:rPr>
          <w:spacing w:val="39"/>
          <w:sz w:val="24"/>
          <w:szCs w:val="24"/>
        </w:rPr>
        <w:t xml:space="preserve"> </w:t>
      </w:r>
      <w:r>
        <w:rPr>
          <w:sz w:val="24"/>
          <w:szCs w:val="24"/>
        </w:rPr>
        <w:t>Ф.</w:t>
      </w:r>
      <w:r>
        <w:rPr>
          <w:spacing w:val="39"/>
          <w:sz w:val="24"/>
          <w:szCs w:val="24"/>
        </w:rPr>
        <w:t xml:space="preserve"> </w:t>
      </w:r>
      <w:r>
        <w:rPr>
          <w:sz w:val="24"/>
          <w:szCs w:val="24"/>
        </w:rPr>
        <w:t>Флотова;</w:t>
      </w:r>
    </w:p>
    <w:p w:rsidR="00DA4F65" w:rsidRDefault="00DA4F65">
      <w:pPr>
        <w:pStyle w:val="ab"/>
        <w:spacing w:line="276" w:lineRule="auto"/>
        <w:ind w:left="0" w:firstLine="425"/>
      </w:pPr>
      <w:r>
        <w:t>«Медведь и заяц», муз. В. Ребикова; «Самолеты», муз. М. Магиденко; «Найди себе пару», муз. Т.</w:t>
      </w:r>
      <w:r>
        <w:rPr>
          <w:spacing w:val="1"/>
        </w:rPr>
        <w:t xml:space="preserve"> </w:t>
      </w:r>
      <w:r>
        <w:t>Ломовой;</w:t>
      </w:r>
      <w:r>
        <w:rPr>
          <w:spacing w:val="1"/>
        </w:rPr>
        <w:t xml:space="preserve"> </w:t>
      </w:r>
      <w:r>
        <w:t>«Займи</w:t>
      </w:r>
      <w:r>
        <w:rPr>
          <w:spacing w:val="1"/>
        </w:rPr>
        <w:t xml:space="preserve"> </w:t>
      </w:r>
      <w:r>
        <w:t>домик»,</w:t>
      </w:r>
      <w:r>
        <w:rPr>
          <w:spacing w:val="1"/>
        </w:rPr>
        <w:t xml:space="preserve"> </w:t>
      </w:r>
      <w:r>
        <w:t>муз.</w:t>
      </w:r>
      <w:r>
        <w:rPr>
          <w:spacing w:val="1"/>
        </w:rPr>
        <w:t xml:space="preserve"> </w:t>
      </w:r>
      <w:r>
        <w:t>М.</w:t>
      </w:r>
      <w:r>
        <w:rPr>
          <w:spacing w:val="1"/>
        </w:rPr>
        <w:t xml:space="preserve"> </w:t>
      </w:r>
      <w:r>
        <w:t>Магиденко;</w:t>
      </w:r>
      <w:r>
        <w:rPr>
          <w:spacing w:val="1"/>
        </w:rPr>
        <w:t xml:space="preserve"> </w:t>
      </w:r>
      <w:r>
        <w:t>«Ловишки»,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А.</w:t>
      </w:r>
      <w:r>
        <w:rPr>
          <w:spacing w:val="1"/>
        </w:rPr>
        <w:t xml:space="preserve"> </w:t>
      </w:r>
      <w:r>
        <w:t>Сидельникова.</w:t>
      </w:r>
    </w:p>
    <w:p w:rsidR="00DA4F65" w:rsidRDefault="00DA4F65">
      <w:pPr>
        <w:pStyle w:val="ab"/>
        <w:spacing w:line="276" w:lineRule="auto"/>
        <w:ind w:left="0" w:firstLine="425"/>
      </w:pPr>
      <w:r>
        <w:rPr>
          <w:i/>
        </w:rPr>
        <w:t xml:space="preserve">Игры с пением. </w:t>
      </w:r>
      <w:r>
        <w:t>«Огородная-хороводная», муз. Б. Можжевелова, сл. А. Пассовой; «Гуси,</w:t>
      </w:r>
      <w:r>
        <w:rPr>
          <w:spacing w:val="1"/>
        </w:rPr>
        <w:t xml:space="preserve"> </w:t>
      </w:r>
      <w:r>
        <w:t>лебеди и волк», муз. Е. Тиличеевой, сл. М. Булатова; «Мы на луг ходили», муз. А. Филиппенко, сл.</w:t>
      </w:r>
      <w:r>
        <w:rPr>
          <w:spacing w:val="-57"/>
        </w:rPr>
        <w:t xml:space="preserve"> </w:t>
      </w:r>
      <w:r>
        <w:t>Н.</w:t>
      </w:r>
      <w:r>
        <w:rPr>
          <w:spacing w:val="-4"/>
        </w:rPr>
        <w:t xml:space="preserve"> </w:t>
      </w:r>
      <w:r>
        <w:t>Кукловской;</w:t>
      </w:r>
      <w:r>
        <w:rPr>
          <w:spacing w:val="2"/>
        </w:rPr>
        <w:t xml:space="preserve"> </w:t>
      </w:r>
      <w:r>
        <w:t>«Веселая</w:t>
      </w:r>
      <w:r>
        <w:rPr>
          <w:spacing w:val="-2"/>
        </w:rPr>
        <w:t xml:space="preserve"> </w:t>
      </w:r>
      <w:r>
        <w:t>девочка</w:t>
      </w:r>
      <w:r>
        <w:rPr>
          <w:spacing w:val="-4"/>
        </w:rPr>
        <w:t xml:space="preserve"> </w:t>
      </w:r>
      <w:r>
        <w:t>Таня»,</w:t>
      </w:r>
      <w:r>
        <w:rPr>
          <w:spacing w:val="-2"/>
        </w:rPr>
        <w:t xml:space="preserve"> </w:t>
      </w:r>
      <w:r>
        <w:t>муз.</w:t>
      </w:r>
      <w:r>
        <w:rPr>
          <w:spacing w:val="-1"/>
        </w:rPr>
        <w:t xml:space="preserve"> </w:t>
      </w:r>
      <w:r>
        <w:t>А.</w:t>
      </w:r>
      <w:r>
        <w:rPr>
          <w:spacing w:val="-3"/>
        </w:rPr>
        <w:t xml:space="preserve"> </w:t>
      </w:r>
      <w:r>
        <w:t>Филиппенко,</w:t>
      </w:r>
      <w:r>
        <w:rPr>
          <w:spacing w:val="-3"/>
        </w:rPr>
        <w:t xml:space="preserve"> </w:t>
      </w:r>
      <w:r>
        <w:t>сл.</w:t>
      </w:r>
      <w:r>
        <w:rPr>
          <w:spacing w:val="-3"/>
        </w:rPr>
        <w:t xml:space="preserve"> </w:t>
      </w:r>
      <w:r>
        <w:t>Н.</w:t>
      </w:r>
      <w:r>
        <w:rPr>
          <w:spacing w:val="-6"/>
        </w:rPr>
        <w:t xml:space="preserve"> </w:t>
      </w:r>
      <w:r>
        <w:t>Кукловской</w:t>
      </w:r>
      <w:r>
        <w:rPr>
          <w:spacing w:val="-2"/>
        </w:rPr>
        <w:t xml:space="preserve"> </w:t>
      </w:r>
      <w:r>
        <w:t>и</w:t>
      </w:r>
      <w:r>
        <w:rPr>
          <w:spacing w:val="-3"/>
        </w:rPr>
        <w:t xml:space="preserve"> </w:t>
      </w:r>
      <w:r>
        <w:t>Р.</w:t>
      </w:r>
      <w:r>
        <w:rPr>
          <w:spacing w:val="-3"/>
        </w:rPr>
        <w:t xml:space="preserve"> </w:t>
      </w:r>
      <w:r>
        <w:t>Борисовой.</w:t>
      </w:r>
    </w:p>
    <w:p w:rsidR="00DA4F65" w:rsidRDefault="00DA4F65">
      <w:pPr>
        <w:pStyle w:val="ab"/>
        <w:spacing w:line="276" w:lineRule="auto"/>
        <w:ind w:left="0" w:firstLine="425"/>
      </w:pPr>
      <w:r>
        <w:rPr>
          <w:i/>
        </w:rPr>
        <w:t>Песенное творчество.</w:t>
      </w:r>
      <w:r>
        <w:rPr>
          <w:i/>
          <w:spacing w:val="1"/>
        </w:rPr>
        <w:t xml:space="preserve"> </w:t>
      </w:r>
      <w:r>
        <w:t>«Как</w:t>
      </w:r>
      <w:r>
        <w:rPr>
          <w:spacing w:val="1"/>
        </w:rPr>
        <w:t xml:space="preserve"> </w:t>
      </w:r>
      <w:r>
        <w:t>тебя зовут?»;</w:t>
      </w:r>
      <w:r>
        <w:rPr>
          <w:spacing w:val="1"/>
        </w:rPr>
        <w:t xml:space="preserve"> </w:t>
      </w:r>
      <w:r>
        <w:t>«Что ты хочешь, кошечка?»;</w:t>
      </w:r>
      <w:r>
        <w:rPr>
          <w:spacing w:val="1"/>
        </w:rPr>
        <w:t xml:space="preserve"> </w:t>
      </w:r>
      <w:r>
        <w:t>«Наша песенка</w:t>
      </w:r>
      <w:r>
        <w:rPr>
          <w:spacing w:val="1"/>
        </w:rPr>
        <w:t xml:space="preserve"> </w:t>
      </w:r>
      <w:r>
        <w:t>простая», муз. Ан. Александрова, сл. М. Ивенсен; «Курочка-рябушечка», муз. Г. Лобачева, сл.</w:t>
      </w:r>
      <w:r>
        <w:rPr>
          <w:spacing w:val="1"/>
        </w:rPr>
        <w:t xml:space="preserve"> </w:t>
      </w:r>
      <w:r>
        <w:t>народные;</w:t>
      </w:r>
    </w:p>
    <w:p w:rsidR="00DA4F65" w:rsidRDefault="00DA4F65">
      <w:pPr>
        <w:tabs>
          <w:tab w:val="left" w:pos="1240"/>
          <w:tab w:val="left" w:pos="3785"/>
          <w:tab w:val="left" w:pos="5350"/>
          <w:tab w:val="left" w:pos="6820"/>
          <w:tab w:val="left" w:pos="7505"/>
          <w:tab w:val="left" w:pos="7995"/>
        </w:tabs>
        <w:spacing w:line="276" w:lineRule="auto"/>
        <w:ind w:firstLine="425"/>
        <w:jc w:val="both"/>
      </w:pPr>
      <w:r>
        <w:rPr>
          <w:i/>
          <w:sz w:val="24"/>
          <w:szCs w:val="24"/>
        </w:rPr>
        <w:t>Развитие танцевально-игрового</w:t>
      </w:r>
      <w:r>
        <w:rPr>
          <w:i/>
          <w:sz w:val="24"/>
          <w:szCs w:val="24"/>
        </w:rPr>
        <w:tab/>
        <w:t xml:space="preserve">творчества. </w:t>
      </w:r>
      <w:r>
        <w:rPr>
          <w:sz w:val="24"/>
          <w:szCs w:val="24"/>
        </w:rPr>
        <w:t xml:space="preserve">«Лошадка»; муз. Н. Потоловского; </w:t>
      </w:r>
      <w:r>
        <w:t>«Зайчики»,</w:t>
      </w:r>
      <w:r>
        <w:rPr>
          <w:spacing w:val="7"/>
        </w:rPr>
        <w:t xml:space="preserve"> </w:t>
      </w:r>
      <w:r>
        <w:t>«Наседка</w:t>
      </w:r>
      <w:r>
        <w:rPr>
          <w:spacing w:val="2"/>
        </w:rPr>
        <w:t xml:space="preserve"> </w:t>
      </w:r>
      <w:r>
        <w:t>и</w:t>
      </w:r>
      <w:r>
        <w:rPr>
          <w:spacing w:val="4"/>
        </w:rPr>
        <w:t xml:space="preserve"> </w:t>
      </w:r>
      <w:r>
        <w:t>цыплята»,</w:t>
      </w:r>
      <w:r>
        <w:rPr>
          <w:spacing w:val="7"/>
        </w:rPr>
        <w:t xml:space="preserve"> </w:t>
      </w:r>
      <w:r>
        <w:t>«Воробей»,</w:t>
      </w:r>
      <w:r>
        <w:rPr>
          <w:spacing w:val="6"/>
        </w:rPr>
        <w:t xml:space="preserve"> </w:t>
      </w:r>
      <w:r>
        <w:t>муз.</w:t>
      </w:r>
      <w:r>
        <w:rPr>
          <w:spacing w:val="2"/>
        </w:rPr>
        <w:t xml:space="preserve"> </w:t>
      </w:r>
      <w:r>
        <w:t>Т.</w:t>
      </w:r>
      <w:r>
        <w:rPr>
          <w:spacing w:val="3"/>
        </w:rPr>
        <w:t xml:space="preserve"> </w:t>
      </w:r>
      <w:r>
        <w:t>Ломовой;</w:t>
      </w:r>
      <w:r>
        <w:rPr>
          <w:spacing w:val="8"/>
        </w:rPr>
        <w:t xml:space="preserve"> </w:t>
      </w:r>
      <w:r>
        <w:t>«Ой,</w:t>
      </w:r>
      <w:r>
        <w:rPr>
          <w:spacing w:val="3"/>
        </w:rPr>
        <w:t xml:space="preserve"> </w:t>
      </w:r>
      <w:r>
        <w:t>хмель</w:t>
      </w:r>
      <w:r>
        <w:rPr>
          <w:spacing w:val="3"/>
        </w:rPr>
        <w:t xml:space="preserve"> </w:t>
      </w:r>
      <w:r>
        <w:t>мой,</w:t>
      </w:r>
      <w:r>
        <w:rPr>
          <w:spacing w:val="-1"/>
        </w:rPr>
        <w:t xml:space="preserve"> </w:t>
      </w:r>
      <w:r>
        <w:t>хмелек»,</w:t>
      </w:r>
      <w:r>
        <w:rPr>
          <w:spacing w:val="3"/>
        </w:rPr>
        <w:t xml:space="preserve"> </w:t>
      </w:r>
      <w:r>
        <w:t>рус.</w:t>
      </w:r>
      <w:r>
        <w:rPr>
          <w:spacing w:val="3"/>
        </w:rPr>
        <w:t xml:space="preserve"> </w:t>
      </w:r>
      <w:r>
        <w:t>нар.мелодия,</w:t>
      </w:r>
      <w:r>
        <w:rPr>
          <w:spacing w:val="1"/>
        </w:rPr>
        <w:t xml:space="preserve"> </w:t>
      </w:r>
      <w:r>
        <w:t>обраб.</w:t>
      </w:r>
      <w:r>
        <w:rPr>
          <w:spacing w:val="1"/>
        </w:rPr>
        <w:t xml:space="preserve"> </w:t>
      </w:r>
      <w:r>
        <w:t>М. Раухвергера;</w:t>
      </w:r>
      <w:r>
        <w:rPr>
          <w:spacing w:val="1"/>
        </w:rPr>
        <w:t xml:space="preserve"> </w:t>
      </w:r>
      <w:r>
        <w:t>«Кукла»,</w:t>
      </w:r>
      <w:r>
        <w:rPr>
          <w:spacing w:val="1"/>
        </w:rPr>
        <w:t xml:space="preserve"> </w:t>
      </w:r>
      <w:r>
        <w:t>муз.</w:t>
      </w:r>
      <w:r>
        <w:rPr>
          <w:spacing w:val="1"/>
        </w:rPr>
        <w:t xml:space="preserve"> </w:t>
      </w:r>
      <w:r>
        <w:t>М.</w:t>
      </w:r>
      <w:r>
        <w:rPr>
          <w:spacing w:val="1"/>
        </w:rPr>
        <w:t xml:space="preserve"> </w:t>
      </w:r>
      <w:r>
        <w:t>Старокадомского;</w:t>
      </w:r>
      <w:r>
        <w:rPr>
          <w:spacing w:val="1"/>
        </w:rPr>
        <w:t xml:space="preserve"> </w:t>
      </w:r>
      <w:r>
        <w:t>«Медвежата»,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p>
    <w:p w:rsidR="00DA4F65" w:rsidRDefault="00DA4F65">
      <w:pPr>
        <w:spacing w:line="276" w:lineRule="auto"/>
        <w:ind w:firstLine="425"/>
        <w:jc w:val="both"/>
      </w:pPr>
      <w:r>
        <w:rPr>
          <w:i/>
          <w:sz w:val="24"/>
          <w:szCs w:val="24"/>
        </w:rPr>
        <w:t>Музыкально-дидактические</w:t>
      </w:r>
      <w:r>
        <w:rPr>
          <w:i/>
          <w:spacing w:val="-4"/>
          <w:sz w:val="24"/>
          <w:szCs w:val="24"/>
        </w:rPr>
        <w:t xml:space="preserve"> </w:t>
      </w:r>
      <w:r>
        <w:rPr>
          <w:i/>
          <w:sz w:val="24"/>
          <w:szCs w:val="24"/>
        </w:rPr>
        <w:t>игры</w:t>
      </w:r>
    </w:p>
    <w:p w:rsidR="00DA4F65" w:rsidRDefault="00DA4F65">
      <w:pPr>
        <w:spacing w:line="276" w:lineRule="auto"/>
        <w:ind w:firstLine="425"/>
        <w:jc w:val="both"/>
      </w:pPr>
      <w:r>
        <w:rPr>
          <w:i/>
          <w:sz w:val="24"/>
          <w:szCs w:val="24"/>
        </w:rPr>
        <w:t>Развитие</w:t>
      </w:r>
      <w:r>
        <w:rPr>
          <w:i/>
          <w:spacing w:val="-6"/>
          <w:sz w:val="24"/>
          <w:szCs w:val="24"/>
        </w:rPr>
        <w:t xml:space="preserve"> </w:t>
      </w:r>
      <w:r>
        <w:rPr>
          <w:i/>
          <w:sz w:val="24"/>
          <w:szCs w:val="24"/>
        </w:rPr>
        <w:t>звуковысотного</w:t>
      </w:r>
      <w:r>
        <w:rPr>
          <w:i/>
          <w:spacing w:val="-4"/>
          <w:sz w:val="24"/>
          <w:szCs w:val="24"/>
        </w:rPr>
        <w:t xml:space="preserve"> </w:t>
      </w:r>
      <w:r>
        <w:rPr>
          <w:i/>
          <w:sz w:val="24"/>
          <w:szCs w:val="24"/>
        </w:rPr>
        <w:t>слуха</w:t>
      </w:r>
      <w:r>
        <w:rPr>
          <w:sz w:val="24"/>
          <w:szCs w:val="24"/>
        </w:rPr>
        <w:t>. «Птицы</w:t>
      </w:r>
      <w:r>
        <w:rPr>
          <w:spacing w:val="-4"/>
          <w:sz w:val="24"/>
          <w:szCs w:val="24"/>
        </w:rPr>
        <w:t xml:space="preserve"> </w:t>
      </w:r>
      <w:r>
        <w:rPr>
          <w:sz w:val="24"/>
          <w:szCs w:val="24"/>
        </w:rPr>
        <w:t>и</w:t>
      </w:r>
      <w:r>
        <w:rPr>
          <w:spacing w:val="-3"/>
          <w:sz w:val="24"/>
          <w:szCs w:val="24"/>
        </w:rPr>
        <w:t xml:space="preserve"> </w:t>
      </w:r>
      <w:r>
        <w:rPr>
          <w:sz w:val="24"/>
          <w:szCs w:val="24"/>
        </w:rPr>
        <w:t>птенчики», «Качели».</w:t>
      </w:r>
    </w:p>
    <w:p w:rsidR="00DA4F65" w:rsidRDefault="00DA4F65">
      <w:pPr>
        <w:spacing w:line="276" w:lineRule="auto"/>
        <w:ind w:firstLine="425"/>
        <w:jc w:val="both"/>
      </w:pPr>
      <w:r>
        <w:rPr>
          <w:i/>
          <w:sz w:val="24"/>
          <w:szCs w:val="24"/>
        </w:rPr>
        <w:t>Развитие ритмического слуха</w:t>
      </w:r>
      <w:r>
        <w:rPr>
          <w:sz w:val="24"/>
          <w:szCs w:val="24"/>
        </w:rPr>
        <w:t>. «Петушок, курочка и цыпленок», «Кто как идет?», «Веселые</w:t>
      </w:r>
      <w:r>
        <w:rPr>
          <w:spacing w:val="-57"/>
          <w:sz w:val="24"/>
          <w:szCs w:val="24"/>
        </w:rPr>
        <w:t xml:space="preserve"> </w:t>
      </w:r>
      <w:r>
        <w:rPr>
          <w:sz w:val="24"/>
          <w:szCs w:val="24"/>
        </w:rPr>
        <w:t>дудочки»;</w:t>
      </w:r>
      <w:r>
        <w:rPr>
          <w:spacing w:val="4"/>
          <w:sz w:val="24"/>
          <w:szCs w:val="24"/>
        </w:rPr>
        <w:t xml:space="preserve"> </w:t>
      </w:r>
      <w:r>
        <w:rPr>
          <w:sz w:val="24"/>
          <w:szCs w:val="24"/>
        </w:rPr>
        <w:t>«Сыграй, как я».</w:t>
      </w:r>
    </w:p>
    <w:p w:rsidR="00DA4F65" w:rsidRDefault="00DA4F65">
      <w:pPr>
        <w:spacing w:line="276" w:lineRule="auto"/>
        <w:ind w:firstLine="425"/>
        <w:jc w:val="both"/>
      </w:pPr>
      <w:r>
        <w:rPr>
          <w:i/>
          <w:sz w:val="24"/>
          <w:szCs w:val="24"/>
        </w:rPr>
        <w:t>Развитие</w:t>
      </w:r>
      <w:r>
        <w:rPr>
          <w:i/>
          <w:spacing w:val="29"/>
          <w:sz w:val="24"/>
          <w:szCs w:val="24"/>
        </w:rPr>
        <w:t xml:space="preserve"> </w:t>
      </w:r>
      <w:r>
        <w:rPr>
          <w:i/>
          <w:sz w:val="24"/>
          <w:szCs w:val="24"/>
        </w:rPr>
        <w:t>тембрового</w:t>
      </w:r>
      <w:r>
        <w:rPr>
          <w:i/>
          <w:spacing w:val="33"/>
          <w:sz w:val="24"/>
          <w:szCs w:val="24"/>
        </w:rPr>
        <w:t xml:space="preserve"> </w:t>
      </w:r>
      <w:r>
        <w:rPr>
          <w:i/>
          <w:sz w:val="24"/>
          <w:szCs w:val="24"/>
        </w:rPr>
        <w:t>и</w:t>
      </w:r>
      <w:r>
        <w:rPr>
          <w:i/>
          <w:spacing w:val="30"/>
          <w:sz w:val="24"/>
          <w:szCs w:val="24"/>
        </w:rPr>
        <w:t xml:space="preserve"> </w:t>
      </w:r>
      <w:r>
        <w:rPr>
          <w:i/>
          <w:sz w:val="24"/>
          <w:szCs w:val="24"/>
        </w:rPr>
        <w:t>динамического</w:t>
      </w:r>
      <w:r>
        <w:rPr>
          <w:i/>
          <w:spacing w:val="31"/>
          <w:sz w:val="24"/>
          <w:szCs w:val="24"/>
        </w:rPr>
        <w:t xml:space="preserve"> </w:t>
      </w:r>
      <w:r>
        <w:rPr>
          <w:i/>
          <w:sz w:val="24"/>
          <w:szCs w:val="24"/>
        </w:rPr>
        <w:t>слуха</w:t>
      </w:r>
      <w:r>
        <w:rPr>
          <w:sz w:val="24"/>
          <w:szCs w:val="24"/>
        </w:rPr>
        <w:t>.</w:t>
      </w:r>
      <w:r>
        <w:rPr>
          <w:spacing w:val="35"/>
          <w:sz w:val="24"/>
          <w:szCs w:val="24"/>
        </w:rPr>
        <w:t xml:space="preserve"> </w:t>
      </w:r>
      <w:r>
        <w:rPr>
          <w:sz w:val="24"/>
          <w:szCs w:val="24"/>
        </w:rPr>
        <w:t>«Громко–тихо»,</w:t>
      </w:r>
      <w:r>
        <w:rPr>
          <w:spacing w:val="35"/>
          <w:sz w:val="24"/>
          <w:szCs w:val="24"/>
        </w:rPr>
        <w:t xml:space="preserve"> </w:t>
      </w:r>
      <w:r>
        <w:rPr>
          <w:sz w:val="24"/>
          <w:szCs w:val="24"/>
        </w:rPr>
        <w:t>«Узнай</w:t>
      </w:r>
      <w:r>
        <w:rPr>
          <w:spacing w:val="31"/>
          <w:sz w:val="24"/>
          <w:szCs w:val="24"/>
        </w:rPr>
        <w:t xml:space="preserve"> </w:t>
      </w:r>
      <w:r>
        <w:rPr>
          <w:sz w:val="24"/>
          <w:szCs w:val="24"/>
        </w:rPr>
        <w:t>свой</w:t>
      </w:r>
      <w:r>
        <w:rPr>
          <w:spacing w:val="31"/>
          <w:sz w:val="24"/>
          <w:szCs w:val="24"/>
        </w:rPr>
        <w:t xml:space="preserve"> </w:t>
      </w:r>
      <w:r>
        <w:rPr>
          <w:sz w:val="24"/>
          <w:szCs w:val="24"/>
        </w:rPr>
        <w:t>инструмент»;</w:t>
      </w:r>
    </w:p>
    <w:p w:rsidR="00DA4F65" w:rsidRDefault="00DA4F65">
      <w:pPr>
        <w:pStyle w:val="ab"/>
        <w:spacing w:line="276" w:lineRule="auto"/>
        <w:ind w:left="0" w:firstLine="425"/>
      </w:pPr>
      <w:r>
        <w:t>«Угадай, на чем играю». Определение жанра и развитие памяти. «Что делает кукла?», «Узнай и</w:t>
      </w:r>
      <w:r>
        <w:rPr>
          <w:spacing w:val="1"/>
        </w:rPr>
        <w:t xml:space="preserve"> </w:t>
      </w:r>
      <w:r>
        <w:t>спой</w:t>
      </w:r>
      <w:r>
        <w:rPr>
          <w:spacing w:val="-1"/>
        </w:rPr>
        <w:t xml:space="preserve"> </w:t>
      </w:r>
      <w:r>
        <w:t>песню</w:t>
      </w:r>
      <w:r>
        <w:rPr>
          <w:spacing w:val="-1"/>
        </w:rPr>
        <w:t xml:space="preserve"> </w:t>
      </w:r>
      <w:r>
        <w:t>по картинке»,</w:t>
      </w:r>
      <w:r>
        <w:rPr>
          <w:spacing w:val="5"/>
        </w:rPr>
        <w:t xml:space="preserve"> </w:t>
      </w:r>
      <w:r>
        <w:t>«Музыкальный магазин».</w:t>
      </w:r>
    </w:p>
    <w:p w:rsidR="00DA4F65" w:rsidRDefault="00DA4F65">
      <w:pPr>
        <w:spacing w:line="276" w:lineRule="auto"/>
        <w:ind w:firstLine="425"/>
        <w:jc w:val="both"/>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«Гармошка»,</w:t>
      </w:r>
      <w:r>
        <w:rPr>
          <w:spacing w:val="1"/>
          <w:sz w:val="24"/>
          <w:szCs w:val="24"/>
        </w:rPr>
        <w:t xml:space="preserve"> </w:t>
      </w:r>
      <w:r>
        <w:rPr>
          <w:sz w:val="24"/>
          <w:szCs w:val="24"/>
        </w:rPr>
        <w:t>«Небо</w:t>
      </w:r>
      <w:r>
        <w:rPr>
          <w:spacing w:val="1"/>
          <w:sz w:val="24"/>
          <w:szCs w:val="24"/>
        </w:rPr>
        <w:t xml:space="preserve"> </w:t>
      </w:r>
      <w:r>
        <w:rPr>
          <w:sz w:val="24"/>
          <w:szCs w:val="24"/>
        </w:rPr>
        <w:t>синее»,</w:t>
      </w:r>
      <w:r>
        <w:rPr>
          <w:spacing w:val="1"/>
          <w:sz w:val="24"/>
          <w:szCs w:val="24"/>
        </w:rPr>
        <w:t xml:space="preserve"> </w:t>
      </w:r>
      <w:r>
        <w:rPr>
          <w:sz w:val="24"/>
          <w:szCs w:val="24"/>
        </w:rPr>
        <w:t>«Андрей-</w:t>
      </w:r>
      <w:r>
        <w:rPr>
          <w:spacing w:val="1"/>
          <w:sz w:val="24"/>
          <w:szCs w:val="24"/>
        </w:rPr>
        <w:t xml:space="preserve"> </w:t>
      </w:r>
      <w:r>
        <w:rPr>
          <w:sz w:val="24"/>
          <w:szCs w:val="24"/>
        </w:rPr>
        <w:t>воробей», муз. Е. Тиличеевой, сл. М. Долинова;«Сорока-сорока», рус. нар. прибаутка, обр. Т.</w:t>
      </w:r>
      <w:r>
        <w:rPr>
          <w:spacing w:val="1"/>
          <w:sz w:val="24"/>
          <w:szCs w:val="24"/>
        </w:rPr>
        <w:t xml:space="preserve"> </w:t>
      </w:r>
      <w:r>
        <w:rPr>
          <w:sz w:val="24"/>
          <w:szCs w:val="24"/>
        </w:rPr>
        <w:t>Попатенко;</w:t>
      </w:r>
    </w:p>
    <w:p w:rsidR="00DA4F65" w:rsidRDefault="00DA4F65">
      <w:pPr>
        <w:pStyle w:val="ab"/>
        <w:spacing w:line="276" w:lineRule="auto"/>
        <w:ind w:left="0" w:firstLine="425"/>
        <w:rPr>
          <w:b/>
          <w:sz w:val="28"/>
          <w:szCs w:val="28"/>
        </w:rPr>
      </w:pPr>
    </w:p>
    <w:p w:rsidR="00DA4F65" w:rsidRDefault="00DA4F65">
      <w:pPr>
        <w:pStyle w:val="2"/>
        <w:spacing w:line="276" w:lineRule="auto"/>
        <w:ind w:left="0" w:firstLine="425"/>
      </w:pPr>
      <w:r>
        <w:t>от 5</w:t>
      </w:r>
      <w:r>
        <w:rPr>
          <w:spacing w:val="-2"/>
        </w:rPr>
        <w:t xml:space="preserve"> </w:t>
      </w:r>
      <w:r>
        <w:t>лет</w:t>
      </w:r>
      <w:r>
        <w:rPr>
          <w:spacing w:val="1"/>
        </w:rPr>
        <w:t xml:space="preserve"> </w:t>
      </w:r>
      <w:r>
        <w:t>до</w:t>
      </w:r>
      <w:r>
        <w:rPr>
          <w:spacing w:val="-2"/>
        </w:rPr>
        <w:t xml:space="preserve"> </w:t>
      </w:r>
      <w:r>
        <w:t>6</w:t>
      </w:r>
      <w:r>
        <w:rPr>
          <w:spacing w:val="-1"/>
        </w:rPr>
        <w:t xml:space="preserve"> </w:t>
      </w:r>
      <w:r>
        <w:t>лет</w:t>
      </w:r>
    </w:p>
    <w:p w:rsidR="00DA4F65" w:rsidRDefault="00DA4F65">
      <w:pPr>
        <w:pStyle w:val="ab"/>
        <w:spacing w:line="276" w:lineRule="auto"/>
        <w:ind w:left="0" w:firstLine="425"/>
      </w:pPr>
      <w:r>
        <w:rPr>
          <w:i/>
        </w:rPr>
        <w:t>Слушание.</w:t>
      </w:r>
      <w:r>
        <w:rPr>
          <w:i/>
          <w:spacing w:val="11"/>
        </w:rPr>
        <w:t xml:space="preserve"> </w:t>
      </w:r>
      <w:r>
        <w:t>«Зима»,</w:t>
      </w:r>
      <w:r>
        <w:rPr>
          <w:spacing w:val="68"/>
        </w:rPr>
        <w:t xml:space="preserve"> </w:t>
      </w:r>
      <w:r>
        <w:t>муз.</w:t>
      </w:r>
      <w:r>
        <w:rPr>
          <w:spacing w:val="66"/>
        </w:rPr>
        <w:t xml:space="preserve"> </w:t>
      </w:r>
      <w:r>
        <w:t>П.</w:t>
      </w:r>
      <w:r>
        <w:rPr>
          <w:spacing w:val="64"/>
        </w:rPr>
        <w:t xml:space="preserve"> </w:t>
      </w:r>
      <w:r>
        <w:t>Чайковского,</w:t>
      </w:r>
      <w:r>
        <w:rPr>
          <w:spacing w:val="65"/>
        </w:rPr>
        <w:t xml:space="preserve"> </w:t>
      </w:r>
      <w:r>
        <w:t>сл.</w:t>
      </w:r>
      <w:r>
        <w:rPr>
          <w:spacing w:val="63"/>
        </w:rPr>
        <w:t xml:space="preserve"> </w:t>
      </w:r>
      <w:r>
        <w:t>А.</w:t>
      </w:r>
      <w:r>
        <w:rPr>
          <w:spacing w:val="64"/>
        </w:rPr>
        <w:t xml:space="preserve"> </w:t>
      </w:r>
      <w:r>
        <w:t>Плещеева;</w:t>
      </w:r>
      <w:r>
        <w:rPr>
          <w:spacing w:val="70"/>
        </w:rPr>
        <w:t xml:space="preserve"> </w:t>
      </w:r>
      <w:r>
        <w:t>«Осенняя</w:t>
      </w:r>
      <w:r>
        <w:rPr>
          <w:spacing w:val="65"/>
        </w:rPr>
        <w:t xml:space="preserve"> </w:t>
      </w:r>
      <w:r>
        <w:t>песня»,</w:t>
      </w:r>
      <w:r>
        <w:rPr>
          <w:spacing w:val="65"/>
        </w:rPr>
        <w:t xml:space="preserve"> </w:t>
      </w:r>
      <w:r>
        <w:t>из</w:t>
      </w:r>
      <w:r>
        <w:rPr>
          <w:spacing w:val="66"/>
        </w:rPr>
        <w:t xml:space="preserve"> </w:t>
      </w:r>
      <w:r>
        <w:t>цикла</w:t>
      </w:r>
    </w:p>
    <w:p w:rsidR="00DA4F65" w:rsidRDefault="00DA4F65">
      <w:pPr>
        <w:pStyle w:val="ab"/>
        <w:spacing w:line="276" w:lineRule="auto"/>
        <w:ind w:left="0" w:firstLine="425"/>
      </w:pPr>
      <w:r>
        <w:t>«Времена года» П. Чайковского; «Полька»; муз. Д. Львова-Компанейца, сл. З. Петровой; «Моя</w:t>
      </w:r>
      <w:r>
        <w:rPr>
          <w:spacing w:val="1"/>
        </w:rPr>
        <w:t xml:space="preserve"> </w:t>
      </w:r>
      <w:r>
        <w:t>Россия», муз. Г. Струве, сл. Н. Соловьевой; «Кто придумал песенку?», муз. Д. Львова-Компанейца,</w:t>
      </w:r>
      <w:r>
        <w:rPr>
          <w:spacing w:val="-57"/>
        </w:rPr>
        <w:t xml:space="preserve"> </w:t>
      </w:r>
      <w:r>
        <w:t>сл. Л. Дымовой; «Детская полька», муз. М. Глинки; «Жаворонок», муз. М. Глинки; «Мотылек»,</w:t>
      </w:r>
      <w:r>
        <w:rPr>
          <w:spacing w:val="1"/>
        </w:rPr>
        <w:t xml:space="preserve"> </w:t>
      </w:r>
      <w:r>
        <w:t>муз.</w:t>
      </w:r>
      <w:r>
        <w:rPr>
          <w:spacing w:val="-1"/>
        </w:rPr>
        <w:t xml:space="preserve"> </w:t>
      </w:r>
      <w:r>
        <w:t>С.</w:t>
      </w:r>
      <w:r>
        <w:rPr>
          <w:spacing w:val="-1"/>
        </w:rPr>
        <w:t xml:space="preserve"> </w:t>
      </w:r>
      <w:r>
        <w:t>Майкапара;</w:t>
      </w:r>
      <w:r>
        <w:rPr>
          <w:spacing w:val="4"/>
        </w:rPr>
        <w:t xml:space="preserve"> </w:t>
      </w:r>
      <w:r>
        <w:t>«Пляска</w:t>
      </w:r>
      <w:r>
        <w:rPr>
          <w:spacing w:val="-2"/>
        </w:rPr>
        <w:t xml:space="preserve"> </w:t>
      </w:r>
      <w:r>
        <w:t>птиц»,</w:t>
      </w:r>
      <w:r>
        <w:rPr>
          <w:spacing w:val="3"/>
        </w:rPr>
        <w:t xml:space="preserve"> </w:t>
      </w:r>
      <w:r>
        <w:t>«Колыбельная», муз.</w:t>
      </w:r>
      <w:r>
        <w:rPr>
          <w:spacing w:val="-1"/>
        </w:rPr>
        <w:t xml:space="preserve"> </w:t>
      </w:r>
      <w:r>
        <w:t>Н.</w:t>
      </w:r>
      <w:r>
        <w:rPr>
          <w:spacing w:val="-2"/>
        </w:rPr>
        <w:t xml:space="preserve"> </w:t>
      </w:r>
      <w:r>
        <w:t>Римского-Корсакова;</w:t>
      </w:r>
    </w:p>
    <w:p w:rsidR="00DA4F65" w:rsidRDefault="00DA4F65">
      <w:pPr>
        <w:spacing w:line="276" w:lineRule="auto"/>
        <w:ind w:firstLine="425"/>
        <w:jc w:val="both"/>
      </w:pPr>
      <w:r>
        <w:rPr>
          <w:i/>
          <w:sz w:val="24"/>
          <w:szCs w:val="24"/>
        </w:rPr>
        <w:t>Пение</w:t>
      </w:r>
    </w:p>
    <w:p w:rsidR="00DA4F65" w:rsidRDefault="00DA4F65">
      <w:pPr>
        <w:spacing w:line="276" w:lineRule="auto"/>
        <w:ind w:firstLine="425"/>
        <w:jc w:val="both"/>
      </w:pPr>
      <w:r>
        <w:rPr>
          <w:i/>
          <w:sz w:val="24"/>
          <w:szCs w:val="24"/>
        </w:rPr>
        <w:t>Упражнения</w:t>
      </w:r>
      <w:r>
        <w:rPr>
          <w:i/>
          <w:spacing w:val="7"/>
          <w:sz w:val="24"/>
          <w:szCs w:val="24"/>
        </w:rPr>
        <w:t xml:space="preserve"> </w:t>
      </w:r>
      <w:r>
        <w:rPr>
          <w:i/>
          <w:sz w:val="24"/>
          <w:szCs w:val="24"/>
        </w:rPr>
        <w:t>на</w:t>
      </w:r>
      <w:r>
        <w:rPr>
          <w:i/>
          <w:spacing w:val="8"/>
          <w:sz w:val="24"/>
          <w:szCs w:val="24"/>
        </w:rPr>
        <w:t xml:space="preserve"> </w:t>
      </w:r>
      <w:r>
        <w:rPr>
          <w:i/>
          <w:sz w:val="24"/>
          <w:szCs w:val="24"/>
        </w:rPr>
        <w:t>развитие</w:t>
      </w:r>
      <w:r>
        <w:rPr>
          <w:i/>
          <w:spacing w:val="7"/>
          <w:sz w:val="24"/>
          <w:szCs w:val="24"/>
        </w:rPr>
        <w:t xml:space="preserve"> </w:t>
      </w:r>
      <w:r>
        <w:rPr>
          <w:i/>
          <w:sz w:val="24"/>
          <w:szCs w:val="24"/>
        </w:rPr>
        <w:t>слуха</w:t>
      </w:r>
      <w:r>
        <w:rPr>
          <w:i/>
          <w:spacing w:val="8"/>
          <w:sz w:val="24"/>
          <w:szCs w:val="24"/>
        </w:rPr>
        <w:t xml:space="preserve"> </w:t>
      </w:r>
      <w:r>
        <w:rPr>
          <w:i/>
          <w:sz w:val="24"/>
          <w:szCs w:val="24"/>
        </w:rPr>
        <w:t>и</w:t>
      </w:r>
      <w:r>
        <w:rPr>
          <w:i/>
          <w:spacing w:val="8"/>
          <w:sz w:val="24"/>
          <w:szCs w:val="24"/>
        </w:rPr>
        <w:t xml:space="preserve"> </w:t>
      </w:r>
      <w:r>
        <w:rPr>
          <w:i/>
          <w:sz w:val="24"/>
          <w:szCs w:val="24"/>
        </w:rPr>
        <w:t>голоса</w:t>
      </w:r>
      <w:r>
        <w:rPr>
          <w:sz w:val="24"/>
          <w:szCs w:val="24"/>
        </w:rPr>
        <w:t>.</w:t>
      </w:r>
      <w:r>
        <w:rPr>
          <w:spacing w:val="15"/>
          <w:sz w:val="24"/>
          <w:szCs w:val="24"/>
        </w:rPr>
        <w:t xml:space="preserve"> </w:t>
      </w:r>
      <w:r>
        <w:rPr>
          <w:sz w:val="24"/>
          <w:szCs w:val="24"/>
        </w:rPr>
        <w:t>«</w:t>
      </w:r>
      <w:r>
        <w:rPr>
          <w:spacing w:val="8"/>
          <w:sz w:val="24"/>
          <w:szCs w:val="24"/>
        </w:rPr>
        <w:t xml:space="preserve"> </w:t>
      </w:r>
      <w:r>
        <w:rPr>
          <w:sz w:val="24"/>
          <w:szCs w:val="24"/>
        </w:rPr>
        <w:t>«Ворон»,</w:t>
      </w:r>
      <w:r>
        <w:rPr>
          <w:spacing w:val="8"/>
          <w:sz w:val="24"/>
          <w:szCs w:val="24"/>
        </w:rPr>
        <w:t xml:space="preserve"> </w:t>
      </w:r>
      <w:r>
        <w:rPr>
          <w:sz w:val="24"/>
          <w:szCs w:val="24"/>
        </w:rPr>
        <w:t>рус.</w:t>
      </w:r>
      <w:r>
        <w:rPr>
          <w:spacing w:val="10"/>
          <w:sz w:val="24"/>
          <w:szCs w:val="24"/>
        </w:rPr>
        <w:t xml:space="preserve"> </w:t>
      </w:r>
      <w:r>
        <w:rPr>
          <w:sz w:val="24"/>
          <w:szCs w:val="24"/>
        </w:rPr>
        <w:t>нар.</w:t>
      </w:r>
      <w:r>
        <w:rPr>
          <w:spacing w:val="8"/>
          <w:sz w:val="24"/>
          <w:szCs w:val="24"/>
        </w:rPr>
        <w:t xml:space="preserve"> </w:t>
      </w:r>
      <w:r>
        <w:rPr>
          <w:sz w:val="24"/>
          <w:szCs w:val="24"/>
        </w:rPr>
        <w:t>песня,</w:t>
      </w:r>
      <w:r>
        <w:rPr>
          <w:spacing w:val="10"/>
          <w:sz w:val="24"/>
          <w:szCs w:val="24"/>
        </w:rPr>
        <w:t xml:space="preserve"> </w:t>
      </w:r>
      <w:r>
        <w:rPr>
          <w:sz w:val="24"/>
          <w:szCs w:val="24"/>
        </w:rPr>
        <w:t>обраб.</w:t>
      </w:r>
      <w:r>
        <w:rPr>
          <w:spacing w:val="8"/>
          <w:sz w:val="24"/>
          <w:szCs w:val="24"/>
        </w:rPr>
        <w:t xml:space="preserve"> </w:t>
      </w:r>
      <w:r>
        <w:rPr>
          <w:sz w:val="24"/>
          <w:szCs w:val="24"/>
        </w:rPr>
        <w:t>Е.</w:t>
      </w:r>
      <w:r>
        <w:rPr>
          <w:spacing w:val="9"/>
          <w:sz w:val="24"/>
          <w:szCs w:val="24"/>
        </w:rPr>
        <w:t xml:space="preserve"> </w:t>
      </w:r>
      <w:r>
        <w:rPr>
          <w:sz w:val="24"/>
          <w:szCs w:val="24"/>
        </w:rPr>
        <w:t>Тиличеевой;</w:t>
      </w:r>
    </w:p>
    <w:p w:rsidR="00DA4F65" w:rsidRDefault="00DA4F65">
      <w:pPr>
        <w:pStyle w:val="ab"/>
        <w:spacing w:line="276" w:lineRule="auto"/>
        <w:ind w:left="0" w:firstLine="425"/>
      </w:pPr>
      <w:r>
        <w:t>«Андрей-воробей»,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w:t>
      </w:r>
      <w:r>
        <w:rPr>
          <w:spacing w:val="1"/>
        </w:rPr>
        <w:t xml:space="preserve"> </w:t>
      </w:r>
      <w:r>
        <w:t>Ю.</w:t>
      </w:r>
      <w:r>
        <w:rPr>
          <w:spacing w:val="1"/>
        </w:rPr>
        <w:t xml:space="preserve"> </w:t>
      </w:r>
      <w:r>
        <w:t>Слонова;</w:t>
      </w:r>
      <w:r>
        <w:rPr>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 «Считалочка», муз. И. Арсеева; «Паровоз», «Петрушка», муз. В. Карасевой, сл. Н.</w:t>
      </w:r>
      <w:r>
        <w:rPr>
          <w:spacing w:val="1"/>
        </w:rPr>
        <w:t xml:space="preserve"> </w:t>
      </w:r>
      <w:r>
        <w:t>Френкель;</w:t>
      </w:r>
      <w:r>
        <w:rPr>
          <w:spacing w:val="1"/>
        </w:rPr>
        <w:t xml:space="preserve"> </w:t>
      </w:r>
      <w:r>
        <w:t>«Барабан»,</w:t>
      </w:r>
      <w:r>
        <w:rPr>
          <w:spacing w:val="1"/>
        </w:rPr>
        <w:t xml:space="preserve"> </w:t>
      </w:r>
      <w:r>
        <w:t>муз. Е.</w:t>
      </w:r>
      <w:r>
        <w:rPr>
          <w:spacing w:val="-1"/>
        </w:rPr>
        <w:t xml:space="preserve"> </w:t>
      </w:r>
      <w:r>
        <w:t>Тиличеевой,</w:t>
      </w:r>
      <w:r>
        <w:rPr>
          <w:spacing w:val="-1"/>
        </w:rPr>
        <w:t xml:space="preserve"> </w:t>
      </w:r>
      <w:r>
        <w:t>сл.</w:t>
      </w:r>
      <w:r>
        <w:rPr>
          <w:spacing w:val="2"/>
        </w:rPr>
        <w:t xml:space="preserve"> </w:t>
      </w:r>
      <w:r>
        <w:t>Н.</w:t>
      </w:r>
      <w:r>
        <w:rPr>
          <w:spacing w:val="-2"/>
        </w:rPr>
        <w:t xml:space="preserve"> </w:t>
      </w:r>
      <w:r>
        <w:t>Найденовой;</w:t>
      </w:r>
      <w:r>
        <w:rPr>
          <w:spacing w:val="4"/>
        </w:rPr>
        <w:t xml:space="preserve"> </w:t>
      </w:r>
      <w:r>
        <w:t>«Тучка</w:t>
      </w:r>
    </w:p>
    <w:p w:rsidR="00DA4F65" w:rsidRDefault="00DA4F65">
      <w:pPr>
        <w:pStyle w:val="ab"/>
        <w:spacing w:line="276" w:lineRule="auto"/>
        <w:ind w:left="0" w:firstLine="425"/>
      </w:pPr>
      <w:r>
        <w:rPr>
          <w:i/>
        </w:rPr>
        <w:t>Песни.</w:t>
      </w:r>
      <w:r>
        <w:rPr>
          <w:i/>
          <w:spacing w:val="58"/>
        </w:rPr>
        <w:t xml:space="preserve"> </w:t>
      </w:r>
      <w:r>
        <w:t>«Журавли»,</w:t>
      </w:r>
      <w:r>
        <w:rPr>
          <w:spacing w:val="55"/>
        </w:rPr>
        <w:t xml:space="preserve"> </w:t>
      </w:r>
      <w:r>
        <w:t>муз.</w:t>
      </w:r>
      <w:r>
        <w:rPr>
          <w:spacing w:val="54"/>
        </w:rPr>
        <w:t xml:space="preserve"> </w:t>
      </w:r>
      <w:r>
        <w:t>А.</w:t>
      </w:r>
      <w:r>
        <w:rPr>
          <w:spacing w:val="52"/>
        </w:rPr>
        <w:t xml:space="preserve"> </w:t>
      </w:r>
      <w:r>
        <w:t>Лившица,</w:t>
      </w:r>
      <w:r>
        <w:rPr>
          <w:spacing w:val="54"/>
        </w:rPr>
        <w:t xml:space="preserve"> </w:t>
      </w:r>
      <w:r>
        <w:t>сл.</w:t>
      </w:r>
      <w:r>
        <w:rPr>
          <w:spacing w:val="53"/>
        </w:rPr>
        <w:t xml:space="preserve"> </w:t>
      </w:r>
      <w:r>
        <w:t>М.</w:t>
      </w:r>
      <w:r>
        <w:rPr>
          <w:spacing w:val="56"/>
        </w:rPr>
        <w:t xml:space="preserve"> </w:t>
      </w:r>
      <w:r>
        <w:t>Познанской;</w:t>
      </w:r>
      <w:r>
        <w:rPr>
          <w:spacing w:val="56"/>
        </w:rPr>
        <w:t xml:space="preserve"> </w:t>
      </w:r>
      <w:r>
        <w:t>«К</w:t>
      </w:r>
      <w:r>
        <w:rPr>
          <w:spacing w:val="54"/>
        </w:rPr>
        <w:t xml:space="preserve"> </w:t>
      </w:r>
      <w:r>
        <w:t>нам</w:t>
      </w:r>
      <w:r>
        <w:rPr>
          <w:spacing w:val="55"/>
        </w:rPr>
        <w:t xml:space="preserve"> </w:t>
      </w:r>
      <w:r>
        <w:t>гости</w:t>
      </w:r>
      <w:r>
        <w:rPr>
          <w:spacing w:val="56"/>
        </w:rPr>
        <w:t xml:space="preserve"> </w:t>
      </w:r>
      <w:r>
        <w:t>пришли»,</w:t>
      </w:r>
      <w:r>
        <w:rPr>
          <w:spacing w:val="53"/>
        </w:rPr>
        <w:t xml:space="preserve"> </w:t>
      </w:r>
      <w:r>
        <w:t>муз.</w:t>
      </w:r>
      <w:r>
        <w:rPr>
          <w:spacing w:val="-57"/>
        </w:rPr>
        <w:t xml:space="preserve"> </w:t>
      </w:r>
      <w:r>
        <w:t>Ан. 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Н.</w:t>
      </w:r>
      <w:r>
        <w:rPr>
          <w:spacing w:val="1"/>
        </w:rPr>
        <w:t xml:space="preserve"> </w:t>
      </w:r>
      <w:r>
        <w:t>Пассовой; «Голубые санки», муз. М. Иорданского, сл. М. Клоковой; «Гуси-гусенята», муз. Ан.</w:t>
      </w:r>
      <w:r>
        <w:rPr>
          <w:spacing w:val="1"/>
        </w:rPr>
        <w:t xml:space="preserve"> </w:t>
      </w:r>
      <w:r>
        <w:t>Александрова,</w:t>
      </w:r>
      <w:r>
        <w:rPr>
          <w:spacing w:val="1"/>
        </w:rPr>
        <w:t xml:space="preserve"> </w:t>
      </w:r>
      <w:r>
        <w:t>сл.</w:t>
      </w:r>
      <w:r>
        <w:rPr>
          <w:spacing w:val="1"/>
        </w:rPr>
        <w:t xml:space="preserve"> </w:t>
      </w:r>
      <w:r>
        <w:t>Г.</w:t>
      </w:r>
      <w:r>
        <w:rPr>
          <w:spacing w:val="1"/>
        </w:rPr>
        <w:t xml:space="preserve"> </w:t>
      </w:r>
      <w:r>
        <w:t>Бойко;</w:t>
      </w:r>
      <w:r>
        <w:rPr>
          <w:spacing w:val="1"/>
        </w:rPr>
        <w:t xml:space="preserve"> </w:t>
      </w:r>
      <w:r>
        <w:t>«Рыбка»,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«Курица»,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p>
    <w:p w:rsidR="00DA4F65" w:rsidRDefault="00DA4F65">
      <w:pPr>
        <w:spacing w:line="276" w:lineRule="auto"/>
        <w:ind w:firstLine="425"/>
        <w:jc w:val="both"/>
      </w:pPr>
      <w:r>
        <w:rPr>
          <w:i/>
          <w:sz w:val="24"/>
          <w:szCs w:val="24"/>
        </w:rPr>
        <w:t>Песенное</w:t>
      </w:r>
      <w:r>
        <w:rPr>
          <w:i/>
          <w:spacing w:val="-4"/>
          <w:sz w:val="24"/>
          <w:szCs w:val="24"/>
        </w:rPr>
        <w:t xml:space="preserve"> </w:t>
      </w:r>
      <w:r>
        <w:rPr>
          <w:i/>
          <w:sz w:val="24"/>
          <w:szCs w:val="24"/>
        </w:rPr>
        <w:t>творчество</w:t>
      </w:r>
    </w:p>
    <w:p w:rsidR="00DA4F65" w:rsidRDefault="00DA4F65">
      <w:pPr>
        <w:pStyle w:val="ab"/>
        <w:spacing w:line="276" w:lineRule="auto"/>
        <w:ind w:left="0" w:firstLine="425"/>
      </w:pPr>
      <w:r>
        <w:rPr>
          <w:i/>
        </w:rPr>
        <w:t>Произведения.</w:t>
      </w:r>
      <w:r>
        <w:rPr>
          <w:i/>
          <w:spacing w:val="1"/>
        </w:rPr>
        <w:t xml:space="preserve"> </w:t>
      </w:r>
      <w:r>
        <w:t>«Колыбельная», рус. нар. песня; «Марш», муз. М. Красева;</w:t>
      </w:r>
      <w:r>
        <w:rPr>
          <w:spacing w:val="60"/>
        </w:rPr>
        <w:t xml:space="preserve"> </w:t>
      </w:r>
      <w:r>
        <w:t>«Дили-дили!</w:t>
      </w:r>
      <w:r>
        <w:rPr>
          <w:spacing w:val="1"/>
        </w:rPr>
        <w:t xml:space="preserve"> </w:t>
      </w:r>
      <w:r>
        <w:t>Бом! Бом!», укр. нар. песня, сл. Е. Макшанцевой; Потешки, дразнилки, считалки и другие рус. нар.</w:t>
      </w:r>
      <w:r>
        <w:rPr>
          <w:spacing w:val="-57"/>
        </w:rPr>
        <w:t xml:space="preserve"> </w:t>
      </w:r>
      <w:r>
        <w:t>попевки.</w:t>
      </w:r>
    </w:p>
    <w:p w:rsidR="00DA4F65" w:rsidRDefault="00DA4F65">
      <w:pPr>
        <w:spacing w:line="276" w:lineRule="auto"/>
        <w:ind w:firstLine="425"/>
        <w:jc w:val="both"/>
      </w:pPr>
      <w:r>
        <w:rPr>
          <w:i/>
          <w:sz w:val="24"/>
          <w:szCs w:val="24"/>
        </w:rPr>
        <w:t>Музыкально-ритмические</w:t>
      </w:r>
      <w:r>
        <w:rPr>
          <w:i/>
          <w:spacing w:val="-3"/>
          <w:sz w:val="24"/>
          <w:szCs w:val="24"/>
        </w:rPr>
        <w:t xml:space="preserve"> </w:t>
      </w:r>
      <w:r>
        <w:rPr>
          <w:i/>
          <w:sz w:val="24"/>
          <w:szCs w:val="24"/>
        </w:rPr>
        <w:t>движения</w:t>
      </w:r>
    </w:p>
    <w:p w:rsidR="00DA4F65" w:rsidRDefault="00DA4F65">
      <w:pPr>
        <w:pStyle w:val="ab"/>
        <w:spacing w:line="276" w:lineRule="auto"/>
        <w:ind w:left="0" w:firstLine="425"/>
      </w:pPr>
      <w:r>
        <w:rPr>
          <w:i/>
        </w:rPr>
        <w:t xml:space="preserve">Упражнения. </w:t>
      </w:r>
      <w:r>
        <w:t>«Шаг и бег», муз. Н. Надененко;«Плавные руки», муз. Р. Глиэра («Вальс»,</w:t>
      </w:r>
      <w:r>
        <w:rPr>
          <w:spacing w:val="1"/>
        </w:rPr>
        <w:t xml:space="preserve"> </w:t>
      </w:r>
      <w:r>
        <w:t>фрагмент); «Кто лучше скачет», муз. Т. Ломовой; «Росинки», муз. С. Майкапара; «Канава», рус.</w:t>
      </w:r>
      <w:r>
        <w:rPr>
          <w:spacing w:val="1"/>
        </w:rPr>
        <w:t xml:space="preserve"> </w:t>
      </w:r>
      <w:r>
        <w:t>нар.</w:t>
      </w:r>
      <w:r>
        <w:rPr>
          <w:spacing w:val="-1"/>
        </w:rPr>
        <w:t xml:space="preserve"> </w:t>
      </w:r>
      <w:r>
        <w:t>мелодия, обр. Р. Рустамова.</w:t>
      </w:r>
    </w:p>
    <w:p w:rsidR="00DA4F65" w:rsidRDefault="00DA4F65">
      <w:pPr>
        <w:spacing w:line="276" w:lineRule="auto"/>
        <w:ind w:firstLine="425"/>
        <w:jc w:val="both"/>
      </w:pPr>
      <w:r>
        <w:rPr>
          <w:i/>
          <w:sz w:val="24"/>
          <w:szCs w:val="24"/>
        </w:rPr>
        <w:t>Упражнения с предметам</w:t>
      </w:r>
      <w:r>
        <w:rPr>
          <w:sz w:val="24"/>
          <w:szCs w:val="24"/>
        </w:rPr>
        <w:t>и. «Упражнения с мячами», муз. Т. Ломовой; «Вальс», муз. Ф.</w:t>
      </w:r>
      <w:r>
        <w:rPr>
          <w:spacing w:val="1"/>
          <w:sz w:val="24"/>
          <w:szCs w:val="24"/>
        </w:rPr>
        <w:t xml:space="preserve"> </w:t>
      </w:r>
      <w:r>
        <w:rPr>
          <w:sz w:val="24"/>
          <w:szCs w:val="24"/>
        </w:rPr>
        <w:t>Бургмюллера.</w:t>
      </w:r>
    </w:p>
    <w:p w:rsidR="00DA4F65" w:rsidRDefault="00DA4F65">
      <w:pPr>
        <w:pStyle w:val="ab"/>
        <w:spacing w:line="276" w:lineRule="auto"/>
        <w:ind w:left="0" w:firstLine="425"/>
      </w:pPr>
      <w:r>
        <w:rPr>
          <w:i/>
        </w:rPr>
        <w:t>Этюды.</w:t>
      </w:r>
      <w:r>
        <w:rPr>
          <w:i/>
          <w:spacing w:val="2"/>
        </w:rPr>
        <w:t xml:space="preserve"> </w:t>
      </w:r>
      <w:r>
        <w:t>«Тихий</w:t>
      </w:r>
      <w:r>
        <w:rPr>
          <w:spacing w:val="-2"/>
        </w:rPr>
        <w:t xml:space="preserve"> </w:t>
      </w:r>
      <w:r>
        <w:t>танец»</w:t>
      </w:r>
      <w:r>
        <w:rPr>
          <w:spacing w:val="-8"/>
        </w:rPr>
        <w:t xml:space="preserve"> </w:t>
      </w:r>
      <w:r>
        <w:t>(тема</w:t>
      </w:r>
      <w:r>
        <w:rPr>
          <w:spacing w:val="-3"/>
        </w:rPr>
        <w:t xml:space="preserve"> </w:t>
      </w:r>
      <w:r>
        <w:t>из</w:t>
      </w:r>
      <w:r>
        <w:rPr>
          <w:spacing w:val="-2"/>
        </w:rPr>
        <w:t xml:space="preserve"> </w:t>
      </w:r>
      <w:r>
        <w:t>вариаций),</w:t>
      </w:r>
      <w:r>
        <w:rPr>
          <w:spacing w:val="-3"/>
        </w:rPr>
        <w:t xml:space="preserve"> </w:t>
      </w:r>
      <w:r>
        <w:t>муз.</w:t>
      </w:r>
      <w:r>
        <w:rPr>
          <w:spacing w:val="-2"/>
        </w:rPr>
        <w:t xml:space="preserve"> </w:t>
      </w:r>
      <w:r>
        <w:t>В.</w:t>
      </w:r>
      <w:r>
        <w:rPr>
          <w:spacing w:val="-2"/>
        </w:rPr>
        <w:t xml:space="preserve"> </w:t>
      </w:r>
      <w:r>
        <w:t>Моцарта</w:t>
      </w:r>
    </w:p>
    <w:p w:rsidR="00DA4F65" w:rsidRDefault="00DA4F65">
      <w:pPr>
        <w:pStyle w:val="ab"/>
        <w:spacing w:line="276" w:lineRule="auto"/>
        <w:ind w:left="0" w:firstLine="425"/>
      </w:pPr>
      <w:r>
        <w:rPr>
          <w:i/>
        </w:rPr>
        <w:t>Танцы и пляски</w:t>
      </w:r>
      <w:r>
        <w:t>. «Дружные пары», муз. И. Штрауса («Полька»); «Приглашение», рус. нар.</w:t>
      </w:r>
      <w:r>
        <w:rPr>
          <w:spacing w:val="1"/>
        </w:rPr>
        <w:t xml:space="preserve"> </w:t>
      </w:r>
      <w:r>
        <w:t>мелодия «Лен»,</w:t>
      </w:r>
      <w:r>
        <w:rPr>
          <w:spacing w:val="-1"/>
        </w:rPr>
        <w:t xml:space="preserve"> </w:t>
      </w:r>
      <w:r>
        <w:t>обраб.</w:t>
      </w:r>
      <w:r>
        <w:rPr>
          <w:spacing w:val="-1"/>
        </w:rPr>
        <w:t xml:space="preserve"> </w:t>
      </w:r>
      <w:r>
        <w:t>М. Раухвергера;</w:t>
      </w:r>
      <w:r>
        <w:rPr>
          <w:spacing w:val="1"/>
        </w:rPr>
        <w:t xml:space="preserve"> </w:t>
      </w:r>
      <w:r>
        <w:t>«Круговая</w:t>
      </w:r>
      <w:r>
        <w:rPr>
          <w:spacing w:val="-3"/>
        </w:rPr>
        <w:t xml:space="preserve"> </w:t>
      </w:r>
      <w:r>
        <w:t>пляска»,</w:t>
      </w:r>
      <w:r>
        <w:rPr>
          <w:spacing w:val="-2"/>
        </w:rPr>
        <w:t xml:space="preserve"> </w:t>
      </w:r>
      <w:r>
        <w:t>рус.</w:t>
      </w:r>
      <w:r>
        <w:rPr>
          <w:spacing w:val="-3"/>
        </w:rPr>
        <w:t xml:space="preserve"> </w:t>
      </w:r>
      <w:r>
        <w:t>нар.</w:t>
      </w:r>
      <w:r>
        <w:rPr>
          <w:spacing w:val="-3"/>
        </w:rPr>
        <w:t xml:space="preserve"> </w:t>
      </w:r>
      <w:r>
        <w:t>мелодия,</w:t>
      </w:r>
      <w:r>
        <w:rPr>
          <w:spacing w:val="-3"/>
        </w:rPr>
        <w:t xml:space="preserve"> </w:t>
      </w:r>
      <w:r>
        <w:t>обр.</w:t>
      </w:r>
      <w:r>
        <w:rPr>
          <w:spacing w:val="-3"/>
        </w:rPr>
        <w:t xml:space="preserve"> </w:t>
      </w:r>
      <w:r>
        <w:t>С.</w:t>
      </w:r>
      <w:r>
        <w:rPr>
          <w:spacing w:val="-3"/>
        </w:rPr>
        <w:t xml:space="preserve"> </w:t>
      </w:r>
      <w:r>
        <w:t>Разоренова;</w:t>
      </w:r>
    </w:p>
    <w:p w:rsidR="00DA4F65" w:rsidRDefault="00DA4F65">
      <w:pPr>
        <w:pStyle w:val="ab"/>
        <w:spacing w:line="276" w:lineRule="auto"/>
        <w:ind w:left="0" w:firstLine="425"/>
      </w:pPr>
      <w:r>
        <w:rPr>
          <w:i/>
        </w:rPr>
        <w:t>Характерные</w:t>
      </w:r>
      <w:r>
        <w:rPr>
          <w:i/>
          <w:spacing w:val="1"/>
        </w:rPr>
        <w:t xml:space="preserve"> </w:t>
      </w:r>
      <w:r>
        <w:rPr>
          <w:i/>
        </w:rPr>
        <w:t>танцы.</w:t>
      </w:r>
      <w:r>
        <w:rPr>
          <w:i/>
          <w:spacing w:val="1"/>
        </w:rPr>
        <w:t xml:space="preserve"> </w:t>
      </w:r>
      <w:r>
        <w:t>«Матрешки»,</w:t>
      </w:r>
      <w:r>
        <w:rPr>
          <w:spacing w:val="1"/>
        </w:rPr>
        <w:t xml:space="preserve"> </w:t>
      </w:r>
      <w:r>
        <w:t>муз.</w:t>
      </w:r>
      <w:r>
        <w:rPr>
          <w:spacing w:val="1"/>
        </w:rPr>
        <w:t xml:space="preserve"> </w:t>
      </w:r>
      <w:r>
        <w:t>Б.</w:t>
      </w:r>
      <w:r>
        <w:rPr>
          <w:spacing w:val="1"/>
        </w:rPr>
        <w:t xml:space="preserve"> </w:t>
      </w:r>
      <w:r>
        <w:t>Мокроусова;</w:t>
      </w:r>
      <w:r>
        <w:rPr>
          <w:spacing w:val="1"/>
        </w:rPr>
        <w:t xml:space="preserve"> </w:t>
      </w:r>
      <w:r>
        <w:t>«Пляска</w:t>
      </w:r>
      <w:r>
        <w:rPr>
          <w:spacing w:val="1"/>
        </w:rPr>
        <w:t xml:space="preserve"> </w:t>
      </w:r>
      <w:r>
        <w:t>Петрушек»,</w:t>
      </w:r>
      <w:r>
        <w:rPr>
          <w:spacing w:val="1"/>
        </w:rPr>
        <w:t xml:space="preserve"> </w:t>
      </w:r>
      <w:r>
        <w:t>«Танец</w:t>
      </w:r>
      <w:r>
        <w:rPr>
          <w:spacing w:val="1"/>
        </w:rPr>
        <w:t xml:space="preserve"> </w:t>
      </w:r>
      <w:r>
        <w:t>Снегурочки</w:t>
      </w:r>
      <w:r>
        <w:rPr>
          <w:spacing w:val="-1"/>
        </w:rPr>
        <w:t xml:space="preserve"> </w:t>
      </w:r>
      <w:r>
        <w:t>и снежинок», муз. Р.</w:t>
      </w:r>
      <w:r>
        <w:rPr>
          <w:spacing w:val="-1"/>
        </w:rPr>
        <w:t xml:space="preserve"> </w:t>
      </w:r>
      <w:r>
        <w:t>Глиэра;</w:t>
      </w:r>
    </w:p>
    <w:p w:rsidR="00DA4F65" w:rsidRDefault="009828CD">
      <w:pPr>
        <w:pStyle w:val="ab"/>
        <w:spacing w:line="276" w:lineRule="auto"/>
        <w:ind w:left="0" w:firstLine="425"/>
        <w:rPr>
          <w:noProof/>
          <w:lang w:eastAsia="ru-RU"/>
        </w:rPr>
      </w:pPr>
      <w:r>
        <w:rPr>
          <w:noProof/>
          <w:lang w:eastAsia="ru-RU"/>
        </w:rPr>
        <mc:AlternateContent>
          <mc:Choice Requires="wps">
            <w:drawing>
              <wp:anchor distT="0" distB="0" distL="114300" distR="114300" simplePos="0" relativeHeight="251657216" behindDoc="1" locked="0" layoutInCell="1" allowOverlap="1">
                <wp:simplePos x="0" y="0"/>
                <wp:positionH relativeFrom="page">
                  <wp:posOffset>1169035</wp:posOffset>
                </wp:positionH>
                <wp:positionV relativeFrom="paragraph">
                  <wp:posOffset>209550</wp:posOffset>
                </wp:positionV>
                <wp:extent cx="38735" cy="8255"/>
                <wp:effectExtent l="6985" t="0" r="0" b="12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8255"/>
                        </a:xfrm>
                        <a:custGeom>
                          <a:avLst/>
                          <a:gdLst>
                            <a:gd name="G0" fmla="*/ 62 1 2"/>
                            <a:gd name="G1" fmla="*/ 14 1 2"/>
                            <a:gd name="G2" fmla="+- 14 0 0"/>
                            <a:gd name="G3" fmla="+- 62 0 0"/>
                          </a:gdLst>
                          <a:ahLst/>
                          <a:cxnLst>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Lst>
                          <a:rect l="0" t="0" r="0" b="0"/>
                          <a:pathLst>
                            <a:path>
                              <a:moveTo>
                                <a:pt x="10800" y="10800"/>
                              </a:moveTo>
                              <a:lnTo>
                                <a:pt x="0" y="0"/>
                              </a:lnTo>
                              <a:lnTo>
                                <a:pt x="0" y="0"/>
                              </a:lnTo>
                              <a:lnTo>
                                <a:pt x="10800" y="10800"/>
                              </a:lnTo>
                              <a:lnTo>
                                <a:pt x="10800" y="10800"/>
                              </a:lnTo>
                              <a:lnTo>
                                <a:pt x="0" y="0"/>
                              </a:lnTo>
                              <a:lnTo>
                                <a:pt x="0" y="0"/>
                              </a:lnTo>
                              <a:lnTo>
                                <a:pt x="0" y="0"/>
                              </a:lnTo>
                              <a:lnTo>
                                <a:pt x="0" y="0"/>
                              </a:lnTo>
                              <a:lnTo>
                                <a:pt x="0" y="0"/>
                              </a:lnTo>
                              <a:lnTo>
                                <a:pt x="0" y="0"/>
                              </a:lnTo>
                            </a:path>
                          </a:pathLst>
                        </a:custGeom>
                        <a:solidFill>
                          <a:srgbClr val="00000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24C3C5" id="Rectangle 4" o:spid="_x0000_s1026" style="position:absolute;margin-left:92.05pt;margin-top:16.5pt;width:3.05pt;height:.6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387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" path="m10800,10800l,,,,10800,10800r,l,,,,,,,,,,,e" fillcolor="black" stroked="f" strokecolor="#3465a4">
                <v:path o:connecttype="custom" o:connectlocs="0,0;0,0;0,0;0,0;0,0;0,0;0,0;0,0;0,0;0,0;0,0" o:connectangles="0,0,0,0,0,0,0,0,0,0,0" textboxrect="0,0,38735,8255"/>
                <w10:wrap anchorx="page"/>
              </v:shape>
            </w:pict>
          </mc:Fallback>
        </mc:AlternateContent>
      </w:r>
      <w:r w:rsidR="00DA4F65">
        <w:rPr>
          <w:noProof/>
          <w:lang w:eastAsia="ru-RU"/>
        </w:rPr>
        <w:t>Хороводы. «Урожайная», муз. А. Филиппенко, сл. О. Волгиной; «Новогодняя хороводная»,</w:t>
      </w:r>
      <w:r w:rsidR="00DA4F65">
        <w:rPr>
          <w:noProof/>
          <w:spacing w:val="1"/>
          <w:lang w:eastAsia="ru-RU"/>
        </w:rPr>
        <w:t xml:space="preserve"> </w:t>
      </w:r>
      <w:r w:rsidR="00DA4F65">
        <w:rPr>
          <w:noProof/>
          <w:lang w:eastAsia="ru-RU"/>
        </w:rPr>
        <w:t>муз.</w:t>
      </w:r>
      <w:r w:rsidR="00DA4F65">
        <w:rPr>
          <w:noProof/>
          <w:spacing w:val="-1"/>
          <w:lang w:eastAsia="ru-RU"/>
        </w:rPr>
        <w:t xml:space="preserve"> </w:t>
      </w:r>
      <w:r w:rsidR="00DA4F65">
        <w:rPr>
          <w:noProof/>
          <w:lang w:eastAsia="ru-RU"/>
        </w:rPr>
        <w:t>С.</w:t>
      </w:r>
      <w:r w:rsidR="00DA4F65">
        <w:rPr>
          <w:noProof/>
          <w:spacing w:val="-1"/>
          <w:lang w:eastAsia="ru-RU"/>
        </w:rPr>
        <w:t xml:space="preserve"> </w:t>
      </w:r>
      <w:r w:rsidR="00DA4F65">
        <w:rPr>
          <w:noProof/>
          <w:lang w:eastAsia="ru-RU"/>
        </w:rPr>
        <w:t>Шайдар;</w:t>
      </w:r>
      <w:r w:rsidR="00DA4F65">
        <w:rPr>
          <w:noProof/>
          <w:spacing w:val="4"/>
          <w:lang w:eastAsia="ru-RU"/>
        </w:rPr>
        <w:t xml:space="preserve"> </w:t>
      </w:r>
      <w:r w:rsidR="00DA4F65">
        <w:rPr>
          <w:noProof/>
          <w:lang w:eastAsia="ru-RU"/>
        </w:rPr>
        <w:t>«Пошла</w:t>
      </w:r>
      <w:r w:rsidR="00DA4F65">
        <w:rPr>
          <w:noProof/>
          <w:spacing w:val="-2"/>
          <w:lang w:eastAsia="ru-RU"/>
        </w:rPr>
        <w:t xml:space="preserve"> </w:t>
      </w:r>
      <w:r w:rsidR="00DA4F65">
        <w:rPr>
          <w:noProof/>
          <w:lang w:eastAsia="ru-RU"/>
        </w:rPr>
        <w:t>млада</w:t>
      </w:r>
      <w:r w:rsidR="00DA4F65">
        <w:rPr>
          <w:noProof/>
          <w:spacing w:val="-2"/>
          <w:lang w:eastAsia="ru-RU"/>
        </w:rPr>
        <w:t xml:space="preserve"> </w:t>
      </w:r>
      <w:r w:rsidR="00DA4F65">
        <w:rPr>
          <w:noProof/>
          <w:lang w:eastAsia="ru-RU"/>
        </w:rPr>
        <w:t>за</w:t>
      </w:r>
      <w:r w:rsidR="00DA4F65">
        <w:rPr>
          <w:noProof/>
          <w:spacing w:val="-1"/>
          <w:lang w:eastAsia="ru-RU"/>
        </w:rPr>
        <w:t xml:space="preserve"> </w:t>
      </w:r>
      <w:r w:rsidR="00DA4F65">
        <w:rPr>
          <w:noProof/>
          <w:lang w:eastAsia="ru-RU"/>
        </w:rPr>
        <w:t>водой»,</w:t>
      </w:r>
      <w:r w:rsidR="00DA4F65">
        <w:rPr>
          <w:noProof/>
          <w:spacing w:val="1"/>
          <w:lang w:eastAsia="ru-RU"/>
        </w:rPr>
        <w:t xml:space="preserve"> </w:t>
      </w:r>
      <w:r w:rsidR="00DA4F65">
        <w:rPr>
          <w:noProof/>
          <w:lang w:eastAsia="ru-RU"/>
        </w:rPr>
        <w:t>рус.</w:t>
      </w:r>
      <w:r w:rsidR="00DA4F65">
        <w:rPr>
          <w:noProof/>
          <w:spacing w:val="1"/>
          <w:lang w:eastAsia="ru-RU"/>
        </w:rPr>
        <w:t xml:space="preserve"> </w:t>
      </w:r>
      <w:r w:rsidR="00DA4F65">
        <w:rPr>
          <w:noProof/>
          <w:lang w:eastAsia="ru-RU"/>
        </w:rPr>
        <w:t>нар.</w:t>
      </w:r>
      <w:r w:rsidR="00DA4F65">
        <w:rPr>
          <w:noProof/>
          <w:spacing w:val="-1"/>
          <w:lang w:eastAsia="ru-RU"/>
        </w:rPr>
        <w:t xml:space="preserve"> </w:t>
      </w:r>
      <w:r w:rsidR="00DA4F65">
        <w:rPr>
          <w:noProof/>
          <w:lang w:eastAsia="ru-RU"/>
        </w:rPr>
        <w:t>песня,</w:t>
      </w:r>
      <w:r w:rsidR="00DA4F65">
        <w:rPr>
          <w:noProof/>
          <w:spacing w:val="-1"/>
          <w:lang w:eastAsia="ru-RU"/>
        </w:rPr>
        <w:t xml:space="preserve"> </w:t>
      </w:r>
      <w:r w:rsidR="00DA4F65">
        <w:rPr>
          <w:noProof/>
          <w:lang w:eastAsia="ru-RU"/>
        </w:rPr>
        <w:t>обраб. В.</w:t>
      </w:r>
      <w:r w:rsidR="00DA4F65">
        <w:rPr>
          <w:noProof/>
          <w:spacing w:val="-1"/>
          <w:lang w:eastAsia="ru-RU"/>
        </w:rPr>
        <w:t xml:space="preserve"> </w:t>
      </w:r>
      <w:r w:rsidR="00DA4F65">
        <w:rPr>
          <w:noProof/>
          <w:lang w:eastAsia="ru-RU"/>
        </w:rPr>
        <w:t>Агафонникова.</w:t>
      </w:r>
    </w:p>
    <w:p w:rsidR="00DA4F65" w:rsidRDefault="00DA4F65">
      <w:pPr>
        <w:spacing w:line="276" w:lineRule="auto"/>
        <w:ind w:firstLine="425"/>
        <w:jc w:val="both"/>
      </w:pPr>
      <w:r>
        <w:rPr>
          <w:i/>
          <w:sz w:val="24"/>
          <w:szCs w:val="24"/>
        </w:rPr>
        <w:t>Музыкальные</w:t>
      </w:r>
      <w:r>
        <w:rPr>
          <w:i/>
          <w:spacing w:val="-2"/>
          <w:sz w:val="24"/>
          <w:szCs w:val="24"/>
        </w:rPr>
        <w:t xml:space="preserve"> </w:t>
      </w:r>
      <w:r>
        <w:rPr>
          <w:i/>
          <w:sz w:val="24"/>
          <w:szCs w:val="24"/>
        </w:rPr>
        <w:t>игры</w:t>
      </w:r>
    </w:p>
    <w:p w:rsidR="00DA4F65" w:rsidRDefault="00DA4F65">
      <w:pPr>
        <w:pStyle w:val="ab"/>
        <w:spacing w:line="276" w:lineRule="auto"/>
        <w:ind w:left="0" w:firstLine="425"/>
      </w:pPr>
      <w:r>
        <w:rPr>
          <w:i/>
        </w:rPr>
        <w:t>Игры.</w:t>
      </w:r>
      <w:r>
        <w:rPr>
          <w:i/>
          <w:spacing w:val="1"/>
        </w:rPr>
        <w:t xml:space="preserve"> </w:t>
      </w:r>
      <w:r>
        <w:t>«Не</w:t>
      </w:r>
      <w:r>
        <w:rPr>
          <w:spacing w:val="1"/>
        </w:rPr>
        <w:t xml:space="preserve"> </w:t>
      </w:r>
      <w:r>
        <w:t>выпустим»,</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«Будь</w:t>
      </w:r>
      <w:r>
        <w:rPr>
          <w:spacing w:val="1"/>
        </w:rPr>
        <w:t xml:space="preserve"> </w:t>
      </w:r>
      <w:r>
        <w:t>ловким!»,</w:t>
      </w:r>
      <w:r>
        <w:rPr>
          <w:spacing w:val="1"/>
        </w:rPr>
        <w:t xml:space="preserve"> </w:t>
      </w:r>
      <w:r>
        <w:t>муз.</w:t>
      </w:r>
      <w:r>
        <w:rPr>
          <w:spacing w:val="1"/>
        </w:rPr>
        <w:t xml:space="preserve"> </w:t>
      </w:r>
      <w:r>
        <w:t>Н.</w:t>
      </w:r>
      <w:r>
        <w:rPr>
          <w:spacing w:val="1"/>
        </w:rPr>
        <w:t xml:space="preserve"> </w:t>
      </w:r>
      <w:r>
        <w:t>Ладухина;</w:t>
      </w:r>
      <w:r>
        <w:rPr>
          <w:spacing w:val="1"/>
        </w:rPr>
        <w:t xml:space="preserve"> </w:t>
      </w:r>
      <w:r>
        <w:t>«Игра</w:t>
      </w:r>
      <w:r>
        <w:rPr>
          <w:spacing w:val="1"/>
        </w:rPr>
        <w:t xml:space="preserve"> </w:t>
      </w:r>
      <w:r>
        <w:t>с</w:t>
      </w:r>
      <w:r>
        <w:rPr>
          <w:spacing w:val="1"/>
        </w:rPr>
        <w:t xml:space="preserve"> </w:t>
      </w:r>
      <w:r>
        <w:t>бубном», муз. М. Красева; «Ищи игрушку», «Найди себе пару», латв. нар. мелодия, обраб. Т.</w:t>
      </w:r>
      <w:r>
        <w:rPr>
          <w:spacing w:val="1"/>
        </w:rPr>
        <w:t xml:space="preserve"> </w:t>
      </w:r>
      <w:r>
        <w:t>Попатенко;</w:t>
      </w:r>
      <w:r>
        <w:rPr>
          <w:spacing w:val="1"/>
        </w:rPr>
        <w:t xml:space="preserve"> </w:t>
      </w:r>
      <w:r>
        <w:t>«Найди</w:t>
      </w:r>
      <w:r>
        <w:rPr>
          <w:spacing w:val="1"/>
        </w:rPr>
        <w:t xml:space="preserve"> </w:t>
      </w:r>
      <w:r>
        <w:t>игрушку»,</w:t>
      </w:r>
      <w:r>
        <w:rPr>
          <w:spacing w:val="2"/>
        </w:rPr>
        <w:t xml:space="preserve"> </w:t>
      </w:r>
      <w:r>
        <w:t>латв.</w:t>
      </w:r>
      <w:r>
        <w:rPr>
          <w:spacing w:val="-1"/>
        </w:rPr>
        <w:t xml:space="preserve"> </w:t>
      </w:r>
      <w:r>
        <w:t>нар. песня, обр.</w:t>
      </w:r>
      <w:r>
        <w:rPr>
          <w:spacing w:val="-1"/>
        </w:rPr>
        <w:t xml:space="preserve"> </w:t>
      </w:r>
      <w:r>
        <w:t>Г.</w:t>
      </w:r>
      <w:r>
        <w:rPr>
          <w:spacing w:val="-1"/>
        </w:rPr>
        <w:t xml:space="preserve"> </w:t>
      </w:r>
      <w:r>
        <w:t>Фрида.</w:t>
      </w:r>
    </w:p>
    <w:p w:rsidR="00DA4F65" w:rsidRDefault="00DA4F65">
      <w:pPr>
        <w:pStyle w:val="ab"/>
        <w:spacing w:line="276" w:lineRule="auto"/>
        <w:ind w:left="0" w:firstLine="425"/>
      </w:pPr>
      <w:r>
        <w:rPr>
          <w:i/>
        </w:rPr>
        <w:t xml:space="preserve">Игры с пением. </w:t>
      </w:r>
      <w:r>
        <w:t>«Колпачок», «Ворон», рус. нар. песни; «Заинька», рус. нар. песня, обраб. Н.</w:t>
      </w:r>
      <w:r>
        <w:rPr>
          <w:spacing w:val="1"/>
        </w:rPr>
        <w:t xml:space="preserve"> </w:t>
      </w:r>
      <w:r>
        <w:t>Римского-Корсакова;</w:t>
      </w:r>
      <w:r>
        <w:rPr>
          <w:spacing w:val="4"/>
        </w:rPr>
        <w:t xml:space="preserve"> </w:t>
      </w:r>
      <w:r>
        <w:t>«Как</w:t>
      </w:r>
      <w:r>
        <w:rPr>
          <w:spacing w:val="-1"/>
        </w:rPr>
        <w:t xml:space="preserve"> </w:t>
      </w:r>
      <w:r>
        <w:t>на</w:t>
      </w:r>
      <w:r>
        <w:rPr>
          <w:spacing w:val="-2"/>
        </w:rPr>
        <w:t xml:space="preserve"> </w:t>
      </w:r>
      <w:r>
        <w:t>тоненький</w:t>
      </w:r>
      <w:r>
        <w:rPr>
          <w:spacing w:val="-1"/>
        </w:rPr>
        <w:t xml:space="preserve"> </w:t>
      </w:r>
      <w:r>
        <w:t>ледок»,</w:t>
      </w:r>
      <w:r>
        <w:rPr>
          <w:spacing w:val="2"/>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А.</w:t>
      </w:r>
      <w:r>
        <w:rPr>
          <w:spacing w:val="-1"/>
        </w:rPr>
        <w:t xml:space="preserve"> </w:t>
      </w:r>
      <w:r>
        <w:t>Рубца;</w:t>
      </w:r>
    </w:p>
    <w:p w:rsidR="00DA4F65" w:rsidRDefault="00DA4F65">
      <w:pPr>
        <w:spacing w:line="276" w:lineRule="auto"/>
        <w:ind w:firstLine="425"/>
        <w:jc w:val="both"/>
      </w:pPr>
      <w:r>
        <w:rPr>
          <w:i/>
          <w:sz w:val="24"/>
          <w:szCs w:val="24"/>
        </w:rPr>
        <w:t>Музыкально-дидактические</w:t>
      </w:r>
      <w:r>
        <w:rPr>
          <w:i/>
          <w:spacing w:val="-4"/>
          <w:sz w:val="24"/>
          <w:szCs w:val="24"/>
        </w:rPr>
        <w:t xml:space="preserve"> </w:t>
      </w:r>
      <w:r>
        <w:rPr>
          <w:i/>
          <w:sz w:val="24"/>
          <w:szCs w:val="24"/>
        </w:rPr>
        <w:t>игры</w:t>
      </w:r>
    </w:p>
    <w:p w:rsidR="00DA4F65" w:rsidRDefault="00DA4F65">
      <w:pPr>
        <w:spacing w:line="276" w:lineRule="auto"/>
        <w:ind w:firstLine="425"/>
        <w:jc w:val="both"/>
      </w:pPr>
      <w:r>
        <w:rPr>
          <w:i/>
          <w:sz w:val="24"/>
          <w:szCs w:val="24"/>
        </w:rPr>
        <w:t>Развитие</w:t>
      </w:r>
      <w:r>
        <w:rPr>
          <w:i/>
          <w:spacing w:val="49"/>
          <w:sz w:val="24"/>
          <w:szCs w:val="24"/>
        </w:rPr>
        <w:t xml:space="preserve"> </w:t>
      </w:r>
      <w:r>
        <w:rPr>
          <w:i/>
          <w:sz w:val="24"/>
          <w:szCs w:val="24"/>
        </w:rPr>
        <w:t>звуковысотного</w:t>
      </w:r>
      <w:r>
        <w:rPr>
          <w:i/>
          <w:spacing w:val="52"/>
          <w:sz w:val="24"/>
          <w:szCs w:val="24"/>
        </w:rPr>
        <w:t xml:space="preserve"> </w:t>
      </w:r>
      <w:r>
        <w:rPr>
          <w:i/>
          <w:sz w:val="24"/>
          <w:szCs w:val="24"/>
        </w:rPr>
        <w:t>слуха.</w:t>
      </w:r>
      <w:r>
        <w:rPr>
          <w:i/>
          <w:spacing w:val="57"/>
          <w:sz w:val="24"/>
          <w:szCs w:val="24"/>
        </w:rPr>
        <w:t xml:space="preserve"> </w:t>
      </w:r>
      <w:r>
        <w:rPr>
          <w:sz w:val="24"/>
          <w:szCs w:val="24"/>
        </w:rPr>
        <w:t>«Музыкальное</w:t>
      </w:r>
      <w:r>
        <w:rPr>
          <w:spacing w:val="51"/>
          <w:sz w:val="24"/>
          <w:szCs w:val="24"/>
        </w:rPr>
        <w:t xml:space="preserve"> </w:t>
      </w:r>
      <w:r>
        <w:rPr>
          <w:sz w:val="24"/>
          <w:szCs w:val="24"/>
        </w:rPr>
        <w:t>лото»,</w:t>
      </w:r>
      <w:r>
        <w:rPr>
          <w:spacing w:val="56"/>
          <w:sz w:val="24"/>
          <w:szCs w:val="24"/>
        </w:rPr>
        <w:t xml:space="preserve"> </w:t>
      </w:r>
      <w:r>
        <w:rPr>
          <w:sz w:val="24"/>
          <w:szCs w:val="24"/>
        </w:rPr>
        <w:t>«Ступеньки»,</w:t>
      </w:r>
      <w:r>
        <w:rPr>
          <w:spacing w:val="59"/>
          <w:sz w:val="24"/>
          <w:szCs w:val="24"/>
        </w:rPr>
        <w:t xml:space="preserve"> </w:t>
      </w:r>
      <w:r>
        <w:rPr>
          <w:sz w:val="24"/>
          <w:szCs w:val="24"/>
        </w:rPr>
        <w:t>«Где</w:t>
      </w:r>
      <w:r>
        <w:rPr>
          <w:spacing w:val="51"/>
          <w:sz w:val="24"/>
          <w:szCs w:val="24"/>
        </w:rPr>
        <w:t xml:space="preserve"> </w:t>
      </w:r>
      <w:r>
        <w:rPr>
          <w:sz w:val="24"/>
          <w:szCs w:val="24"/>
        </w:rPr>
        <w:t>мои</w:t>
      </w:r>
      <w:r>
        <w:rPr>
          <w:spacing w:val="52"/>
          <w:sz w:val="24"/>
          <w:szCs w:val="24"/>
        </w:rPr>
        <w:t xml:space="preserve"> </w:t>
      </w:r>
      <w:r>
        <w:rPr>
          <w:sz w:val="24"/>
          <w:szCs w:val="24"/>
        </w:rPr>
        <w:t>детки?»,</w:t>
      </w:r>
    </w:p>
    <w:p w:rsidR="00DA4F65" w:rsidRDefault="00DA4F65">
      <w:pPr>
        <w:pStyle w:val="ab"/>
        <w:spacing w:line="276" w:lineRule="auto"/>
        <w:ind w:left="0" w:firstLine="425"/>
      </w:pPr>
      <w:r>
        <w:t>«Мама и детки». Развитие чувства ритма. «Определи по ритму», «Ритмические полоски», «Учись</w:t>
      </w:r>
      <w:r>
        <w:rPr>
          <w:spacing w:val="1"/>
        </w:rPr>
        <w:t xml:space="preserve"> </w:t>
      </w:r>
      <w:r>
        <w:t>танцевать»,</w:t>
      </w:r>
      <w:r>
        <w:rPr>
          <w:spacing w:val="3"/>
        </w:rPr>
        <w:t xml:space="preserve"> </w:t>
      </w:r>
      <w:r>
        <w:t>«Ищи».</w:t>
      </w:r>
    </w:p>
    <w:p w:rsidR="00DA4F65" w:rsidRDefault="00DA4F65">
      <w:pPr>
        <w:spacing w:line="276" w:lineRule="auto"/>
        <w:ind w:firstLine="425"/>
        <w:jc w:val="both"/>
      </w:pPr>
      <w:r>
        <w:rPr>
          <w:i/>
          <w:sz w:val="24"/>
          <w:szCs w:val="24"/>
        </w:rPr>
        <w:t xml:space="preserve">Развитие тембрового слуха. </w:t>
      </w:r>
      <w:r>
        <w:rPr>
          <w:sz w:val="24"/>
          <w:szCs w:val="24"/>
        </w:rPr>
        <w:t>«На чем играю?», «Музыкальные загадки», «Музыкальный</w:t>
      </w:r>
      <w:r>
        <w:rPr>
          <w:spacing w:val="1"/>
          <w:sz w:val="24"/>
          <w:szCs w:val="24"/>
        </w:rPr>
        <w:t xml:space="preserve"> </w:t>
      </w:r>
      <w:r>
        <w:rPr>
          <w:sz w:val="24"/>
          <w:szCs w:val="24"/>
        </w:rPr>
        <w:t>домик».</w:t>
      </w:r>
    </w:p>
    <w:p w:rsidR="00DA4F65" w:rsidRDefault="00DA4F65">
      <w:pPr>
        <w:spacing w:line="276" w:lineRule="auto"/>
        <w:ind w:firstLine="425"/>
        <w:jc w:val="both"/>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w:t>
      </w:r>
      <w:r>
        <w:rPr>
          <w:spacing w:val="-4"/>
          <w:sz w:val="24"/>
          <w:szCs w:val="24"/>
        </w:rPr>
        <w:t xml:space="preserve"> </w:t>
      </w:r>
      <w:r>
        <w:rPr>
          <w:sz w:val="24"/>
          <w:szCs w:val="24"/>
        </w:rPr>
        <w:t>тихо</w:t>
      </w:r>
      <w:r>
        <w:rPr>
          <w:spacing w:val="-4"/>
          <w:sz w:val="24"/>
          <w:szCs w:val="24"/>
        </w:rPr>
        <w:t xml:space="preserve"> </w:t>
      </w:r>
      <w:r>
        <w:rPr>
          <w:sz w:val="24"/>
          <w:szCs w:val="24"/>
        </w:rPr>
        <w:t>запоем», «Звенящие</w:t>
      </w:r>
      <w:r>
        <w:rPr>
          <w:spacing w:val="-4"/>
          <w:sz w:val="24"/>
          <w:szCs w:val="24"/>
        </w:rPr>
        <w:t xml:space="preserve"> </w:t>
      </w:r>
      <w:r>
        <w:rPr>
          <w:sz w:val="24"/>
          <w:szCs w:val="24"/>
        </w:rPr>
        <w:t>колокольчики».</w:t>
      </w:r>
    </w:p>
    <w:p w:rsidR="00DA4F65" w:rsidRDefault="00DA4F65">
      <w:pPr>
        <w:spacing w:line="276" w:lineRule="auto"/>
        <w:ind w:firstLine="425"/>
        <w:jc w:val="both"/>
      </w:pPr>
      <w:r>
        <w:rPr>
          <w:i/>
          <w:sz w:val="24"/>
          <w:szCs w:val="24"/>
        </w:rPr>
        <w:t>Развитие</w:t>
      </w:r>
      <w:r>
        <w:rPr>
          <w:i/>
          <w:spacing w:val="12"/>
          <w:sz w:val="24"/>
          <w:szCs w:val="24"/>
        </w:rPr>
        <w:t xml:space="preserve"> </w:t>
      </w:r>
      <w:r>
        <w:rPr>
          <w:i/>
          <w:sz w:val="24"/>
          <w:szCs w:val="24"/>
        </w:rPr>
        <w:t>восприятия</w:t>
      </w:r>
      <w:r>
        <w:rPr>
          <w:i/>
          <w:spacing w:val="15"/>
          <w:sz w:val="24"/>
          <w:szCs w:val="24"/>
        </w:rPr>
        <w:t xml:space="preserve"> </w:t>
      </w:r>
      <w:r>
        <w:rPr>
          <w:i/>
          <w:sz w:val="24"/>
          <w:szCs w:val="24"/>
        </w:rPr>
        <w:t>музыки</w:t>
      </w:r>
      <w:r>
        <w:rPr>
          <w:i/>
          <w:spacing w:val="13"/>
          <w:sz w:val="24"/>
          <w:szCs w:val="24"/>
        </w:rPr>
        <w:t xml:space="preserve"> </w:t>
      </w:r>
      <w:r>
        <w:rPr>
          <w:i/>
          <w:sz w:val="24"/>
          <w:szCs w:val="24"/>
        </w:rPr>
        <w:t>и</w:t>
      </w:r>
      <w:r>
        <w:rPr>
          <w:i/>
          <w:spacing w:val="14"/>
          <w:sz w:val="24"/>
          <w:szCs w:val="24"/>
        </w:rPr>
        <w:t xml:space="preserve"> </w:t>
      </w:r>
      <w:r>
        <w:rPr>
          <w:i/>
          <w:sz w:val="24"/>
          <w:szCs w:val="24"/>
        </w:rPr>
        <w:t>музыкальной</w:t>
      </w:r>
      <w:r>
        <w:rPr>
          <w:i/>
          <w:spacing w:val="11"/>
          <w:sz w:val="24"/>
          <w:szCs w:val="24"/>
        </w:rPr>
        <w:t xml:space="preserve"> </w:t>
      </w:r>
      <w:r>
        <w:rPr>
          <w:i/>
          <w:sz w:val="24"/>
          <w:szCs w:val="24"/>
        </w:rPr>
        <w:t>памяти</w:t>
      </w:r>
      <w:r>
        <w:rPr>
          <w:sz w:val="24"/>
          <w:szCs w:val="24"/>
        </w:rPr>
        <w:t>.</w:t>
      </w:r>
      <w:r>
        <w:rPr>
          <w:spacing w:val="18"/>
          <w:sz w:val="24"/>
          <w:szCs w:val="24"/>
        </w:rPr>
        <w:t xml:space="preserve"> </w:t>
      </w:r>
      <w:r>
        <w:rPr>
          <w:sz w:val="24"/>
          <w:szCs w:val="24"/>
        </w:rPr>
        <w:t>«Будь</w:t>
      </w:r>
      <w:r>
        <w:rPr>
          <w:spacing w:val="15"/>
          <w:sz w:val="24"/>
          <w:szCs w:val="24"/>
        </w:rPr>
        <w:t xml:space="preserve"> </w:t>
      </w:r>
      <w:r>
        <w:rPr>
          <w:sz w:val="24"/>
          <w:szCs w:val="24"/>
        </w:rPr>
        <w:t>внимательным»,</w:t>
      </w:r>
      <w:r>
        <w:rPr>
          <w:spacing w:val="18"/>
          <w:sz w:val="24"/>
          <w:szCs w:val="24"/>
        </w:rPr>
        <w:t xml:space="preserve"> </w:t>
      </w:r>
      <w:r>
        <w:rPr>
          <w:sz w:val="24"/>
          <w:szCs w:val="24"/>
        </w:rPr>
        <w:t>«Буратино»,</w:t>
      </w:r>
    </w:p>
    <w:p w:rsidR="00DA4F65" w:rsidRDefault="00DA4F65">
      <w:pPr>
        <w:pStyle w:val="ab"/>
        <w:spacing w:line="276" w:lineRule="auto"/>
        <w:ind w:left="0" w:firstLine="425"/>
      </w:pPr>
      <w:r>
        <w:t>«Музыкальный</w:t>
      </w:r>
      <w:r>
        <w:rPr>
          <w:spacing w:val="-6"/>
        </w:rPr>
        <w:t xml:space="preserve"> </w:t>
      </w:r>
      <w:r>
        <w:t>магазин»,</w:t>
      </w:r>
      <w:r>
        <w:rPr>
          <w:spacing w:val="-1"/>
        </w:rPr>
        <w:t xml:space="preserve"> </w:t>
      </w:r>
      <w:r>
        <w:t>«Времена</w:t>
      </w:r>
      <w:r>
        <w:rPr>
          <w:spacing w:val="-6"/>
        </w:rPr>
        <w:t xml:space="preserve"> </w:t>
      </w:r>
      <w:r>
        <w:t>года»,</w:t>
      </w:r>
      <w:r>
        <w:rPr>
          <w:spacing w:val="-1"/>
        </w:rPr>
        <w:t xml:space="preserve"> </w:t>
      </w:r>
      <w:r>
        <w:t>«Наши</w:t>
      </w:r>
      <w:r>
        <w:rPr>
          <w:spacing w:val="-6"/>
        </w:rPr>
        <w:t xml:space="preserve"> </w:t>
      </w:r>
      <w:r>
        <w:t>песни».</w:t>
      </w:r>
    </w:p>
    <w:p w:rsidR="00DA4F65" w:rsidRDefault="00DA4F65">
      <w:pPr>
        <w:pStyle w:val="ab"/>
        <w:spacing w:line="276" w:lineRule="auto"/>
        <w:ind w:left="0" w:firstLine="425"/>
      </w:pPr>
      <w:r>
        <w:rPr>
          <w:i/>
        </w:rPr>
        <w:t xml:space="preserve">Инсценировки и музыкальные спектакли. </w:t>
      </w:r>
      <w:r>
        <w:t>«Где был, Иванушка?», рус. нар. мелодия, обраб.</w:t>
      </w:r>
      <w:r>
        <w:rPr>
          <w:spacing w:val="1"/>
        </w:rPr>
        <w:t xml:space="preserve"> </w:t>
      </w:r>
      <w:r>
        <w:t>М. Иорданского; «Моя любимая кукла», автор Т. Коренева;«Полянка» (музыкальная играсказка),</w:t>
      </w:r>
      <w:r>
        <w:rPr>
          <w:spacing w:val="1"/>
        </w:rPr>
        <w:t xml:space="preserve"> </w:t>
      </w:r>
      <w:r>
        <w:t>муз.Т. Вилькорейской.</w:t>
      </w:r>
    </w:p>
    <w:p w:rsidR="00DA4F65" w:rsidRDefault="00DA4F65">
      <w:pPr>
        <w:spacing w:line="276" w:lineRule="auto"/>
        <w:ind w:firstLine="425"/>
        <w:jc w:val="both"/>
      </w:pPr>
      <w:r>
        <w:rPr>
          <w:i/>
          <w:sz w:val="24"/>
          <w:szCs w:val="24"/>
        </w:rPr>
        <w:t>Развитие</w:t>
      </w:r>
      <w:r>
        <w:rPr>
          <w:i/>
          <w:spacing w:val="49"/>
          <w:sz w:val="24"/>
          <w:szCs w:val="24"/>
        </w:rPr>
        <w:t xml:space="preserve"> </w:t>
      </w:r>
      <w:r>
        <w:rPr>
          <w:i/>
          <w:sz w:val="24"/>
          <w:szCs w:val="24"/>
        </w:rPr>
        <w:t>танцевально-игрового</w:t>
      </w:r>
      <w:r>
        <w:rPr>
          <w:i/>
          <w:spacing w:val="50"/>
          <w:sz w:val="24"/>
          <w:szCs w:val="24"/>
        </w:rPr>
        <w:t xml:space="preserve"> </w:t>
      </w:r>
      <w:r>
        <w:rPr>
          <w:i/>
          <w:sz w:val="24"/>
          <w:szCs w:val="24"/>
        </w:rPr>
        <w:t>творчества.</w:t>
      </w:r>
      <w:r>
        <w:rPr>
          <w:i/>
          <w:spacing w:val="53"/>
          <w:sz w:val="24"/>
          <w:szCs w:val="24"/>
        </w:rPr>
        <w:t xml:space="preserve"> </w:t>
      </w:r>
      <w:r>
        <w:rPr>
          <w:i/>
          <w:sz w:val="24"/>
          <w:szCs w:val="24"/>
        </w:rPr>
        <w:t>«</w:t>
      </w:r>
      <w:r>
        <w:rPr>
          <w:sz w:val="24"/>
          <w:szCs w:val="24"/>
        </w:rPr>
        <w:t>Я</w:t>
      </w:r>
      <w:r>
        <w:rPr>
          <w:spacing w:val="51"/>
          <w:sz w:val="24"/>
          <w:szCs w:val="24"/>
        </w:rPr>
        <w:t xml:space="preserve"> </w:t>
      </w:r>
      <w:r>
        <w:rPr>
          <w:sz w:val="24"/>
          <w:szCs w:val="24"/>
        </w:rPr>
        <w:t>полю,</w:t>
      </w:r>
      <w:r>
        <w:rPr>
          <w:spacing w:val="50"/>
          <w:sz w:val="24"/>
          <w:szCs w:val="24"/>
        </w:rPr>
        <w:t xml:space="preserve"> </w:t>
      </w:r>
      <w:r>
        <w:rPr>
          <w:sz w:val="24"/>
          <w:szCs w:val="24"/>
        </w:rPr>
        <w:t>полю</w:t>
      </w:r>
      <w:r>
        <w:rPr>
          <w:spacing w:val="52"/>
          <w:sz w:val="24"/>
          <w:szCs w:val="24"/>
        </w:rPr>
        <w:t xml:space="preserve"> </w:t>
      </w:r>
      <w:r>
        <w:rPr>
          <w:sz w:val="24"/>
          <w:szCs w:val="24"/>
        </w:rPr>
        <w:t>лук»,</w:t>
      </w:r>
      <w:r>
        <w:rPr>
          <w:spacing w:val="55"/>
          <w:sz w:val="24"/>
          <w:szCs w:val="24"/>
        </w:rPr>
        <w:t xml:space="preserve"> </w:t>
      </w:r>
      <w:r>
        <w:rPr>
          <w:sz w:val="24"/>
          <w:szCs w:val="24"/>
        </w:rPr>
        <w:t>муз.</w:t>
      </w:r>
      <w:r>
        <w:rPr>
          <w:spacing w:val="50"/>
          <w:sz w:val="24"/>
          <w:szCs w:val="24"/>
        </w:rPr>
        <w:t xml:space="preserve"> </w:t>
      </w:r>
      <w:r>
        <w:rPr>
          <w:sz w:val="24"/>
          <w:szCs w:val="24"/>
        </w:rPr>
        <w:t>Е.</w:t>
      </w:r>
      <w:r>
        <w:rPr>
          <w:spacing w:val="50"/>
          <w:sz w:val="24"/>
          <w:szCs w:val="24"/>
        </w:rPr>
        <w:t xml:space="preserve"> </w:t>
      </w:r>
      <w:r>
        <w:rPr>
          <w:sz w:val="24"/>
          <w:szCs w:val="24"/>
        </w:rPr>
        <w:t>Тиличеевой;</w:t>
      </w:r>
    </w:p>
    <w:p w:rsidR="00DA4F65" w:rsidRDefault="00DA4F65">
      <w:pPr>
        <w:pStyle w:val="ab"/>
        <w:spacing w:line="276" w:lineRule="auto"/>
        <w:ind w:left="0" w:firstLine="425"/>
      </w:pPr>
      <w:r>
        <w:t>«Вальс кошки», муз. В. Золотарева; «Гори, гори ясно!», рус. нар. мелодия, обраб. Р. Рустамова; «А</w:t>
      </w:r>
      <w:r>
        <w:rPr>
          <w:spacing w:val="-57"/>
        </w:rPr>
        <w:t xml:space="preserve"> </w:t>
      </w:r>
      <w:r>
        <w:t>я</w:t>
      </w:r>
      <w:r>
        <w:rPr>
          <w:spacing w:val="-1"/>
        </w:rPr>
        <w:t xml:space="preserve"> </w:t>
      </w:r>
      <w:r>
        <w:t>по лугу»,</w:t>
      </w:r>
      <w:r>
        <w:rPr>
          <w:spacing w:val="2"/>
        </w:rPr>
        <w:t xml:space="preserve"> </w:t>
      </w:r>
      <w:r>
        <w:t>рус. нар. мелодия, обраб. Т.</w:t>
      </w:r>
      <w:r>
        <w:rPr>
          <w:spacing w:val="-1"/>
        </w:rPr>
        <w:t xml:space="preserve"> </w:t>
      </w:r>
      <w:r>
        <w:t>Смирновой.</w:t>
      </w:r>
    </w:p>
    <w:p w:rsidR="00DA4F65" w:rsidRDefault="00DA4F65">
      <w:pPr>
        <w:spacing w:line="276" w:lineRule="auto"/>
        <w:ind w:firstLine="425"/>
        <w:jc w:val="both"/>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«Дон-дон»,</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Рустамова;«Гори,</w:t>
      </w:r>
      <w:r>
        <w:rPr>
          <w:spacing w:val="-1"/>
          <w:sz w:val="24"/>
          <w:szCs w:val="24"/>
        </w:rPr>
        <w:t xml:space="preserve"> </w:t>
      </w:r>
      <w:r>
        <w:rPr>
          <w:sz w:val="24"/>
          <w:szCs w:val="24"/>
        </w:rPr>
        <w:t>гори</w:t>
      </w:r>
      <w:r>
        <w:rPr>
          <w:spacing w:val="-1"/>
          <w:sz w:val="24"/>
          <w:szCs w:val="24"/>
        </w:rPr>
        <w:t xml:space="preserve"> </w:t>
      </w:r>
      <w:r>
        <w:rPr>
          <w:sz w:val="24"/>
          <w:szCs w:val="24"/>
        </w:rPr>
        <w:t>ясно!»,</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««Часики»,</w:t>
      </w:r>
      <w:r>
        <w:rPr>
          <w:spacing w:val="-1"/>
          <w:sz w:val="24"/>
          <w:szCs w:val="24"/>
        </w:rPr>
        <w:t xml:space="preserve"> </w:t>
      </w:r>
      <w:r>
        <w:rPr>
          <w:sz w:val="24"/>
          <w:szCs w:val="24"/>
        </w:rPr>
        <w:t>муз.</w:t>
      </w:r>
      <w:r>
        <w:rPr>
          <w:spacing w:val="-1"/>
          <w:sz w:val="24"/>
          <w:szCs w:val="24"/>
        </w:rPr>
        <w:t xml:space="preserve"> </w:t>
      </w:r>
      <w:r>
        <w:rPr>
          <w:sz w:val="24"/>
          <w:szCs w:val="24"/>
        </w:rPr>
        <w:t>С. Вольфензона;</w:t>
      </w:r>
    </w:p>
    <w:p w:rsidR="00DA4F65" w:rsidRDefault="00DA4F65">
      <w:pPr>
        <w:pStyle w:val="ab"/>
        <w:spacing w:line="276" w:lineRule="auto"/>
        <w:ind w:left="0" w:firstLine="425"/>
        <w:rPr>
          <w:b/>
          <w:sz w:val="28"/>
          <w:szCs w:val="28"/>
        </w:rPr>
      </w:pPr>
    </w:p>
    <w:p w:rsidR="00DA4F65" w:rsidRDefault="00DA4F65">
      <w:pPr>
        <w:pStyle w:val="2"/>
        <w:spacing w:line="276" w:lineRule="auto"/>
        <w:ind w:left="0" w:firstLine="425"/>
      </w:pPr>
      <w:r>
        <w:t>от 6</w:t>
      </w:r>
      <w:r>
        <w:rPr>
          <w:spacing w:val="-2"/>
        </w:rPr>
        <w:t xml:space="preserve"> </w:t>
      </w:r>
      <w:r>
        <w:t>лет</w:t>
      </w:r>
      <w:r>
        <w:rPr>
          <w:spacing w:val="1"/>
        </w:rPr>
        <w:t xml:space="preserve"> </w:t>
      </w:r>
      <w:r>
        <w:t>до</w:t>
      </w:r>
      <w:r>
        <w:rPr>
          <w:spacing w:val="-2"/>
        </w:rPr>
        <w:t xml:space="preserve"> </w:t>
      </w:r>
      <w:r>
        <w:t>7</w:t>
      </w:r>
      <w:r>
        <w:rPr>
          <w:spacing w:val="-1"/>
        </w:rPr>
        <w:t xml:space="preserve"> </w:t>
      </w:r>
      <w:r>
        <w:t>лет</w:t>
      </w:r>
    </w:p>
    <w:p w:rsidR="00DA4F65" w:rsidRDefault="00DA4F65">
      <w:pPr>
        <w:pStyle w:val="ab"/>
        <w:spacing w:line="276" w:lineRule="auto"/>
        <w:ind w:left="0" w:firstLine="425"/>
      </w:pPr>
      <w:r>
        <w:rPr>
          <w:i/>
        </w:rPr>
        <w:t>Слушание.</w:t>
      </w:r>
      <w:r>
        <w:rPr>
          <w:i/>
          <w:spacing w:val="1"/>
        </w:rPr>
        <w:t xml:space="preserve"> </w:t>
      </w:r>
      <w:r>
        <w:t>«Колыбельная»,</w:t>
      </w:r>
      <w:r>
        <w:rPr>
          <w:spacing w:val="1"/>
        </w:rPr>
        <w:t xml:space="preserve"> </w:t>
      </w:r>
      <w:r>
        <w:t>муз.</w:t>
      </w:r>
      <w:r>
        <w:rPr>
          <w:spacing w:val="1"/>
        </w:rPr>
        <w:t xml:space="preserve"> </w:t>
      </w:r>
      <w:r>
        <w:t>В.</w:t>
      </w:r>
      <w:r>
        <w:rPr>
          <w:spacing w:val="1"/>
        </w:rPr>
        <w:t xml:space="preserve"> </w:t>
      </w:r>
      <w:r>
        <w:t>Моцарта;</w:t>
      </w:r>
      <w:r>
        <w:rPr>
          <w:spacing w:val="1"/>
        </w:rPr>
        <w:t xml:space="preserve"> </w:t>
      </w:r>
      <w:r>
        <w:t>«Осень»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А.</w:t>
      </w:r>
      <w:r>
        <w:rPr>
          <w:spacing w:val="1"/>
        </w:rPr>
        <w:t xml:space="preserve"> </w:t>
      </w:r>
      <w:r>
        <w:t>Вивальди);</w:t>
      </w:r>
      <w:r>
        <w:rPr>
          <w:spacing w:val="1"/>
        </w:rPr>
        <w:t xml:space="preserve"> </w:t>
      </w:r>
      <w:r>
        <w:t>«Октябрь» (из цикла</w:t>
      </w:r>
      <w:r>
        <w:rPr>
          <w:spacing w:val="1"/>
        </w:rPr>
        <w:t xml:space="preserve"> </w:t>
      </w:r>
      <w:r>
        <w:t>«Времена</w:t>
      </w:r>
      <w:r>
        <w:rPr>
          <w:spacing w:val="1"/>
        </w:rPr>
        <w:t xml:space="preserve"> </w:t>
      </w:r>
      <w:r>
        <w:t>года» П. Чайковского);</w:t>
      </w:r>
      <w:r>
        <w:rPr>
          <w:spacing w:val="1"/>
        </w:rPr>
        <w:t xml:space="preserve"> </w:t>
      </w:r>
      <w:r>
        <w:t>«Детская полька», муз. М.</w:t>
      </w:r>
      <w:r>
        <w:rPr>
          <w:spacing w:val="1"/>
        </w:rPr>
        <w:t xml:space="preserve"> </w:t>
      </w:r>
      <w:r>
        <w:t>Глинки;</w:t>
      </w:r>
      <w:r>
        <w:rPr>
          <w:spacing w:val="64"/>
        </w:rPr>
        <w:t xml:space="preserve"> </w:t>
      </w:r>
      <w:r>
        <w:t>«Море»,</w:t>
      </w:r>
      <w:r>
        <w:rPr>
          <w:spacing w:val="69"/>
        </w:rPr>
        <w:t xml:space="preserve"> </w:t>
      </w:r>
      <w:r>
        <w:t>«Белка»,</w:t>
      </w:r>
      <w:r>
        <w:rPr>
          <w:spacing w:val="62"/>
        </w:rPr>
        <w:t xml:space="preserve"> </w:t>
      </w:r>
      <w:r>
        <w:t>муз.</w:t>
      </w:r>
      <w:r>
        <w:rPr>
          <w:spacing w:val="62"/>
        </w:rPr>
        <w:t xml:space="preserve"> </w:t>
      </w:r>
      <w:r>
        <w:t>Н.</w:t>
      </w:r>
      <w:r>
        <w:rPr>
          <w:spacing w:val="64"/>
        </w:rPr>
        <w:t xml:space="preserve"> </w:t>
      </w:r>
      <w:r>
        <w:t>Римского-Корсакова</w:t>
      </w:r>
      <w:r>
        <w:rPr>
          <w:spacing w:val="63"/>
        </w:rPr>
        <w:t xml:space="preserve"> </w:t>
      </w:r>
      <w:r>
        <w:t>(из</w:t>
      </w:r>
      <w:r>
        <w:rPr>
          <w:spacing w:val="64"/>
        </w:rPr>
        <w:t xml:space="preserve"> </w:t>
      </w:r>
      <w:r>
        <w:t>оперы</w:t>
      </w:r>
      <w:r>
        <w:rPr>
          <w:spacing w:val="67"/>
        </w:rPr>
        <w:t xml:space="preserve"> </w:t>
      </w:r>
      <w:r>
        <w:t>«Сказка</w:t>
      </w:r>
      <w:r>
        <w:rPr>
          <w:spacing w:val="62"/>
        </w:rPr>
        <w:t xml:space="preserve"> </w:t>
      </w:r>
      <w:r>
        <w:t>о</w:t>
      </w:r>
      <w:r>
        <w:rPr>
          <w:spacing w:val="62"/>
        </w:rPr>
        <w:t xml:space="preserve"> </w:t>
      </w:r>
      <w:r>
        <w:t>царе</w:t>
      </w:r>
      <w:r>
        <w:rPr>
          <w:spacing w:val="62"/>
        </w:rPr>
        <w:t xml:space="preserve"> </w:t>
      </w:r>
      <w:r>
        <w:t>Салтане»);</w:t>
      </w:r>
    </w:p>
    <w:p w:rsidR="00DA4F65" w:rsidRDefault="00DA4F65">
      <w:pPr>
        <w:pStyle w:val="ab"/>
        <w:spacing w:line="276" w:lineRule="auto"/>
        <w:ind w:left="0" w:firstLine="425"/>
      </w:pPr>
      <w:r>
        <w:t>«Табакерочный</w:t>
      </w:r>
      <w:r>
        <w:rPr>
          <w:spacing w:val="62"/>
        </w:rPr>
        <w:t xml:space="preserve"> </w:t>
      </w:r>
      <w:r>
        <w:t>вальс»,</w:t>
      </w:r>
      <w:r>
        <w:rPr>
          <w:spacing w:val="62"/>
        </w:rPr>
        <w:t xml:space="preserve"> </w:t>
      </w:r>
      <w:r>
        <w:t>муз.</w:t>
      </w:r>
      <w:r>
        <w:rPr>
          <w:spacing w:val="61"/>
        </w:rPr>
        <w:t xml:space="preserve"> </w:t>
      </w:r>
      <w:r>
        <w:t>А.</w:t>
      </w:r>
      <w:r>
        <w:rPr>
          <w:spacing w:val="62"/>
        </w:rPr>
        <w:t xml:space="preserve"> </w:t>
      </w:r>
      <w:r>
        <w:t>Даргомыжского;</w:t>
      </w:r>
      <w:r>
        <w:rPr>
          <w:spacing w:val="67"/>
        </w:rPr>
        <w:t xml:space="preserve"> </w:t>
      </w:r>
      <w:r>
        <w:t>«Итальянская</w:t>
      </w:r>
      <w:r>
        <w:rPr>
          <w:spacing w:val="62"/>
        </w:rPr>
        <w:t xml:space="preserve"> </w:t>
      </w:r>
      <w:r>
        <w:t>полька»,</w:t>
      </w:r>
      <w:r>
        <w:rPr>
          <w:spacing w:val="61"/>
        </w:rPr>
        <w:t xml:space="preserve"> </w:t>
      </w:r>
      <w:r>
        <w:t>муз.</w:t>
      </w:r>
      <w:r>
        <w:rPr>
          <w:spacing w:val="62"/>
        </w:rPr>
        <w:t xml:space="preserve"> </w:t>
      </w:r>
      <w:r>
        <w:t>С.</w:t>
      </w:r>
      <w:r>
        <w:rPr>
          <w:spacing w:val="62"/>
        </w:rPr>
        <w:t xml:space="preserve"> </w:t>
      </w:r>
      <w:r>
        <w:t>Рахманинова;</w:t>
      </w:r>
    </w:p>
    <w:p w:rsidR="00DA4F65" w:rsidRDefault="00DA4F65">
      <w:pPr>
        <w:pStyle w:val="ab"/>
        <w:spacing w:line="276" w:lineRule="auto"/>
        <w:ind w:left="0" w:firstLine="425"/>
      </w:pPr>
      <w:r>
        <w:t>«Танец с саблями», муз. А. Хачатуряна; «Кавалерийская», муз. Д. Кабалевского; «Пляска птиц»,</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(из</w:t>
      </w:r>
      <w:r>
        <w:rPr>
          <w:spacing w:val="1"/>
        </w:rPr>
        <w:t xml:space="preserve"> </w:t>
      </w:r>
      <w:r>
        <w:t>оперы</w:t>
      </w:r>
      <w:r>
        <w:rPr>
          <w:spacing w:val="1"/>
        </w:rPr>
        <w:t xml:space="preserve"> </w:t>
      </w:r>
      <w:r>
        <w:t>«Снегурочка»);</w:t>
      </w:r>
      <w:r>
        <w:rPr>
          <w:spacing w:val="1"/>
        </w:rPr>
        <w:t xml:space="preserve"> </w:t>
      </w:r>
      <w:r>
        <w:t>«Рассвет</w:t>
      </w:r>
      <w:r>
        <w:rPr>
          <w:spacing w:val="1"/>
        </w:rPr>
        <w:t xml:space="preserve"> </w:t>
      </w:r>
      <w:r>
        <w:t>на</w:t>
      </w:r>
      <w:r>
        <w:rPr>
          <w:spacing w:val="1"/>
        </w:rPr>
        <w:t xml:space="preserve"> </w:t>
      </w:r>
      <w:r>
        <w:t>Москве-реке»,</w:t>
      </w:r>
      <w:r>
        <w:rPr>
          <w:spacing w:val="1"/>
        </w:rPr>
        <w:t xml:space="preserve"> </w:t>
      </w:r>
      <w:r>
        <w:t>муз.</w:t>
      </w:r>
      <w:r>
        <w:rPr>
          <w:spacing w:val="1"/>
        </w:rPr>
        <w:t xml:space="preserve"> </w:t>
      </w:r>
      <w:r>
        <w:t>М.</w:t>
      </w:r>
      <w:r>
        <w:rPr>
          <w:spacing w:val="1"/>
        </w:rPr>
        <w:t xml:space="preserve"> </w:t>
      </w:r>
      <w:r>
        <w:t>Мусоргского</w:t>
      </w:r>
      <w:r>
        <w:rPr>
          <w:spacing w:val="-2"/>
        </w:rPr>
        <w:t xml:space="preserve"> </w:t>
      </w:r>
      <w:r>
        <w:t>(вступление</w:t>
      </w:r>
      <w:r>
        <w:rPr>
          <w:spacing w:val="-3"/>
        </w:rPr>
        <w:t xml:space="preserve"> </w:t>
      </w:r>
      <w:r>
        <w:t>к</w:t>
      </w:r>
      <w:r>
        <w:rPr>
          <w:spacing w:val="-2"/>
        </w:rPr>
        <w:t xml:space="preserve"> </w:t>
      </w:r>
      <w:r>
        <w:t>опере</w:t>
      </w:r>
      <w:r>
        <w:rPr>
          <w:spacing w:val="2"/>
        </w:rPr>
        <w:t xml:space="preserve"> </w:t>
      </w:r>
      <w:r>
        <w:t>«Хованщина»);</w:t>
      </w:r>
      <w:r>
        <w:rPr>
          <w:spacing w:val="3"/>
        </w:rPr>
        <w:t xml:space="preserve"> </w:t>
      </w:r>
      <w:r>
        <w:t>«Лето»</w:t>
      </w:r>
      <w:r>
        <w:rPr>
          <w:spacing w:val="-8"/>
        </w:rPr>
        <w:t xml:space="preserve"> </w:t>
      </w:r>
      <w:r>
        <w:t>из</w:t>
      </w:r>
      <w:r>
        <w:rPr>
          <w:spacing w:val="-2"/>
        </w:rPr>
        <w:t xml:space="preserve"> </w:t>
      </w:r>
      <w:r>
        <w:t>цикла «Времена</w:t>
      </w:r>
      <w:r>
        <w:rPr>
          <w:spacing w:val="-3"/>
        </w:rPr>
        <w:t xml:space="preserve"> </w:t>
      </w:r>
      <w:r>
        <w:t>года»</w:t>
      </w:r>
      <w:r>
        <w:rPr>
          <w:spacing w:val="-8"/>
        </w:rPr>
        <w:t xml:space="preserve"> </w:t>
      </w:r>
      <w:r>
        <w:t>А.</w:t>
      </w:r>
      <w:r>
        <w:rPr>
          <w:spacing w:val="-1"/>
        </w:rPr>
        <w:t xml:space="preserve"> </w:t>
      </w:r>
      <w:r>
        <w:t>Вивальди.</w:t>
      </w:r>
    </w:p>
    <w:p w:rsidR="00DA4F65" w:rsidRDefault="00DA4F65">
      <w:pPr>
        <w:spacing w:line="276" w:lineRule="auto"/>
        <w:ind w:firstLine="425"/>
        <w:jc w:val="both"/>
      </w:pPr>
      <w:r>
        <w:rPr>
          <w:i/>
          <w:sz w:val="24"/>
          <w:szCs w:val="24"/>
        </w:rPr>
        <w:t>Пение</w:t>
      </w:r>
    </w:p>
    <w:p w:rsidR="00DA4F65" w:rsidRDefault="00DA4F65">
      <w:pPr>
        <w:pStyle w:val="ab"/>
        <w:spacing w:line="276" w:lineRule="auto"/>
        <w:ind w:left="0" w:firstLine="425"/>
      </w:pPr>
      <w:r>
        <w:rPr>
          <w:i/>
        </w:rPr>
        <w:t>Упражнения на развитие слуха и голоса</w:t>
      </w:r>
      <w:r>
        <w:t>. «Бубенчики», «Наш дом», «Дудка», «Кукушечка»,</w:t>
      </w:r>
      <w:r>
        <w:rPr>
          <w:spacing w:val="-57"/>
        </w:rPr>
        <w:t xml:space="preserve"> </w:t>
      </w:r>
      <w:r>
        <w:t>муз. Е. Тиличеевой, сл. М. Долинова; «В школу», муз. Е. Тиличеевой, сл. М. Долинова; «Котя-</w:t>
      </w:r>
      <w:r>
        <w:rPr>
          <w:spacing w:val="1"/>
        </w:rPr>
        <w:t xml:space="preserve"> </w:t>
      </w:r>
      <w:r>
        <w:t>коток», «Колыбельная», «Горошина», муз. В. Карасевой; «Качели», муз. Е. Тиличеевой, сл. М.</w:t>
      </w:r>
      <w:r>
        <w:rPr>
          <w:spacing w:val="1"/>
        </w:rPr>
        <w:t xml:space="preserve"> </w:t>
      </w:r>
      <w:r>
        <w:t>Долинова;</w:t>
      </w:r>
    </w:p>
    <w:p w:rsidR="00DA4F65" w:rsidRDefault="00DA4F65">
      <w:pPr>
        <w:pStyle w:val="ab"/>
        <w:spacing w:line="276" w:lineRule="auto"/>
        <w:ind w:left="0" w:firstLine="425"/>
      </w:pPr>
      <w:r>
        <w:rPr>
          <w:i/>
        </w:rPr>
        <w:t>Песни.</w:t>
      </w:r>
      <w:r>
        <w:rPr>
          <w:i/>
          <w:spacing w:val="1"/>
        </w:rPr>
        <w:t xml:space="preserve"> </w:t>
      </w:r>
      <w:r>
        <w:t>«Листопад»,</w:t>
      </w:r>
      <w:r>
        <w:rPr>
          <w:spacing w:val="60"/>
        </w:rPr>
        <w:t xml:space="preserve"> </w:t>
      </w:r>
      <w:r>
        <w:t>муз. Т. Попатенко, сл. Е. Авдиенко;</w:t>
      </w:r>
      <w:r>
        <w:rPr>
          <w:spacing w:val="60"/>
        </w:rPr>
        <w:t xml:space="preserve"> </w:t>
      </w:r>
      <w:r>
        <w:t>«Здравствуй, Родина моя!», муз.</w:t>
      </w:r>
      <w:r>
        <w:rPr>
          <w:spacing w:val="1"/>
        </w:rPr>
        <w:t xml:space="preserve"> </w:t>
      </w:r>
      <w:r>
        <w:t>Ю. Чичкова, сл. К. Ибряева; «Зимняя песенка», муз. М. Kpaсева, сл. С. Вышеславцевой; «Елка»,</w:t>
      </w:r>
      <w:r>
        <w:rPr>
          <w:spacing w:val="1"/>
        </w:rPr>
        <w:t xml:space="preserve"> </w:t>
      </w:r>
      <w:r>
        <w:t>муз. Е. Тиличеевой, сл. Е. Шмановой; сл. З. Петровой; «Самая хорошая», муз. В. Иванникова, сл.</w:t>
      </w:r>
      <w:r>
        <w:rPr>
          <w:spacing w:val="1"/>
        </w:rPr>
        <w:t xml:space="preserve"> </w:t>
      </w:r>
      <w:r>
        <w:t>О. Фадеевой; «Хорошо у нас в саду», муз. В. Герчик, сл. А. Пришельца; «Новогодний хоровод»,</w:t>
      </w:r>
      <w:r>
        <w:rPr>
          <w:spacing w:val="1"/>
        </w:rPr>
        <w:t xml:space="preserve"> </w:t>
      </w:r>
      <w:r>
        <w:t>муз. Т. Попатенко; «Новогодняя хороводная», муз. С. Шнайдера; «Песенка про бабушку», «Брат-</w:t>
      </w:r>
      <w:r>
        <w:rPr>
          <w:spacing w:val="1"/>
        </w:rPr>
        <w:t xml:space="preserve"> </w:t>
      </w:r>
      <w:r>
        <w:t>солдат»,</w:t>
      </w:r>
      <w:r>
        <w:rPr>
          <w:spacing w:val="2"/>
        </w:rPr>
        <w:t xml:space="preserve"> </w:t>
      </w:r>
      <w:r>
        <w:t>муз.</w:t>
      </w:r>
      <w:r>
        <w:rPr>
          <w:spacing w:val="2"/>
        </w:rPr>
        <w:t xml:space="preserve"> </w:t>
      </w:r>
      <w:r>
        <w:t>М. Парцхаладзе;</w:t>
      </w:r>
      <w:r>
        <w:rPr>
          <w:spacing w:val="5"/>
        </w:rPr>
        <w:t xml:space="preserve"> </w:t>
      </w:r>
      <w:r>
        <w:t>«Пришла</w:t>
      </w:r>
      <w:r>
        <w:rPr>
          <w:spacing w:val="-1"/>
        </w:rPr>
        <w:t xml:space="preserve"> </w:t>
      </w:r>
      <w:r>
        <w:t>весна»,</w:t>
      </w:r>
      <w:r>
        <w:rPr>
          <w:spacing w:val="5"/>
        </w:rPr>
        <w:t xml:space="preserve"> </w:t>
      </w:r>
      <w:r>
        <w:t>муз. З.</w:t>
      </w:r>
      <w:r>
        <w:rPr>
          <w:spacing w:val="2"/>
        </w:rPr>
        <w:t xml:space="preserve"> </w:t>
      </w:r>
      <w:r>
        <w:t>Левиной, сл.</w:t>
      </w:r>
      <w:r>
        <w:rPr>
          <w:spacing w:val="1"/>
        </w:rPr>
        <w:t xml:space="preserve"> </w:t>
      </w:r>
      <w:r>
        <w:t>Л. Некрасовой;</w:t>
      </w:r>
      <w:r>
        <w:rPr>
          <w:spacing w:val="5"/>
        </w:rPr>
        <w:t xml:space="preserve"> </w:t>
      </w:r>
      <w:r>
        <w:t>«До</w:t>
      </w:r>
      <w:r>
        <w:rPr>
          <w:spacing w:val="2"/>
        </w:rPr>
        <w:t xml:space="preserve"> </w:t>
      </w:r>
      <w:r>
        <w:t>свиданья,</w:t>
      </w:r>
    </w:p>
    <w:p w:rsidR="00DA4F65" w:rsidRDefault="00DA4F65">
      <w:pPr>
        <w:pStyle w:val="ab"/>
        <w:spacing w:line="276" w:lineRule="auto"/>
        <w:ind w:left="0" w:firstLine="425"/>
      </w:pPr>
      <w:r>
        <w:t>детский сад», муз. Ю. Слонова, сл. B. Малкова; «Мы теперь ученики», муз. Г. Струве; «Праздник</w:t>
      </w:r>
      <w:r>
        <w:rPr>
          <w:spacing w:val="1"/>
        </w:rPr>
        <w:t xml:space="preserve"> </w:t>
      </w:r>
      <w:r>
        <w:t>Победы»,</w:t>
      </w:r>
      <w:r>
        <w:rPr>
          <w:spacing w:val="1"/>
        </w:rPr>
        <w:t xml:space="preserve"> </w:t>
      </w:r>
      <w:r>
        <w:t>муз.</w:t>
      </w:r>
      <w:r>
        <w:rPr>
          <w:spacing w:val="-1"/>
        </w:rPr>
        <w:t xml:space="preserve"> </w:t>
      </w:r>
      <w:r>
        <w:t>М.</w:t>
      </w:r>
      <w:r>
        <w:rPr>
          <w:spacing w:val="2"/>
        </w:rPr>
        <w:t xml:space="preserve"> </w:t>
      </w:r>
      <w:r>
        <w:t>Парцхаладзе;</w:t>
      </w:r>
      <w:r>
        <w:rPr>
          <w:spacing w:val="1"/>
        </w:rPr>
        <w:t xml:space="preserve"> </w:t>
      </w:r>
      <w:r>
        <w:t>«Песня</w:t>
      </w:r>
      <w:r>
        <w:rPr>
          <w:spacing w:val="-1"/>
        </w:rPr>
        <w:t xml:space="preserve"> </w:t>
      </w:r>
      <w:r>
        <w:t>о Москве»,</w:t>
      </w:r>
      <w:r>
        <w:rPr>
          <w:spacing w:val="1"/>
        </w:rPr>
        <w:t xml:space="preserve"> </w:t>
      </w:r>
      <w:r>
        <w:t>муз. Г.</w:t>
      </w:r>
      <w:r>
        <w:rPr>
          <w:spacing w:val="-2"/>
        </w:rPr>
        <w:t xml:space="preserve"> </w:t>
      </w:r>
      <w:r>
        <w:t>Свиридова;</w:t>
      </w:r>
    </w:p>
    <w:p w:rsidR="00DA4F65" w:rsidRDefault="00DA4F65">
      <w:pPr>
        <w:pStyle w:val="ab"/>
        <w:spacing w:line="276" w:lineRule="auto"/>
        <w:ind w:left="0" w:firstLine="425"/>
      </w:pPr>
      <w:r>
        <w:rPr>
          <w:i/>
        </w:rPr>
        <w:t>Песенное творчество.</w:t>
      </w:r>
      <w:r>
        <w:rPr>
          <w:i/>
          <w:spacing w:val="60"/>
        </w:rPr>
        <w:t xml:space="preserve"> </w:t>
      </w:r>
      <w:r>
        <w:t>«Веселая песенка», муз. Г.Струве, сл. В. Викторова; «Плясовая»,</w:t>
      </w:r>
      <w:r>
        <w:rPr>
          <w:spacing w:val="1"/>
        </w:rPr>
        <w:t xml:space="preserve"> </w:t>
      </w:r>
      <w:r>
        <w:t>муз.</w:t>
      </w:r>
      <w:r>
        <w:rPr>
          <w:spacing w:val="-1"/>
        </w:rPr>
        <w:t xml:space="preserve"> </w:t>
      </w:r>
      <w:r>
        <w:t>Т. Ломовой;</w:t>
      </w:r>
      <w:r>
        <w:rPr>
          <w:spacing w:val="5"/>
        </w:rPr>
        <w:t xml:space="preserve"> </w:t>
      </w:r>
      <w:r>
        <w:t>«Весной»,</w:t>
      </w:r>
      <w:r>
        <w:rPr>
          <w:spacing w:val="-1"/>
        </w:rPr>
        <w:t xml:space="preserve"> </w:t>
      </w:r>
      <w:r>
        <w:t>муз. Г.</w:t>
      </w:r>
      <w:r>
        <w:rPr>
          <w:spacing w:val="-1"/>
        </w:rPr>
        <w:t xml:space="preserve"> </w:t>
      </w:r>
      <w:r>
        <w:t>Зингера;</w:t>
      </w:r>
    </w:p>
    <w:p w:rsidR="00DA4F65" w:rsidRDefault="00DA4F65">
      <w:pPr>
        <w:spacing w:line="276" w:lineRule="auto"/>
        <w:ind w:firstLine="425"/>
        <w:jc w:val="both"/>
      </w:pPr>
      <w:r>
        <w:rPr>
          <w:i/>
          <w:sz w:val="24"/>
          <w:szCs w:val="24"/>
        </w:rPr>
        <w:t>Музыкально-ритмические</w:t>
      </w:r>
      <w:r>
        <w:rPr>
          <w:i/>
          <w:spacing w:val="-7"/>
          <w:sz w:val="24"/>
          <w:szCs w:val="24"/>
        </w:rPr>
        <w:t xml:space="preserve"> </w:t>
      </w:r>
      <w:r>
        <w:rPr>
          <w:i/>
          <w:sz w:val="24"/>
          <w:szCs w:val="24"/>
        </w:rPr>
        <w:t>движения</w:t>
      </w:r>
    </w:p>
    <w:p w:rsidR="00DA4F65" w:rsidRDefault="00DA4F65">
      <w:pPr>
        <w:pStyle w:val="ab"/>
        <w:spacing w:line="276" w:lineRule="auto"/>
        <w:ind w:left="0" w:firstLine="425"/>
      </w:pPr>
      <w:r>
        <w:rPr>
          <w:i/>
        </w:rPr>
        <w:t>Упражнения</w:t>
      </w:r>
      <w:r>
        <w:t>. «Марш», муз. М. Робера; «Бег», «Цветные флажки», муз. Е. Тиличеевой; «Кто</w:t>
      </w:r>
      <w:r>
        <w:rPr>
          <w:spacing w:val="-57"/>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Золотарева;поднимай</w:t>
      </w:r>
      <w:r>
        <w:rPr>
          <w:spacing w:val="1"/>
        </w:rPr>
        <w:t xml:space="preserve"> </w:t>
      </w:r>
      <w:r>
        <w:t>и</w:t>
      </w:r>
      <w:r>
        <w:rPr>
          <w:spacing w:val="60"/>
        </w:rPr>
        <w:t xml:space="preserve"> </w:t>
      </w:r>
      <w:r>
        <w:t>скрещивай</w:t>
      </w:r>
      <w:r>
        <w:rPr>
          <w:spacing w:val="1"/>
        </w:rPr>
        <w:t xml:space="preserve"> </w:t>
      </w:r>
      <w:r>
        <w:t>флажки («Этюд», муз. К. Гуритта); полоскать платочки: «Ой, утушка луговая», рус. нар. мелодия,</w:t>
      </w:r>
      <w:r>
        <w:rPr>
          <w:spacing w:val="1"/>
        </w:rPr>
        <w:t xml:space="preserve"> </w:t>
      </w:r>
      <w:r>
        <w:t>обраб.</w:t>
      </w:r>
      <w:r>
        <w:rPr>
          <w:spacing w:val="1"/>
        </w:rPr>
        <w:t xml:space="preserve"> </w:t>
      </w:r>
      <w:r>
        <w:t>Т.</w:t>
      </w:r>
      <w:r>
        <w:rPr>
          <w:spacing w:val="1"/>
        </w:rPr>
        <w:t xml:space="preserve"> </w:t>
      </w:r>
      <w:r>
        <w:t>Ломовой;</w:t>
      </w:r>
      <w:r>
        <w:rPr>
          <w:spacing w:val="1"/>
        </w:rPr>
        <w:t xml:space="preserve"> </w:t>
      </w:r>
      <w:r>
        <w:t>«Упражнение</w:t>
      </w:r>
      <w:r>
        <w:rPr>
          <w:spacing w:val="1"/>
        </w:rPr>
        <w:t xml:space="preserve"> </w:t>
      </w:r>
      <w:r>
        <w:t>с</w:t>
      </w:r>
      <w:r>
        <w:rPr>
          <w:spacing w:val="1"/>
        </w:rPr>
        <w:t xml:space="preserve"> </w:t>
      </w:r>
      <w:r>
        <w:t>кубиками»,</w:t>
      </w:r>
      <w:r>
        <w:rPr>
          <w:spacing w:val="1"/>
        </w:rPr>
        <w:t xml:space="preserve"> </w:t>
      </w:r>
      <w:r>
        <w:t>муз.</w:t>
      </w:r>
      <w:r>
        <w:rPr>
          <w:spacing w:val="1"/>
        </w:rPr>
        <w:t xml:space="preserve"> </w:t>
      </w:r>
      <w:r>
        <w:t>С.</w:t>
      </w:r>
      <w:r>
        <w:rPr>
          <w:spacing w:val="1"/>
        </w:rPr>
        <w:t xml:space="preserve"> </w:t>
      </w:r>
      <w:r>
        <w:t>Соснина;</w:t>
      </w:r>
      <w:r>
        <w:rPr>
          <w:spacing w:val="1"/>
        </w:rPr>
        <w:t xml:space="preserve"> </w:t>
      </w:r>
      <w:r>
        <w:t>«Упражнение</w:t>
      </w:r>
      <w:r>
        <w:rPr>
          <w:spacing w:val="1"/>
        </w:rPr>
        <w:t xml:space="preserve"> </w:t>
      </w:r>
      <w:r>
        <w:t>с</w:t>
      </w:r>
      <w:r>
        <w:rPr>
          <w:spacing w:val="1"/>
        </w:rPr>
        <w:t xml:space="preserve"> </w:t>
      </w:r>
      <w:r>
        <w:t>лентой»</w:t>
      </w:r>
      <w:r>
        <w:rPr>
          <w:spacing w:val="1"/>
        </w:rPr>
        <w:t xml:space="preserve"> </w:t>
      </w:r>
      <w:r>
        <w:t>(«Игровая»,</w:t>
      </w:r>
      <w:r>
        <w:rPr>
          <w:spacing w:val="1"/>
        </w:rPr>
        <w:t xml:space="preserve"> </w:t>
      </w:r>
      <w:r>
        <w:t>муз. И.</w:t>
      </w:r>
      <w:r>
        <w:rPr>
          <w:spacing w:val="-1"/>
        </w:rPr>
        <w:t xml:space="preserve"> </w:t>
      </w:r>
      <w:r>
        <w:t>Кишко).</w:t>
      </w:r>
    </w:p>
    <w:p w:rsidR="00DA4F65" w:rsidRDefault="00DA4F65">
      <w:pPr>
        <w:pStyle w:val="ab"/>
        <w:spacing w:line="276" w:lineRule="auto"/>
        <w:ind w:left="0" w:firstLine="425"/>
      </w:pPr>
      <w:r>
        <w:rPr>
          <w:i/>
        </w:rPr>
        <w:t xml:space="preserve">Этюды. </w:t>
      </w:r>
      <w:r>
        <w:t>«Медведи пляшут», муз. М. Красева; Показывай направление («Марш», муз. Д.</w:t>
      </w:r>
      <w:r>
        <w:rPr>
          <w:spacing w:val="1"/>
        </w:rPr>
        <w:t xml:space="preserve"> </w:t>
      </w:r>
      <w:r>
        <w:t>Кабалевского);</w:t>
      </w:r>
      <w:r>
        <w:rPr>
          <w:spacing w:val="37"/>
        </w:rPr>
        <w:t xml:space="preserve"> </w:t>
      </w:r>
      <w:r>
        <w:t>каждая</w:t>
      </w:r>
      <w:r>
        <w:rPr>
          <w:spacing w:val="37"/>
        </w:rPr>
        <w:t xml:space="preserve"> </w:t>
      </w:r>
      <w:r>
        <w:t>пара</w:t>
      </w:r>
      <w:r>
        <w:rPr>
          <w:spacing w:val="36"/>
        </w:rPr>
        <w:t xml:space="preserve"> </w:t>
      </w:r>
      <w:r>
        <w:t>пляшет</w:t>
      </w:r>
      <w:r>
        <w:rPr>
          <w:spacing w:val="37"/>
        </w:rPr>
        <w:t xml:space="preserve"> </w:t>
      </w:r>
      <w:r>
        <w:t>по-своему</w:t>
      </w:r>
      <w:r>
        <w:rPr>
          <w:spacing w:val="32"/>
        </w:rPr>
        <w:t xml:space="preserve"> </w:t>
      </w:r>
      <w:r>
        <w:t>(«Ах</w:t>
      </w:r>
      <w:r>
        <w:rPr>
          <w:spacing w:val="38"/>
        </w:rPr>
        <w:t xml:space="preserve"> </w:t>
      </w:r>
      <w:r>
        <w:t>ты,</w:t>
      </w:r>
      <w:r>
        <w:rPr>
          <w:spacing w:val="37"/>
        </w:rPr>
        <w:t xml:space="preserve"> </w:t>
      </w:r>
      <w:r>
        <w:t>береза»,</w:t>
      </w:r>
      <w:r>
        <w:rPr>
          <w:spacing w:val="37"/>
        </w:rPr>
        <w:t xml:space="preserve"> </w:t>
      </w:r>
      <w:r>
        <w:t>рус.</w:t>
      </w:r>
      <w:r>
        <w:rPr>
          <w:spacing w:val="37"/>
        </w:rPr>
        <w:t xml:space="preserve"> </w:t>
      </w:r>
      <w:r>
        <w:t>нар.</w:t>
      </w:r>
      <w:r>
        <w:rPr>
          <w:spacing w:val="37"/>
        </w:rPr>
        <w:t xml:space="preserve"> </w:t>
      </w:r>
      <w:r>
        <w:t>мелодия);</w:t>
      </w:r>
    </w:p>
    <w:p w:rsidR="00DA4F65" w:rsidRDefault="00DA4F65">
      <w:pPr>
        <w:pStyle w:val="ab"/>
        <w:spacing w:line="276" w:lineRule="auto"/>
        <w:ind w:left="0" w:firstLine="425"/>
      </w:pPr>
      <w:r>
        <w:t>«Попрыгунья»,</w:t>
      </w:r>
      <w:r>
        <w:rPr>
          <w:spacing w:val="2"/>
        </w:rPr>
        <w:t xml:space="preserve"> </w:t>
      </w:r>
      <w:r>
        <w:t>«Лягушки</w:t>
      </w:r>
      <w:r>
        <w:rPr>
          <w:spacing w:val="-4"/>
        </w:rPr>
        <w:t xml:space="preserve"> </w:t>
      </w:r>
      <w:r>
        <w:t>и</w:t>
      </w:r>
      <w:r>
        <w:rPr>
          <w:spacing w:val="-3"/>
        </w:rPr>
        <w:t xml:space="preserve"> </w:t>
      </w:r>
      <w:r>
        <w:t>аисты»,</w:t>
      </w:r>
      <w:r>
        <w:rPr>
          <w:spacing w:val="-3"/>
        </w:rPr>
        <w:t xml:space="preserve"> </w:t>
      </w:r>
      <w:r>
        <w:t>муз.</w:t>
      </w:r>
      <w:r>
        <w:rPr>
          <w:spacing w:val="-4"/>
        </w:rPr>
        <w:t xml:space="preserve"> </w:t>
      </w:r>
      <w:r>
        <w:t>В.</w:t>
      </w:r>
      <w:r>
        <w:rPr>
          <w:spacing w:val="-1"/>
        </w:rPr>
        <w:t xml:space="preserve"> </w:t>
      </w:r>
      <w:r>
        <w:t>Витлина;</w:t>
      </w:r>
      <w:r>
        <w:rPr>
          <w:spacing w:val="-2"/>
        </w:rPr>
        <w:t xml:space="preserve"> </w:t>
      </w:r>
      <w:r>
        <w:t>«</w:t>
      </w:r>
    </w:p>
    <w:p w:rsidR="00DA4F65" w:rsidRDefault="00DA4F65">
      <w:pPr>
        <w:pStyle w:val="ab"/>
        <w:spacing w:line="276" w:lineRule="auto"/>
        <w:ind w:left="0" w:firstLine="425"/>
      </w:pPr>
      <w:r>
        <w:rPr>
          <w:i/>
        </w:rPr>
        <w:t>Танцы и пляски</w:t>
      </w:r>
      <w:r>
        <w:t>. «Задорный танец», муз. В. Золотарева; «Полька», муз. В. Косенко; «Вальс»,</w:t>
      </w:r>
      <w:r>
        <w:rPr>
          <w:spacing w:val="-57"/>
        </w:rPr>
        <w:t xml:space="preserve"> </w:t>
      </w:r>
      <w:r>
        <w:t>муз. Е. Макарова; «Яблочко», муз. Р. Глиэра (из балета «Красный мак»); «Прялица», рус. нар.</w:t>
      </w:r>
      <w:r>
        <w:rPr>
          <w:spacing w:val="1"/>
        </w:rPr>
        <w:t xml:space="preserve"> </w:t>
      </w:r>
      <w:r>
        <w:t>мелодия,</w:t>
      </w:r>
      <w:r>
        <w:rPr>
          <w:spacing w:val="-1"/>
        </w:rPr>
        <w:t xml:space="preserve"> </w:t>
      </w:r>
      <w:r>
        <w:t>обраб.</w:t>
      </w:r>
      <w:r>
        <w:rPr>
          <w:spacing w:val="-1"/>
        </w:rPr>
        <w:t xml:space="preserve"> </w:t>
      </w:r>
      <w:r>
        <w:t>Т. Ломовой;</w:t>
      </w:r>
      <w:r>
        <w:rPr>
          <w:spacing w:val="4"/>
        </w:rPr>
        <w:t xml:space="preserve"> </w:t>
      </w:r>
      <w:r>
        <w:t>«Сударушка»,</w:t>
      </w:r>
      <w:r>
        <w:rPr>
          <w:spacing w:val="1"/>
        </w:rPr>
        <w:t xml:space="preserve"> </w:t>
      </w:r>
      <w:r>
        <w:t>рус.</w:t>
      </w:r>
      <w:r>
        <w:rPr>
          <w:spacing w:val="-1"/>
        </w:rPr>
        <w:t xml:space="preserve"> </w:t>
      </w:r>
      <w:r>
        <w:t>нар. мелодия,</w:t>
      </w:r>
      <w:r>
        <w:rPr>
          <w:spacing w:val="-1"/>
        </w:rPr>
        <w:t xml:space="preserve"> </w:t>
      </w:r>
      <w:r>
        <w:t>обраб.</w:t>
      </w:r>
      <w:r>
        <w:rPr>
          <w:spacing w:val="-1"/>
        </w:rPr>
        <w:t xml:space="preserve"> </w:t>
      </w:r>
      <w:r>
        <w:t>Ю. Слонова;</w:t>
      </w:r>
      <w:r>
        <w:rPr>
          <w:spacing w:val="1"/>
        </w:rPr>
        <w:t xml:space="preserve"> </w:t>
      </w:r>
      <w:r>
        <w:t>«</w:t>
      </w:r>
    </w:p>
    <w:p w:rsidR="00DA4F65" w:rsidRDefault="00DA4F65">
      <w:pPr>
        <w:spacing w:line="276" w:lineRule="auto"/>
        <w:ind w:firstLine="425"/>
        <w:jc w:val="both"/>
      </w:pPr>
      <w:r>
        <w:rPr>
          <w:i/>
          <w:sz w:val="24"/>
          <w:szCs w:val="24"/>
        </w:rPr>
        <w:t>Характерные</w:t>
      </w:r>
      <w:r>
        <w:rPr>
          <w:i/>
          <w:spacing w:val="-5"/>
          <w:sz w:val="24"/>
          <w:szCs w:val="24"/>
        </w:rPr>
        <w:t xml:space="preserve"> </w:t>
      </w:r>
      <w:r>
        <w:rPr>
          <w:i/>
          <w:sz w:val="24"/>
          <w:szCs w:val="24"/>
        </w:rPr>
        <w:t>танцы.</w:t>
      </w:r>
      <w:r>
        <w:rPr>
          <w:i/>
          <w:spacing w:val="2"/>
          <w:sz w:val="24"/>
          <w:szCs w:val="24"/>
        </w:rPr>
        <w:t xml:space="preserve"> </w:t>
      </w:r>
      <w:r>
        <w:rPr>
          <w:sz w:val="24"/>
          <w:szCs w:val="24"/>
        </w:rPr>
        <w:t>«Танец</w:t>
      </w:r>
      <w:r>
        <w:rPr>
          <w:spacing w:val="-4"/>
          <w:sz w:val="24"/>
          <w:szCs w:val="24"/>
        </w:rPr>
        <w:t xml:space="preserve"> </w:t>
      </w:r>
      <w:r>
        <w:rPr>
          <w:sz w:val="24"/>
          <w:szCs w:val="24"/>
        </w:rPr>
        <w:t>снежинок»,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4"/>
          <w:sz w:val="24"/>
          <w:szCs w:val="24"/>
        </w:rPr>
        <w:t xml:space="preserve"> </w:t>
      </w:r>
      <w:r>
        <w:rPr>
          <w:sz w:val="24"/>
          <w:szCs w:val="24"/>
        </w:rPr>
        <w:t>Жилина;</w:t>
      </w:r>
      <w:r>
        <w:rPr>
          <w:spacing w:val="-2"/>
          <w:sz w:val="24"/>
          <w:szCs w:val="24"/>
        </w:rPr>
        <w:t xml:space="preserve"> </w:t>
      </w:r>
      <w:r>
        <w:rPr>
          <w:sz w:val="24"/>
          <w:szCs w:val="24"/>
        </w:rPr>
        <w:t>«Выход</w:t>
      </w:r>
      <w:r>
        <w:rPr>
          <w:spacing w:val="-3"/>
          <w:sz w:val="24"/>
          <w:szCs w:val="24"/>
        </w:rPr>
        <w:t xml:space="preserve"> </w:t>
      </w:r>
      <w:r>
        <w:rPr>
          <w:sz w:val="24"/>
          <w:szCs w:val="24"/>
        </w:rPr>
        <w:t>к</w:t>
      </w:r>
      <w:r>
        <w:rPr>
          <w:spacing w:val="-2"/>
          <w:sz w:val="24"/>
          <w:szCs w:val="24"/>
        </w:rPr>
        <w:t xml:space="preserve"> </w:t>
      </w:r>
      <w:r>
        <w:rPr>
          <w:sz w:val="24"/>
          <w:szCs w:val="24"/>
        </w:rPr>
        <w:t>пляске</w:t>
      </w:r>
      <w:r>
        <w:rPr>
          <w:spacing w:val="-5"/>
          <w:sz w:val="24"/>
          <w:szCs w:val="24"/>
        </w:rPr>
        <w:t xml:space="preserve"> </w:t>
      </w:r>
      <w:r>
        <w:rPr>
          <w:sz w:val="24"/>
          <w:szCs w:val="24"/>
        </w:rPr>
        <w:t>медвежат»,</w:t>
      </w:r>
      <w:r>
        <w:rPr>
          <w:spacing w:val="1"/>
          <w:sz w:val="24"/>
          <w:szCs w:val="24"/>
        </w:rPr>
        <w:t xml:space="preserve"> </w:t>
      </w:r>
      <w:r>
        <w:rPr>
          <w:sz w:val="24"/>
          <w:szCs w:val="24"/>
        </w:rPr>
        <w:t>муз.</w:t>
      </w:r>
    </w:p>
    <w:p w:rsidR="00DA4F65" w:rsidRDefault="00DA4F65">
      <w:pPr>
        <w:pStyle w:val="ab"/>
        <w:spacing w:line="276" w:lineRule="auto"/>
        <w:ind w:left="0" w:firstLine="425"/>
      </w:pPr>
      <w:r>
        <w:t>М.</w:t>
      </w:r>
      <w:r>
        <w:rPr>
          <w:spacing w:val="-4"/>
        </w:rPr>
        <w:t xml:space="preserve"> </w:t>
      </w:r>
      <w:r>
        <w:t>Красева;</w:t>
      </w:r>
      <w:r>
        <w:rPr>
          <w:spacing w:val="2"/>
        </w:rPr>
        <w:t xml:space="preserve"> </w:t>
      </w:r>
      <w:r>
        <w:t>«Матрешки»,</w:t>
      </w:r>
      <w:r>
        <w:rPr>
          <w:spacing w:val="-3"/>
        </w:rPr>
        <w:t xml:space="preserve"> </w:t>
      </w:r>
      <w:r>
        <w:t>муз.</w:t>
      </w:r>
      <w:r>
        <w:rPr>
          <w:spacing w:val="-3"/>
        </w:rPr>
        <w:t xml:space="preserve"> </w:t>
      </w:r>
      <w:r>
        <w:t>Ю.</w:t>
      </w:r>
      <w:r>
        <w:rPr>
          <w:spacing w:val="-3"/>
        </w:rPr>
        <w:t xml:space="preserve"> </w:t>
      </w:r>
      <w:r>
        <w:t>Слонова,</w:t>
      </w:r>
      <w:r>
        <w:rPr>
          <w:spacing w:val="-2"/>
        </w:rPr>
        <w:t xml:space="preserve"> </w:t>
      </w:r>
      <w:r>
        <w:t>сл.</w:t>
      </w:r>
      <w:r>
        <w:rPr>
          <w:spacing w:val="-3"/>
        </w:rPr>
        <w:t xml:space="preserve"> </w:t>
      </w:r>
      <w:r>
        <w:t>Л.</w:t>
      </w:r>
      <w:r>
        <w:rPr>
          <w:spacing w:val="-4"/>
        </w:rPr>
        <w:t xml:space="preserve"> </w:t>
      </w:r>
      <w:r>
        <w:t>Некрасовой.</w:t>
      </w:r>
    </w:p>
    <w:p w:rsidR="00DA4F65" w:rsidRDefault="00DA4F65">
      <w:pPr>
        <w:pStyle w:val="ab"/>
        <w:spacing w:line="276" w:lineRule="auto"/>
        <w:ind w:left="0" w:firstLine="425"/>
      </w:pPr>
      <w:r>
        <w:rPr>
          <w:i/>
        </w:rPr>
        <w:t>Хороводы</w:t>
      </w:r>
      <w:r>
        <w:t>. «Выйду ль я на реченьку», рус. нар. песня, обраб. В. Иванникова; «На горе-то</w:t>
      </w:r>
      <w:r>
        <w:rPr>
          <w:spacing w:val="1"/>
        </w:rPr>
        <w:t xml:space="preserve"> </w:t>
      </w:r>
      <w:r>
        <w:t>калина», рус. нар. мелодия, обраб. А. Новикова; «Во саду ли, в огороде», рус. нар. мелодия, обраб.</w:t>
      </w:r>
      <w:r>
        <w:rPr>
          <w:spacing w:val="1"/>
        </w:rPr>
        <w:t xml:space="preserve"> </w:t>
      </w:r>
      <w:r>
        <w:t>И.</w:t>
      </w:r>
      <w:r>
        <w:rPr>
          <w:spacing w:val="-2"/>
        </w:rPr>
        <w:t xml:space="preserve"> </w:t>
      </w:r>
      <w:r>
        <w:t>Арсеева.</w:t>
      </w:r>
    </w:p>
    <w:p w:rsidR="00DA4F65" w:rsidRDefault="00DA4F65">
      <w:pPr>
        <w:spacing w:line="276" w:lineRule="auto"/>
        <w:ind w:firstLine="425"/>
        <w:jc w:val="both"/>
      </w:pPr>
      <w:r>
        <w:rPr>
          <w:i/>
          <w:sz w:val="24"/>
          <w:szCs w:val="24"/>
        </w:rPr>
        <w:t>Музыкальные</w:t>
      </w:r>
      <w:r>
        <w:rPr>
          <w:i/>
          <w:spacing w:val="-2"/>
          <w:sz w:val="24"/>
          <w:szCs w:val="24"/>
        </w:rPr>
        <w:t xml:space="preserve"> </w:t>
      </w:r>
      <w:r>
        <w:rPr>
          <w:i/>
          <w:sz w:val="24"/>
          <w:szCs w:val="24"/>
        </w:rPr>
        <w:t>игры</w:t>
      </w:r>
    </w:p>
    <w:p w:rsidR="00DA4F65" w:rsidRDefault="00DA4F65">
      <w:pPr>
        <w:pStyle w:val="ab"/>
        <w:spacing w:line="276" w:lineRule="auto"/>
        <w:ind w:left="0" w:firstLine="425"/>
      </w:pPr>
      <w:r>
        <w:rPr>
          <w:i/>
        </w:rPr>
        <w:t>Игры</w:t>
      </w:r>
      <w:r>
        <w:t>.</w:t>
      </w:r>
      <w:r>
        <w:rPr>
          <w:spacing w:val="1"/>
        </w:rPr>
        <w:t xml:space="preserve"> </w:t>
      </w:r>
      <w:r>
        <w:t>Кот</w:t>
      </w:r>
      <w:r>
        <w:rPr>
          <w:spacing w:val="1"/>
        </w:rPr>
        <w:t xml:space="preserve"> </w:t>
      </w:r>
      <w:r>
        <w:t>и</w:t>
      </w:r>
      <w:r>
        <w:rPr>
          <w:spacing w:val="1"/>
        </w:rPr>
        <w:t xml:space="preserve"> </w:t>
      </w:r>
      <w:r>
        <w:t>мыши»,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«Кто</w:t>
      </w:r>
      <w:r>
        <w:rPr>
          <w:spacing w:val="1"/>
        </w:rPr>
        <w:t xml:space="preserve"> </w:t>
      </w:r>
      <w:r>
        <w:t>скорей?»,</w:t>
      </w:r>
      <w:r>
        <w:rPr>
          <w:spacing w:val="1"/>
        </w:rPr>
        <w:t xml:space="preserve"> </w:t>
      </w:r>
      <w:r>
        <w:t>муз.</w:t>
      </w:r>
      <w:r>
        <w:rPr>
          <w:spacing w:val="1"/>
        </w:rPr>
        <w:t xml:space="preserve"> </w:t>
      </w:r>
      <w:r>
        <w:t>М.</w:t>
      </w:r>
      <w:r>
        <w:rPr>
          <w:spacing w:val="1"/>
        </w:rPr>
        <w:t xml:space="preserve"> </w:t>
      </w:r>
      <w:r>
        <w:t>Шварца;</w:t>
      </w:r>
      <w:r>
        <w:rPr>
          <w:spacing w:val="1"/>
        </w:rPr>
        <w:t xml:space="preserve"> </w:t>
      </w:r>
      <w:r>
        <w:t>«Игра</w:t>
      </w:r>
      <w:r>
        <w:rPr>
          <w:spacing w:val="1"/>
        </w:rPr>
        <w:t xml:space="preserve"> </w:t>
      </w:r>
      <w:r>
        <w:t>с</w:t>
      </w:r>
      <w:r>
        <w:rPr>
          <w:spacing w:val="1"/>
        </w:rPr>
        <w:t xml:space="preserve"> </w:t>
      </w:r>
      <w:r>
        <w:t>погремушками», муз. Ф. Шуберта «Экоссез»; «Поездка», «Пастух и козлята», рус. нар. песня,</w:t>
      </w:r>
      <w:r>
        <w:rPr>
          <w:spacing w:val="1"/>
        </w:rPr>
        <w:t xml:space="preserve"> </w:t>
      </w:r>
      <w:r>
        <w:t>обраб.</w:t>
      </w:r>
      <w:r>
        <w:rPr>
          <w:spacing w:val="-1"/>
        </w:rPr>
        <w:t xml:space="preserve"> </w:t>
      </w:r>
      <w:r>
        <w:t>В. Трутовского.</w:t>
      </w:r>
    </w:p>
    <w:p w:rsidR="00DA4F65" w:rsidRDefault="00DA4F65">
      <w:pPr>
        <w:pStyle w:val="ab"/>
        <w:spacing w:line="276" w:lineRule="auto"/>
        <w:ind w:left="0" w:firstLine="425"/>
      </w:pPr>
      <w:r>
        <w:rPr>
          <w:i/>
        </w:rPr>
        <w:t>Игры с пением</w:t>
      </w:r>
      <w:r>
        <w:t>. «Плетень», рус. нар. мелодия «Сеяли девушки», обр. И. Кишко; «Узнай по</w:t>
      </w:r>
      <w:r>
        <w:rPr>
          <w:spacing w:val="1"/>
        </w:rPr>
        <w:t xml:space="preserve"> </w:t>
      </w:r>
      <w:r>
        <w:t>голосу», муз. В. Ребикова («Пьеса»); «Теремок», рус. нар. песня; «Метелица», «Ой, вставала я</w:t>
      </w:r>
      <w:r>
        <w:rPr>
          <w:spacing w:val="1"/>
        </w:rPr>
        <w:t xml:space="preserve"> </w:t>
      </w:r>
      <w:r>
        <w:t>ранешенько», рус. нар. песни; «Ищи», муз. Т. Ломовой; «Со вьюном я хожу», рус. нар. песня,</w:t>
      </w:r>
      <w:r>
        <w:rPr>
          <w:spacing w:val="1"/>
        </w:rPr>
        <w:t xml:space="preserve"> </w:t>
      </w:r>
      <w:r>
        <w:t>обраб. А. Гречанинова; «Земелюшка-чернозем», рус. нар. песня; «Савка и Гришка», белорус. нар.</w:t>
      </w:r>
      <w:r>
        <w:rPr>
          <w:spacing w:val="1"/>
        </w:rPr>
        <w:t xml:space="preserve"> </w:t>
      </w:r>
      <w:r>
        <w:t>песня;</w:t>
      </w:r>
      <w:r>
        <w:rPr>
          <w:spacing w:val="2"/>
        </w:rPr>
        <w:t xml:space="preserve"> </w:t>
      </w:r>
      <w:r>
        <w:t>«Уж</w:t>
      </w:r>
      <w:r>
        <w:rPr>
          <w:spacing w:val="-3"/>
        </w:rPr>
        <w:t xml:space="preserve"> </w:t>
      </w:r>
      <w:r>
        <w:t>как</w:t>
      </w:r>
      <w:r>
        <w:rPr>
          <w:spacing w:val="-3"/>
        </w:rPr>
        <w:t xml:space="preserve"> </w:t>
      </w:r>
      <w:r>
        <w:t>по</w:t>
      </w:r>
      <w:r>
        <w:rPr>
          <w:spacing w:val="-2"/>
        </w:rPr>
        <w:t xml:space="preserve"> </w:t>
      </w:r>
      <w:r>
        <w:t>мосту-мосточку»,</w:t>
      </w:r>
      <w:r>
        <w:rPr>
          <w:spacing w:val="3"/>
        </w:rPr>
        <w:t xml:space="preserve"> </w:t>
      </w:r>
      <w:r>
        <w:t>«Как</w:t>
      </w:r>
      <w:r>
        <w:rPr>
          <w:spacing w:val="-1"/>
        </w:rPr>
        <w:t xml:space="preserve"> </w:t>
      </w:r>
      <w:r>
        <w:t>у</w:t>
      </w:r>
      <w:r>
        <w:rPr>
          <w:spacing w:val="-8"/>
        </w:rPr>
        <w:t xml:space="preserve"> </w:t>
      </w:r>
      <w:r>
        <w:t>наших</w:t>
      </w:r>
      <w:r>
        <w:rPr>
          <w:spacing w:val="2"/>
        </w:rPr>
        <w:t xml:space="preserve"> </w:t>
      </w:r>
      <w:r>
        <w:t>у</w:t>
      </w:r>
      <w:r>
        <w:rPr>
          <w:spacing w:val="-11"/>
        </w:rPr>
        <w:t xml:space="preserve"> </w:t>
      </w:r>
      <w:r>
        <w:t>ворот»,</w:t>
      </w:r>
      <w:r>
        <w:rPr>
          <w:spacing w:val="1"/>
        </w:rPr>
        <w:t xml:space="preserve"> </w:t>
      </w:r>
      <w:r>
        <w:t>«Камаринская»,</w:t>
      </w:r>
      <w:r>
        <w:rPr>
          <w:spacing w:val="-2"/>
        </w:rPr>
        <w:t xml:space="preserve"> </w:t>
      </w:r>
      <w:r>
        <w:t>обраб.</w:t>
      </w:r>
      <w:r>
        <w:rPr>
          <w:spacing w:val="-3"/>
        </w:rPr>
        <w:t xml:space="preserve"> </w:t>
      </w:r>
      <w:r>
        <w:t>А.</w:t>
      </w:r>
      <w:r>
        <w:rPr>
          <w:spacing w:val="-2"/>
        </w:rPr>
        <w:t xml:space="preserve"> </w:t>
      </w:r>
      <w:r>
        <w:t>Быканова;</w:t>
      </w:r>
    </w:p>
    <w:p w:rsidR="00DA4F65" w:rsidRDefault="00DA4F65">
      <w:pPr>
        <w:spacing w:line="276" w:lineRule="auto"/>
        <w:ind w:firstLine="425"/>
        <w:jc w:val="both"/>
      </w:pPr>
      <w:r>
        <w:rPr>
          <w:i/>
          <w:sz w:val="24"/>
          <w:szCs w:val="24"/>
        </w:rPr>
        <w:t>Музыкально-дидактические</w:t>
      </w:r>
      <w:r>
        <w:rPr>
          <w:i/>
          <w:spacing w:val="-5"/>
          <w:sz w:val="24"/>
          <w:szCs w:val="24"/>
        </w:rPr>
        <w:t xml:space="preserve"> </w:t>
      </w:r>
      <w:r>
        <w:rPr>
          <w:i/>
          <w:sz w:val="24"/>
          <w:szCs w:val="24"/>
        </w:rPr>
        <w:t>игры</w:t>
      </w:r>
    </w:p>
    <w:p w:rsidR="00DA4F65" w:rsidRDefault="00DA4F65">
      <w:pPr>
        <w:spacing w:line="276" w:lineRule="auto"/>
        <w:ind w:firstLine="425"/>
        <w:jc w:val="both"/>
      </w:pPr>
      <w:r>
        <w:rPr>
          <w:i/>
          <w:sz w:val="24"/>
          <w:szCs w:val="24"/>
        </w:rPr>
        <w:t>Развитие</w:t>
      </w:r>
      <w:r>
        <w:rPr>
          <w:i/>
          <w:spacing w:val="1"/>
          <w:sz w:val="24"/>
          <w:szCs w:val="24"/>
        </w:rPr>
        <w:t xml:space="preserve"> </w:t>
      </w:r>
      <w:r>
        <w:rPr>
          <w:i/>
          <w:sz w:val="24"/>
          <w:szCs w:val="24"/>
        </w:rPr>
        <w:t>звуковысотного</w:t>
      </w:r>
      <w:r>
        <w:rPr>
          <w:i/>
          <w:spacing w:val="1"/>
          <w:sz w:val="24"/>
          <w:szCs w:val="24"/>
        </w:rPr>
        <w:t xml:space="preserve"> </w:t>
      </w:r>
      <w:r>
        <w:rPr>
          <w:i/>
          <w:sz w:val="24"/>
          <w:szCs w:val="24"/>
        </w:rPr>
        <w:t>слуха</w:t>
      </w:r>
      <w:r>
        <w:rPr>
          <w:sz w:val="24"/>
          <w:szCs w:val="24"/>
        </w:rPr>
        <w:t>.</w:t>
      </w:r>
      <w:r>
        <w:rPr>
          <w:spacing w:val="1"/>
          <w:sz w:val="24"/>
          <w:szCs w:val="24"/>
        </w:rPr>
        <w:t xml:space="preserve"> </w:t>
      </w:r>
      <w:r>
        <w:rPr>
          <w:sz w:val="24"/>
          <w:szCs w:val="24"/>
        </w:rPr>
        <w:t>«Три</w:t>
      </w:r>
      <w:r>
        <w:rPr>
          <w:spacing w:val="1"/>
          <w:sz w:val="24"/>
          <w:szCs w:val="24"/>
        </w:rPr>
        <w:t xml:space="preserve"> </w:t>
      </w:r>
      <w:r>
        <w:rPr>
          <w:sz w:val="24"/>
          <w:szCs w:val="24"/>
        </w:rPr>
        <w:t>поросенка»,</w:t>
      </w:r>
      <w:r>
        <w:rPr>
          <w:spacing w:val="1"/>
          <w:sz w:val="24"/>
          <w:szCs w:val="24"/>
        </w:rPr>
        <w:t xml:space="preserve"> </w:t>
      </w:r>
      <w:r>
        <w:rPr>
          <w:sz w:val="24"/>
          <w:szCs w:val="24"/>
        </w:rPr>
        <w:t>«Подумай,</w:t>
      </w:r>
      <w:r>
        <w:rPr>
          <w:spacing w:val="1"/>
          <w:sz w:val="24"/>
          <w:szCs w:val="24"/>
        </w:rPr>
        <w:t xml:space="preserve"> </w:t>
      </w:r>
      <w:r>
        <w:rPr>
          <w:sz w:val="24"/>
          <w:szCs w:val="24"/>
        </w:rPr>
        <w:t>отгадай»,</w:t>
      </w:r>
      <w:r>
        <w:rPr>
          <w:spacing w:val="1"/>
          <w:sz w:val="24"/>
          <w:szCs w:val="24"/>
        </w:rPr>
        <w:t xml:space="preserve"> </w:t>
      </w:r>
      <w:r>
        <w:rPr>
          <w:sz w:val="24"/>
          <w:szCs w:val="24"/>
        </w:rPr>
        <w:t>«Звуки</w:t>
      </w:r>
      <w:r>
        <w:rPr>
          <w:spacing w:val="1"/>
          <w:sz w:val="24"/>
          <w:szCs w:val="24"/>
        </w:rPr>
        <w:t xml:space="preserve"> </w:t>
      </w:r>
      <w:r>
        <w:rPr>
          <w:sz w:val="24"/>
          <w:szCs w:val="24"/>
        </w:rPr>
        <w:t>разные</w:t>
      </w:r>
      <w:r>
        <w:rPr>
          <w:spacing w:val="-57"/>
          <w:sz w:val="24"/>
          <w:szCs w:val="24"/>
        </w:rPr>
        <w:t xml:space="preserve"> </w:t>
      </w:r>
      <w:r>
        <w:rPr>
          <w:sz w:val="24"/>
          <w:szCs w:val="24"/>
        </w:rPr>
        <w:t>бывают»,</w:t>
      </w:r>
      <w:r>
        <w:rPr>
          <w:spacing w:val="3"/>
          <w:sz w:val="24"/>
          <w:szCs w:val="24"/>
        </w:rPr>
        <w:t xml:space="preserve"> </w:t>
      </w:r>
      <w:r>
        <w:rPr>
          <w:sz w:val="24"/>
          <w:szCs w:val="24"/>
        </w:rPr>
        <w:t>«Веселые Петрушки».</w:t>
      </w:r>
    </w:p>
    <w:p w:rsidR="00DA4F65" w:rsidRDefault="00DA4F65">
      <w:pPr>
        <w:pStyle w:val="ab"/>
        <w:spacing w:line="276" w:lineRule="auto"/>
        <w:ind w:left="0" w:firstLine="425"/>
      </w:pPr>
      <w:r>
        <w:rPr>
          <w:i/>
        </w:rPr>
        <w:t>Развитие чувства ритма</w:t>
      </w:r>
      <w:r>
        <w:t>. «Прогулка в парк», «Выполни задание», «Определи по ритму».</w:t>
      </w:r>
      <w:r>
        <w:rPr>
          <w:spacing w:val="1"/>
        </w:rPr>
        <w:t xml:space="preserve"> </w:t>
      </w:r>
      <w:r>
        <w:t>Развитие</w:t>
      </w:r>
      <w:r>
        <w:rPr>
          <w:spacing w:val="21"/>
        </w:rPr>
        <w:t xml:space="preserve"> </w:t>
      </w:r>
      <w:r>
        <w:t>тембрового</w:t>
      </w:r>
      <w:r>
        <w:rPr>
          <w:spacing w:val="22"/>
        </w:rPr>
        <w:t xml:space="preserve"> </w:t>
      </w:r>
      <w:r>
        <w:t>слуха.</w:t>
      </w:r>
      <w:r>
        <w:rPr>
          <w:spacing w:val="26"/>
        </w:rPr>
        <w:t xml:space="preserve"> </w:t>
      </w:r>
      <w:r>
        <w:t>«Угадай,</w:t>
      </w:r>
      <w:r>
        <w:rPr>
          <w:spacing w:val="22"/>
        </w:rPr>
        <w:t xml:space="preserve"> </w:t>
      </w:r>
      <w:r>
        <w:t>на</w:t>
      </w:r>
      <w:r>
        <w:rPr>
          <w:spacing w:val="21"/>
        </w:rPr>
        <w:t xml:space="preserve"> </w:t>
      </w:r>
      <w:r>
        <w:t>чем</w:t>
      </w:r>
      <w:r>
        <w:rPr>
          <w:spacing w:val="21"/>
        </w:rPr>
        <w:t xml:space="preserve"> </w:t>
      </w:r>
      <w:r>
        <w:t>играю»,</w:t>
      </w:r>
      <w:r>
        <w:rPr>
          <w:spacing w:val="26"/>
        </w:rPr>
        <w:t xml:space="preserve"> </w:t>
      </w:r>
      <w:r>
        <w:t>«Рассказ</w:t>
      </w:r>
      <w:r>
        <w:rPr>
          <w:spacing w:val="23"/>
        </w:rPr>
        <w:t xml:space="preserve"> </w:t>
      </w:r>
      <w:r>
        <w:t>музыкального</w:t>
      </w:r>
      <w:r>
        <w:rPr>
          <w:spacing w:val="22"/>
        </w:rPr>
        <w:t xml:space="preserve"> </w:t>
      </w:r>
      <w:r>
        <w:t>инструмента»,</w:t>
      </w:r>
    </w:p>
    <w:p w:rsidR="00DA4F65" w:rsidRDefault="00DA4F65">
      <w:pPr>
        <w:pStyle w:val="ab"/>
        <w:spacing w:line="276" w:lineRule="auto"/>
        <w:ind w:left="0" w:firstLine="425"/>
      </w:pPr>
      <w:r>
        <w:t>«Музыкальный</w:t>
      </w:r>
      <w:r>
        <w:rPr>
          <w:spacing w:val="-2"/>
        </w:rPr>
        <w:t xml:space="preserve"> </w:t>
      </w:r>
      <w:r>
        <w:t>домик».</w:t>
      </w:r>
    </w:p>
    <w:p w:rsidR="00DA4F65" w:rsidRDefault="00DA4F65">
      <w:pPr>
        <w:spacing w:line="276" w:lineRule="auto"/>
        <w:ind w:firstLine="425"/>
        <w:jc w:val="both"/>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«Громко-тихо</w:t>
      </w:r>
      <w:r>
        <w:rPr>
          <w:spacing w:val="-4"/>
          <w:sz w:val="24"/>
          <w:szCs w:val="24"/>
        </w:rPr>
        <w:t xml:space="preserve"> </w:t>
      </w:r>
      <w:r>
        <w:rPr>
          <w:sz w:val="24"/>
          <w:szCs w:val="24"/>
        </w:rPr>
        <w:t>запоем»,</w:t>
      </w:r>
      <w:r>
        <w:rPr>
          <w:spacing w:val="-1"/>
          <w:sz w:val="24"/>
          <w:szCs w:val="24"/>
        </w:rPr>
        <w:t xml:space="preserve"> </w:t>
      </w:r>
      <w:r>
        <w:rPr>
          <w:sz w:val="24"/>
          <w:szCs w:val="24"/>
        </w:rPr>
        <w:t>«Звенящие</w:t>
      </w:r>
      <w:r>
        <w:rPr>
          <w:spacing w:val="-4"/>
          <w:sz w:val="24"/>
          <w:szCs w:val="24"/>
        </w:rPr>
        <w:t xml:space="preserve"> </w:t>
      </w:r>
      <w:r>
        <w:rPr>
          <w:sz w:val="24"/>
          <w:szCs w:val="24"/>
        </w:rPr>
        <w:t>колокольчики,</w:t>
      </w:r>
      <w:r>
        <w:rPr>
          <w:spacing w:val="-7"/>
          <w:sz w:val="24"/>
          <w:szCs w:val="24"/>
        </w:rPr>
        <w:t xml:space="preserve"> </w:t>
      </w:r>
      <w:r>
        <w:rPr>
          <w:sz w:val="24"/>
          <w:szCs w:val="24"/>
        </w:rPr>
        <w:t>ищи».</w:t>
      </w:r>
    </w:p>
    <w:p w:rsidR="00DA4F65" w:rsidRDefault="00DA4F65">
      <w:pPr>
        <w:spacing w:line="276" w:lineRule="auto"/>
        <w:ind w:firstLine="425"/>
        <w:jc w:val="both"/>
      </w:pPr>
      <w:r>
        <w:rPr>
          <w:i/>
          <w:sz w:val="24"/>
          <w:szCs w:val="24"/>
        </w:rPr>
        <w:t>Развитие</w:t>
      </w:r>
      <w:r>
        <w:rPr>
          <w:i/>
          <w:spacing w:val="46"/>
          <w:sz w:val="24"/>
          <w:szCs w:val="24"/>
        </w:rPr>
        <w:t xml:space="preserve"> </w:t>
      </w:r>
      <w:r>
        <w:rPr>
          <w:i/>
          <w:sz w:val="24"/>
          <w:szCs w:val="24"/>
        </w:rPr>
        <w:t>восприятия</w:t>
      </w:r>
      <w:r>
        <w:rPr>
          <w:i/>
          <w:spacing w:val="49"/>
          <w:sz w:val="24"/>
          <w:szCs w:val="24"/>
        </w:rPr>
        <w:t xml:space="preserve"> </w:t>
      </w:r>
      <w:r>
        <w:rPr>
          <w:i/>
          <w:sz w:val="24"/>
          <w:szCs w:val="24"/>
        </w:rPr>
        <w:t>музыки</w:t>
      </w:r>
      <w:r>
        <w:rPr>
          <w:sz w:val="24"/>
          <w:szCs w:val="24"/>
        </w:rPr>
        <w:t>.</w:t>
      </w:r>
      <w:r>
        <w:rPr>
          <w:spacing w:val="49"/>
          <w:sz w:val="24"/>
          <w:szCs w:val="24"/>
        </w:rPr>
        <w:t xml:space="preserve"> </w:t>
      </w:r>
      <w:r>
        <w:rPr>
          <w:sz w:val="24"/>
          <w:szCs w:val="24"/>
        </w:rPr>
        <w:t>«На</w:t>
      </w:r>
      <w:r>
        <w:rPr>
          <w:spacing w:val="47"/>
          <w:sz w:val="24"/>
          <w:szCs w:val="24"/>
        </w:rPr>
        <w:t xml:space="preserve"> </w:t>
      </w:r>
      <w:r>
        <w:rPr>
          <w:sz w:val="24"/>
          <w:szCs w:val="24"/>
        </w:rPr>
        <w:t>лугу»,</w:t>
      </w:r>
      <w:r>
        <w:rPr>
          <w:spacing w:val="53"/>
          <w:sz w:val="24"/>
          <w:szCs w:val="24"/>
        </w:rPr>
        <w:t xml:space="preserve"> </w:t>
      </w:r>
      <w:r>
        <w:rPr>
          <w:sz w:val="24"/>
          <w:szCs w:val="24"/>
        </w:rPr>
        <w:t>«Песня</w:t>
      </w:r>
      <w:r>
        <w:rPr>
          <w:spacing w:val="49"/>
          <w:sz w:val="24"/>
          <w:szCs w:val="24"/>
        </w:rPr>
        <w:t xml:space="preserve"> </w:t>
      </w:r>
      <w:r>
        <w:rPr>
          <w:sz w:val="24"/>
          <w:szCs w:val="24"/>
        </w:rPr>
        <w:t>—</w:t>
      </w:r>
      <w:r>
        <w:rPr>
          <w:spacing w:val="48"/>
          <w:sz w:val="24"/>
          <w:szCs w:val="24"/>
        </w:rPr>
        <w:t xml:space="preserve"> </w:t>
      </w:r>
      <w:r>
        <w:rPr>
          <w:sz w:val="24"/>
          <w:szCs w:val="24"/>
        </w:rPr>
        <w:t>танец</w:t>
      </w:r>
      <w:r>
        <w:rPr>
          <w:spacing w:val="50"/>
          <w:sz w:val="24"/>
          <w:szCs w:val="24"/>
        </w:rPr>
        <w:t xml:space="preserve"> </w:t>
      </w:r>
      <w:r>
        <w:rPr>
          <w:sz w:val="24"/>
          <w:szCs w:val="24"/>
        </w:rPr>
        <w:t>—</w:t>
      </w:r>
      <w:r>
        <w:rPr>
          <w:spacing w:val="45"/>
          <w:sz w:val="24"/>
          <w:szCs w:val="24"/>
        </w:rPr>
        <w:t xml:space="preserve"> </w:t>
      </w:r>
      <w:r>
        <w:rPr>
          <w:sz w:val="24"/>
          <w:szCs w:val="24"/>
        </w:rPr>
        <w:t>марш»,</w:t>
      </w:r>
      <w:r>
        <w:rPr>
          <w:spacing w:val="53"/>
          <w:sz w:val="24"/>
          <w:szCs w:val="24"/>
        </w:rPr>
        <w:t xml:space="preserve"> </w:t>
      </w:r>
      <w:r>
        <w:rPr>
          <w:sz w:val="24"/>
          <w:szCs w:val="24"/>
        </w:rPr>
        <w:t>«Времена</w:t>
      </w:r>
      <w:r>
        <w:rPr>
          <w:spacing w:val="47"/>
          <w:sz w:val="24"/>
          <w:szCs w:val="24"/>
        </w:rPr>
        <w:t xml:space="preserve"> </w:t>
      </w:r>
      <w:r>
        <w:rPr>
          <w:sz w:val="24"/>
          <w:szCs w:val="24"/>
        </w:rPr>
        <w:t>года»,</w:t>
      </w:r>
    </w:p>
    <w:p w:rsidR="00DA4F65" w:rsidRDefault="00DA4F65">
      <w:pPr>
        <w:pStyle w:val="ab"/>
        <w:spacing w:line="276" w:lineRule="auto"/>
        <w:ind w:left="0" w:firstLine="425"/>
      </w:pPr>
      <w:r>
        <w:t>«Наши</w:t>
      </w:r>
      <w:r>
        <w:rPr>
          <w:spacing w:val="-4"/>
        </w:rPr>
        <w:t xml:space="preserve"> </w:t>
      </w:r>
      <w:r>
        <w:t>любимые</w:t>
      </w:r>
      <w:r>
        <w:rPr>
          <w:spacing w:val="-6"/>
        </w:rPr>
        <w:t xml:space="preserve"> </w:t>
      </w:r>
      <w:r>
        <w:t>произведения».</w:t>
      </w:r>
    </w:p>
    <w:p w:rsidR="00DA4F65" w:rsidRDefault="00DA4F65">
      <w:pPr>
        <w:spacing w:line="276" w:lineRule="auto"/>
        <w:ind w:firstLine="425"/>
        <w:jc w:val="both"/>
      </w:pPr>
      <w:r>
        <w:rPr>
          <w:i/>
          <w:sz w:val="24"/>
          <w:szCs w:val="24"/>
        </w:rPr>
        <w:t>Развитие</w:t>
      </w:r>
      <w:r>
        <w:rPr>
          <w:i/>
          <w:spacing w:val="58"/>
          <w:sz w:val="24"/>
          <w:szCs w:val="24"/>
        </w:rPr>
        <w:t xml:space="preserve"> </w:t>
      </w:r>
      <w:r>
        <w:rPr>
          <w:i/>
          <w:sz w:val="24"/>
          <w:szCs w:val="24"/>
        </w:rPr>
        <w:t>музыкальной</w:t>
      </w:r>
      <w:r>
        <w:rPr>
          <w:i/>
          <w:spacing w:val="59"/>
          <w:sz w:val="24"/>
          <w:szCs w:val="24"/>
        </w:rPr>
        <w:t xml:space="preserve"> </w:t>
      </w:r>
      <w:r>
        <w:rPr>
          <w:i/>
          <w:sz w:val="24"/>
          <w:szCs w:val="24"/>
        </w:rPr>
        <w:t>памяти</w:t>
      </w:r>
      <w:r>
        <w:rPr>
          <w:sz w:val="24"/>
          <w:szCs w:val="24"/>
        </w:rPr>
        <w:t>.</w:t>
      </w:r>
      <w:r>
        <w:rPr>
          <w:spacing w:val="4"/>
          <w:sz w:val="24"/>
          <w:szCs w:val="24"/>
        </w:rPr>
        <w:t xml:space="preserve"> </w:t>
      </w:r>
      <w:r>
        <w:rPr>
          <w:sz w:val="24"/>
          <w:szCs w:val="24"/>
        </w:rPr>
        <w:t>«Назови</w:t>
      </w:r>
      <w:r>
        <w:rPr>
          <w:spacing w:val="60"/>
          <w:sz w:val="24"/>
          <w:szCs w:val="24"/>
        </w:rPr>
        <w:t xml:space="preserve"> </w:t>
      </w:r>
      <w:r>
        <w:rPr>
          <w:sz w:val="24"/>
          <w:szCs w:val="24"/>
        </w:rPr>
        <w:t>композитора»,</w:t>
      </w:r>
      <w:r>
        <w:rPr>
          <w:spacing w:val="4"/>
          <w:sz w:val="24"/>
          <w:szCs w:val="24"/>
        </w:rPr>
        <w:t xml:space="preserve"> </w:t>
      </w:r>
      <w:r>
        <w:rPr>
          <w:sz w:val="24"/>
          <w:szCs w:val="24"/>
        </w:rPr>
        <w:t>«Угадай</w:t>
      </w:r>
      <w:r>
        <w:rPr>
          <w:spacing w:val="60"/>
          <w:sz w:val="24"/>
          <w:szCs w:val="24"/>
        </w:rPr>
        <w:t xml:space="preserve"> </w:t>
      </w:r>
      <w:r>
        <w:rPr>
          <w:sz w:val="24"/>
          <w:szCs w:val="24"/>
        </w:rPr>
        <w:t>песню»,</w:t>
      </w:r>
      <w:r>
        <w:rPr>
          <w:spacing w:val="4"/>
          <w:sz w:val="24"/>
          <w:szCs w:val="24"/>
        </w:rPr>
        <w:t xml:space="preserve"> </w:t>
      </w:r>
      <w:r>
        <w:rPr>
          <w:sz w:val="24"/>
          <w:szCs w:val="24"/>
        </w:rPr>
        <w:t>«Повтори</w:t>
      </w:r>
      <w:r>
        <w:rPr>
          <w:spacing w:val="-57"/>
          <w:sz w:val="24"/>
          <w:szCs w:val="24"/>
        </w:rPr>
        <w:t xml:space="preserve"> </w:t>
      </w:r>
      <w:r>
        <w:rPr>
          <w:sz w:val="24"/>
          <w:szCs w:val="24"/>
        </w:rPr>
        <w:t>мелодию»,</w:t>
      </w:r>
      <w:r>
        <w:rPr>
          <w:spacing w:val="3"/>
          <w:sz w:val="24"/>
          <w:szCs w:val="24"/>
        </w:rPr>
        <w:t xml:space="preserve"> </w:t>
      </w:r>
      <w:r>
        <w:rPr>
          <w:sz w:val="24"/>
          <w:szCs w:val="24"/>
        </w:rPr>
        <w:t>«Узнай произведение».</w:t>
      </w:r>
    </w:p>
    <w:p w:rsidR="00DA4F65" w:rsidRDefault="00DA4F65">
      <w:pPr>
        <w:spacing w:line="276" w:lineRule="auto"/>
        <w:ind w:firstLine="425"/>
        <w:jc w:val="both"/>
      </w:pPr>
      <w:r>
        <w:rPr>
          <w:i/>
          <w:sz w:val="24"/>
          <w:szCs w:val="24"/>
        </w:rPr>
        <w:t>Инсценировки</w:t>
      </w:r>
      <w:r>
        <w:rPr>
          <w:i/>
          <w:spacing w:val="6"/>
          <w:sz w:val="24"/>
          <w:szCs w:val="24"/>
        </w:rPr>
        <w:t xml:space="preserve"> </w:t>
      </w:r>
      <w:r>
        <w:rPr>
          <w:i/>
          <w:sz w:val="24"/>
          <w:szCs w:val="24"/>
        </w:rPr>
        <w:t>и</w:t>
      </w:r>
      <w:r>
        <w:rPr>
          <w:i/>
          <w:spacing w:val="7"/>
          <w:sz w:val="24"/>
          <w:szCs w:val="24"/>
        </w:rPr>
        <w:t xml:space="preserve"> </w:t>
      </w:r>
      <w:r>
        <w:rPr>
          <w:i/>
          <w:sz w:val="24"/>
          <w:szCs w:val="24"/>
        </w:rPr>
        <w:t>музыкальные</w:t>
      </w:r>
      <w:r>
        <w:rPr>
          <w:i/>
          <w:spacing w:val="5"/>
          <w:sz w:val="24"/>
          <w:szCs w:val="24"/>
        </w:rPr>
        <w:t xml:space="preserve"> </w:t>
      </w:r>
      <w:r>
        <w:rPr>
          <w:i/>
          <w:sz w:val="24"/>
          <w:szCs w:val="24"/>
        </w:rPr>
        <w:t>спектакли.</w:t>
      </w:r>
      <w:r>
        <w:rPr>
          <w:i/>
          <w:spacing w:val="15"/>
          <w:sz w:val="24"/>
          <w:szCs w:val="24"/>
        </w:rPr>
        <w:t xml:space="preserve"> </w:t>
      </w:r>
      <w:r>
        <w:rPr>
          <w:sz w:val="24"/>
          <w:szCs w:val="24"/>
        </w:rPr>
        <w:t>«Как</w:t>
      </w:r>
      <w:r>
        <w:rPr>
          <w:spacing w:val="7"/>
          <w:sz w:val="24"/>
          <w:szCs w:val="24"/>
        </w:rPr>
        <w:t xml:space="preserve"> </w:t>
      </w:r>
      <w:r>
        <w:rPr>
          <w:sz w:val="24"/>
          <w:szCs w:val="24"/>
        </w:rPr>
        <w:t>у</w:t>
      </w:r>
      <w:r>
        <w:rPr>
          <w:spacing w:val="2"/>
          <w:sz w:val="24"/>
          <w:szCs w:val="24"/>
        </w:rPr>
        <w:t xml:space="preserve"> </w:t>
      </w:r>
      <w:r>
        <w:rPr>
          <w:sz w:val="24"/>
          <w:szCs w:val="24"/>
        </w:rPr>
        <w:t>наших</w:t>
      </w:r>
      <w:r>
        <w:rPr>
          <w:spacing w:val="10"/>
          <w:sz w:val="24"/>
          <w:szCs w:val="24"/>
        </w:rPr>
        <w:t xml:space="preserve"> </w:t>
      </w:r>
      <w:r>
        <w:rPr>
          <w:sz w:val="24"/>
          <w:szCs w:val="24"/>
        </w:rPr>
        <w:t>у ворот»,</w:t>
      </w:r>
      <w:r>
        <w:rPr>
          <w:spacing w:val="7"/>
          <w:sz w:val="24"/>
          <w:szCs w:val="24"/>
        </w:rPr>
        <w:t xml:space="preserve"> </w:t>
      </w:r>
      <w:r>
        <w:rPr>
          <w:sz w:val="24"/>
          <w:szCs w:val="24"/>
        </w:rPr>
        <w:t>рус.</w:t>
      </w:r>
      <w:r>
        <w:rPr>
          <w:spacing w:val="8"/>
          <w:sz w:val="24"/>
          <w:szCs w:val="24"/>
        </w:rPr>
        <w:t xml:space="preserve"> </w:t>
      </w:r>
      <w:r>
        <w:rPr>
          <w:sz w:val="24"/>
          <w:szCs w:val="24"/>
        </w:rPr>
        <w:t>нар.</w:t>
      </w:r>
      <w:r>
        <w:rPr>
          <w:spacing w:val="7"/>
          <w:sz w:val="24"/>
          <w:szCs w:val="24"/>
        </w:rPr>
        <w:t xml:space="preserve"> </w:t>
      </w:r>
      <w:r>
        <w:rPr>
          <w:sz w:val="24"/>
          <w:szCs w:val="24"/>
        </w:rPr>
        <w:t>мелодия,</w:t>
      </w:r>
      <w:r>
        <w:rPr>
          <w:spacing w:val="6"/>
          <w:sz w:val="24"/>
          <w:szCs w:val="24"/>
        </w:rPr>
        <w:t xml:space="preserve"> </w:t>
      </w:r>
      <w:r>
        <w:rPr>
          <w:sz w:val="24"/>
          <w:szCs w:val="24"/>
        </w:rPr>
        <w:t>обр.</w:t>
      </w:r>
      <w:r>
        <w:rPr>
          <w:spacing w:val="7"/>
          <w:sz w:val="24"/>
          <w:szCs w:val="24"/>
        </w:rPr>
        <w:t xml:space="preserve"> </w:t>
      </w:r>
      <w:r>
        <w:rPr>
          <w:sz w:val="24"/>
          <w:szCs w:val="24"/>
        </w:rPr>
        <w:t>В.</w:t>
      </w:r>
      <w:r>
        <w:rPr>
          <w:spacing w:val="-57"/>
          <w:sz w:val="24"/>
          <w:szCs w:val="24"/>
        </w:rPr>
        <w:t xml:space="preserve"> </w:t>
      </w:r>
      <w:r>
        <w:rPr>
          <w:sz w:val="24"/>
          <w:szCs w:val="24"/>
        </w:rPr>
        <w:t>Агафонникова;</w:t>
      </w:r>
      <w:r>
        <w:rPr>
          <w:spacing w:val="15"/>
          <w:sz w:val="24"/>
          <w:szCs w:val="24"/>
        </w:rPr>
        <w:t xml:space="preserve"> </w:t>
      </w:r>
      <w:r>
        <w:rPr>
          <w:sz w:val="24"/>
          <w:szCs w:val="24"/>
        </w:rPr>
        <w:t>«Как</w:t>
      </w:r>
      <w:r>
        <w:rPr>
          <w:spacing w:val="14"/>
          <w:sz w:val="24"/>
          <w:szCs w:val="24"/>
        </w:rPr>
        <w:t xml:space="preserve"> </w:t>
      </w:r>
      <w:r>
        <w:rPr>
          <w:sz w:val="24"/>
          <w:szCs w:val="24"/>
        </w:rPr>
        <w:t>на</w:t>
      </w:r>
      <w:r>
        <w:rPr>
          <w:spacing w:val="11"/>
          <w:sz w:val="24"/>
          <w:szCs w:val="24"/>
        </w:rPr>
        <w:t xml:space="preserve"> </w:t>
      </w:r>
      <w:r>
        <w:rPr>
          <w:sz w:val="24"/>
          <w:szCs w:val="24"/>
        </w:rPr>
        <w:t>тоненький</w:t>
      </w:r>
      <w:r>
        <w:rPr>
          <w:spacing w:val="14"/>
          <w:sz w:val="24"/>
          <w:szCs w:val="24"/>
        </w:rPr>
        <w:t xml:space="preserve"> </w:t>
      </w:r>
      <w:r>
        <w:rPr>
          <w:sz w:val="24"/>
          <w:szCs w:val="24"/>
        </w:rPr>
        <w:t>ледок»,</w:t>
      </w:r>
      <w:r>
        <w:rPr>
          <w:spacing w:val="13"/>
          <w:sz w:val="24"/>
          <w:szCs w:val="24"/>
        </w:rPr>
        <w:t xml:space="preserve"> </w:t>
      </w:r>
      <w:r>
        <w:rPr>
          <w:sz w:val="24"/>
          <w:szCs w:val="24"/>
        </w:rPr>
        <w:t>рус.</w:t>
      </w:r>
      <w:r>
        <w:rPr>
          <w:spacing w:val="12"/>
          <w:sz w:val="24"/>
          <w:szCs w:val="24"/>
        </w:rPr>
        <w:t xml:space="preserve"> </w:t>
      </w:r>
      <w:r>
        <w:rPr>
          <w:sz w:val="24"/>
          <w:szCs w:val="24"/>
        </w:rPr>
        <w:t>нар.</w:t>
      </w:r>
      <w:r>
        <w:rPr>
          <w:spacing w:val="13"/>
          <w:sz w:val="24"/>
          <w:szCs w:val="24"/>
        </w:rPr>
        <w:t xml:space="preserve"> </w:t>
      </w:r>
      <w:r>
        <w:rPr>
          <w:sz w:val="24"/>
          <w:szCs w:val="24"/>
        </w:rPr>
        <w:t>песня;</w:t>
      </w:r>
      <w:r>
        <w:rPr>
          <w:spacing w:val="13"/>
          <w:sz w:val="24"/>
          <w:szCs w:val="24"/>
        </w:rPr>
        <w:t xml:space="preserve"> </w:t>
      </w:r>
      <w:r>
        <w:rPr>
          <w:sz w:val="24"/>
          <w:szCs w:val="24"/>
        </w:rPr>
        <w:t>«На</w:t>
      </w:r>
      <w:r>
        <w:rPr>
          <w:spacing w:val="20"/>
          <w:sz w:val="24"/>
          <w:szCs w:val="24"/>
        </w:rPr>
        <w:t xml:space="preserve"> </w:t>
      </w:r>
      <w:r>
        <w:rPr>
          <w:sz w:val="24"/>
          <w:szCs w:val="24"/>
        </w:rPr>
        <w:t>зеленом</w:t>
      </w:r>
      <w:r>
        <w:rPr>
          <w:spacing w:val="11"/>
          <w:sz w:val="24"/>
          <w:szCs w:val="24"/>
        </w:rPr>
        <w:t xml:space="preserve"> </w:t>
      </w:r>
      <w:r>
        <w:rPr>
          <w:sz w:val="24"/>
          <w:szCs w:val="24"/>
        </w:rPr>
        <w:t>лугу»,</w:t>
      </w:r>
      <w:r>
        <w:rPr>
          <w:spacing w:val="13"/>
          <w:sz w:val="24"/>
          <w:szCs w:val="24"/>
        </w:rPr>
        <w:t xml:space="preserve"> </w:t>
      </w:r>
      <w:r>
        <w:rPr>
          <w:sz w:val="24"/>
          <w:szCs w:val="24"/>
        </w:rPr>
        <w:t>рус.</w:t>
      </w:r>
      <w:r>
        <w:rPr>
          <w:spacing w:val="13"/>
          <w:sz w:val="24"/>
          <w:szCs w:val="24"/>
        </w:rPr>
        <w:t xml:space="preserve"> </w:t>
      </w:r>
      <w:r>
        <w:rPr>
          <w:sz w:val="24"/>
          <w:szCs w:val="24"/>
        </w:rPr>
        <w:t>нар.</w:t>
      </w:r>
      <w:r>
        <w:rPr>
          <w:spacing w:val="12"/>
          <w:sz w:val="24"/>
          <w:szCs w:val="24"/>
        </w:rPr>
        <w:t xml:space="preserve"> </w:t>
      </w:r>
      <w:r>
        <w:rPr>
          <w:sz w:val="24"/>
          <w:szCs w:val="24"/>
        </w:rPr>
        <w:t>мелодия;</w:t>
      </w:r>
    </w:p>
    <w:p w:rsidR="00DA4F65" w:rsidRDefault="00DA4F65">
      <w:pPr>
        <w:pStyle w:val="ab"/>
        <w:spacing w:line="276" w:lineRule="auto"/>
        <w:ind w:left="0" w:firstLine="425"/>
      </w:pPr>
      <w:r>
        <w:t>«Заинька,</w:t>
      </w:r>
      <w:r>
        <w:rPr>
          <w:spacing w:val="20"/>
        </w:rPr>
        <w:t xml:space="preserve"> </w:t>
      </w:r>
      <w:r>
        <w:t>выходи»,</w:t>
      </w:r>
      <w:r>
        <w:rPr>
          <w:spacing w:val="21"/>
        </w:rPr>
        <w:t xml:space="preserve"> </w:t>
      </w:r>
      <w:r>
        <w:t>рус.</w:t>
      </w:r>
      <w:r>
        <w:rPr>
          <w:spacing w:val="21"/>
        </w:rPr>
        <w:t xml:space="preserve"> </w:t>
      </w:r>
      <w:r>
        <w:t>нар.</w:t>
      </w:r>
      <w:r>
        <w:rPr>
          <w:spacing w:val="20"/>
        </w:rPr>
        <w:t xml:space="preserve"> </w:t>
      </w:r>
      <w:r>
        <w:t>песня,</w:t>
      </w:r>
      <w:r>
        <w:rPr>
          <w:spacing w:val="21"/>
        </w:rPr>
        <w:t xml:space="preserve"> </w:t>
      </w:r>
      <w:r>
        <w:t>обраб.</w:t>
      </w:r>
      <w:r>
        <w:rPr>
          <w:spacing w:val="22"/>
        </w:rPr>
        <w:t xml:space="preserve"> </w:t>
      </w:r>
      <w:r>
        <w:t>Е.</w:t>
      </w:r>
      <w:r>
        <w:rPr>
          <w:spacing w:val="23"/>
        </w:rPr>
        <w:t xml:space="preserve"> </w:t>
      </w:r>
      <w:r>
        <w:t>Тиличеевой;</w:t>
      </w:r>
      <w:r>
        <w:rPr>
          <w:spacing w:val="49"/>
        </w:rPr>
        <w:t xml:space="preserve"> </w:t>
      </w:r>
      <w:r>
        <w:t>«Золушка»,</w:t>
      </w:r>
      <w:r>
        <w:rPr>
          <w:spacing w:val="22"/>
        </w:rPr>
        <w:t xml:space="preserve"> </w:t>
      </w:r>
      <w:r>
        <w:t>авт.</w:t>
      </w:r>
      <w:r>
        <w:rPr>
          <w:spacing w:val="21"/>
        </w:rPr>
        <w:t xml:space="preserve"> </w:t>
      </w:r>
      <w:r>
        <w:t>Т.</w:t>
      </w:r>
      <w:r>
        <w:rPr>
          <w:spacing w:val="21"/>
        </w:rPr>
        <w:t xml:space="preserve"> </w:t>
      </w:r>
      <w:r>
        <w:t>Коренева,</w:t>
      </w:r>
      <w:r>
        <w:rPr>
          <w:spacing w:val="25"/>
        </w:rPr>
        <w:t xml:space="preserve"> </w:t>
      </w:r>
      <w:r>
        <w:t>«Муха-</w:t>
      </w:r>
      <w:r>
        <w:rPr>
          <w:spacing w:val="-57"/>
        </w:rPr>
        <w:t xml:space="preserve"> </w:t>
      </w:r>
      <w:r>
        <w:t>цокотуха»</w:t>
      </w:r>
      <w:r>
        <w:rPr>
          <w:spacing w:val="-7"/>
        </w:rPr>
        <w:t xml:space="preserve"> </w:t>
      </w:r>
      <w:r>
        <w:t>(опера-игра</w:t>
      </w:r>
      <w:r>
        <w:rPr>
          <w:spacing w:val="1"/>
        </w:rPr>
        <w:t xml:space="preserve"> </w:t>
      </w:r>
      <w:r>
        <w:t>по</w:t>
      </w:r>
      <w:r>
        <w:rPr>
          <w:spacing w:val="-1"/>
        </w:rPr>
        <w:t xml:space="preserve"> </w:t>
      </w:r>
      <w:r>
        <w:t>мотивам</w:t>
      </w:r>
      <w:r>
        <w:rPr>
          <w:spacing w:val="-1"/>
        </w:rPr>
        <w:t xml:space="preserve"> </w:t>
      </w:r>
      <w:r>
        <w:t>сказки</w:t>
      </w:r>
      <w:r>
        <w:rPr>
          <w:spacing w:val="-1"/>
        </w:rPr>
        <w:t xml:space="preserve"> </w:t>
      </w:r>
      <w:r>
        <w:t>К. Чуковского),</w:t>
      </w:r>
      <w:r>
        <w:rPr>
          <w:spacing w:val="-1"/>
        </w:rPr>
        <w:t xml:space="preserve"> </w:t>
      </w:r>
      <w:r>
        <w:t>муз. М.</w:t>
      </w:r>
      <w:r>
        <w:rPr>
          <w:spacing w:val="-2"/>
        </w:rPr>
        <w:t xml:space="preserve"> </w:t>
      </w:r>
      <w:r>
        <w:t>Красева.</w:t>
      </w:r>
    </w:p>
    <w:p w:rsidR="00DA4F65" w:rsidRDefault="00DA4F65">
      <w:pPr>
        <w:spacing w:line="276" w:lineRule="auto"/>
        <w:ind w:firstLine="425"/>
        <w:jc w:val="both"/>
      </w:pPr>
      <w:r>
        <w:rPr>
          <w:i/>
          <w:sz w:val="24"/>
          <w:szCs w:val="24"/>
        </w:rPr>
        <w:t>Развитие</w:t>
      </w:r>
      <w:r>
        <w:rPr>
          <w:i/>
          <w:spacing w:val="1"/>
          <w:sz w:val="24"/>
          <w:szCs w:val="24"/>
        </w:rPr>
        <w:t xml:space="preserve"> </w:t>
      </w:r>
      <w:r>
        <w:rPr>
          <w:i/>
          <w:sz w:val="24"/>
          <w:szCs w:val="24"/>
        </w:rPr>
        <w:t>танцевально-игрового</w:t>
      </w:r>
      <w:r>
        <w:rPr>
          <w:i/>
          <w:spacing w:val="1"/>
          <w:sz w:val="24"/>
          <w:szCs w:val="24"/>
        </w:rPr>
        <w:t xml:space="preserve"> </w:t>
      </w:r>
      <w:r>
        <w:rPr>
          <w:i/>
          <w:sz w:val="24"/>
          <w:szCs w:val="24"/>
        </w:rPr>
        <w:t>творчества.</w:t>
      </w:r>
      <w:r>
        <w:rPr>
          <w:i/>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Ю.</w:t>
      </w:r>
      <w:r>
        <w:rPr>
          <w:spacing w:val="1"/>
          <w:sz w:val="24"/>
          <w:szCs w:val="24"/>
        </w:rPr>
        <w:t xml:space="preserve"> </w:t>
      </w:r>
      <w:r>
        <w:rPr>
          <w:sz w:val="24"/>
          <w:szCs w:val="24"/>
        </w:rPr>
        <w:t>Чичкова;</w:t>
      </w:r>
      <w:r>
        <w:rPr>
          <w:spacing w:val="1"/>
          <w:sz w:val="24"/>
          <w:szCs w:val="24"/>
        </w:rPr>
        <w:t xml:space="preserve"> </w:t>
      </w:r>
      <w:r>
        <w:rPr>
          <w:sz w:val="24"/>
          <w:szCs w:val="24"/>
        </w:rPr>
        <w:t>«Хожу</w:t>
      </w:r>
      <w:r>
        <w:rPr>
          <w:spacing w:val="1"/>
          <w:sz w:val="24"/>
          <w:szCs w:val="24"/>
        </w:rPr>
        <w:t xml:space="preserve"> </w:t>
      </w:r>
      <w:r>
        <w:rPr>
          <w:sz w:val="24"/>
          <w:szCs w:val="24"/>
        </w:rPr>
        <w:t>я по</w:t>
      </w:r>
      <w:r>
        <w:rPr>
          <w:spacing w:val="1"/>
          <w:sz w:val="24"/>
          <w:szCs w:val="24"/>
        </w:rPr>
        <w:t xml:space="preserve"> </w:t>
      </w:r>
      <w:r>
        <w:rPr>
          <w:sz w:val="24"/>
          <w:szCs w:val="24"/>
        </w:rPr>
        <w:t>улице»,</w:t>
      </w:r>
      <w:r>
        <w:rPr>
          <w:spacing w:val="60"/>
          <w:sz w:val="24"/>
          <w:szCs w:val="24"/>
        </w:rPr>
        <w:t xml:space="preserve"> </w:t>
      </w:r>
      <w:r>
        <w:rPr>
          <w:sz w:val="24"/>
          <w:szCs w:val="24"/>
        </w:rPr>
        <w:t>рус.</w:t>
      </w:r>
      <w:r>
        <w:rPr>
          <w:spacing w:val="58"/>
          <w:sz w:val="24"/>
          <w:szCs w:val="24"/>
        </w:rPr>
        <w:t xml:space="preserve"> </w:t>
      </w:r>
      <w:r>
        <w:rPr>
          <w:sz w:val="24"/>
          <w:szCs w:val="24"/>
        </w:rPr>
        <w:t>нар.</w:t>
      </w:r>
      <w:r>
        <w:rPr>
          <w:spacing w:val="58"/>
          <w:sz w:val="24"/>
          <w:szCs w:val="24"/>
        </w:rPr>
        <w:t xml:space="preserve"> </w:t>
      </w:r>
      <w:r>
        <w:rPr>
          <w:sz w:val="24"/>
          <w:szCs w:val="24"/>
        </w:rPr>
        <w:t>песня,</w:t>
      </w:r>
      <w:r>
        <w:rPr>
          <w:spacing w:val="59"/>
          <w:sz w:val="24"/>
          <w:szCs w:val="24"/>
        </w:rPr>
        <w:t xml:space="preserve"> </w:t>
      </w:r>
      <w:r>
        <w:rPr>
          <w:sz w:val="24"/>
          <w:szCs w:val="24"/>
        </w:rPr>
        <w:t>обраб.</w:t>
      </w:r>
      <w:r>
        <w:rPr>
          <w:spacing w:val="58"/>
          <w:sz w:val="24"/>
          <w:szCs w:val="24"/>
        </w:rPr>
        <w:t xml:space="preserve"> </w:t>
      </w:r>
      <w:r>
        <w:rPr>
          <w:sz w:val="24"/>
          <w:szCs w:val="24"/>
        </w:rPr>
        <w:t>А.</w:t>
      </w:r>
      <w:r>
        <w:rPr>
          <w:spacing w:val="57"/>
          <w:sz w:val="24"/>
          <w:szCs w:val="24"/>
        </w:rPr>
        <w:t xml:space="preserve"> </w:t>
      </w:r>
      <w:r>
        <w:rPr>
          <w:sz w:val="24"/>
          <w:szCs w:val="24"/>
        </w:rPr>
        <w:t>Б.</w:t>
      </w:r>
      <w:r>
        <w:rPr>
          <w:spacing w:val="58"/>
          <w:sz w:val="24"/>
          <w:szCs w:val="24"/>
        </w:rPr>
        <w:t xml:space="preserve"> </w:t>
      </w:r>
      <w:r>
        <w:rPr>
          <w:sz w:val="24"/>
          <w:szCs w:val="24"/>
        </w:rPr>
        <w:t>Дюбюк;</w:t>
      </w:r>
      <w:r>
        <w:rPr>
          <w:spacing w:val="61"/>
          <w:sz w:val="24"/>
          <w:szCs w:val="24"/>
        </w:rPr>
        <w:t xml:space="preserve"> </w:t>
      </w:r>
      <w:r>
        <w:rPr>
          <w:sz w:val="24"/>
          <w:szCs w:val="24"/>
        </w:rPr>
        <w:t>«Зимний  праздник»,</w:t>
      </w:r>
      <w:r>
        <w:rPr>
          <w:spacing w:val="58"/>
          <w:sz w:val="24"/>
          <w:szCs w:val="24"/>
        </w:rPr>
        <w:t xml:space="preserve"> </w:t>
      </w:r>
      <w:r>
        <w:rPr>
          <w:sz w:val="24"/>
          <w:szCs w:val="24"/>
        </w:rPr>
        <w:t>муз.</w:t>
      </w:r>
      <w:r>
        <w:rPr>
          <w:spacing w:val="58"/>
          <w:sz w:val="24"/>
          <w:szCs w:val="24"/>
        </w:rPr>
        <w:t xml:space="preserve"> </w:t>
      </w:r>
      <w:r>
        <w:rPr>
          <w:sz w:val="24"/>
          <w:szCs w:val="24"/>
        </w:rPr>
        <w:t>М.</w:t>
      </w:r>
      <w:r>
        <w:rPr>
          <w:spacing w:val="59"/>
          <w:sz w:val="24"/>
          <w:szCs w:val="24"/>
        </w:rPr>
        <w:t xml:space="preserve"> </w:t>
      </w:r>
      <w:r>
        <w:rPr>
          <w:sz w:val="24"/>
          <w:szCs w:val="24"/>
        </w:rPr>
        <w:t>Старокадомского;</w:t>
      </w:r>
    </w:p>
    <w:p w:rsidR="00DA4F65" w:rsidRDefault="00DA4F65">
      <w:pPr>
        <w:pStyle w:val="ab"/>
        <w:spacing w:line="276" w:lineRule="auto"/>
        <w:ind w:left="0" w:firstLine="425"/>
      </w:pPr>
      <w:r>
        <w:t>«Вальс», муз. Е. Макарова; «Тачанка», муз. К. Листова; «Два петуха», муз. С. Разоренова; «Вышли</w:t>
      </w:r>
      <w:r>
        <w:rPr>
          <w:spacing w:val="-57"/>
        </w:rPr>
        <w:t xml:space="preserve"> </w:t>
      </w:r>
      <w:r>
        <w:t>куклы</w:t>
      </w:r>
      <w:r>
        <w:rPr>
          <w:spacing w:val="88"/>
        </w:rPr>
        <w:t xml:space="preserve"> </w:t>
      </w:r>
      <w:r>
        <w:t>танцевать»,</w:t>
      </w:r>
      <w:r>
        <w:rPr>
          <w:spacing w:val="90"/>
        </w:rPr>
        <w:t xml:space="preserve"> </w:t>
      </w:r>
      <w:r>
        <w:t>муз.</w:t>
      </w:r>
      <w:r>
        <w:rPr>
          <w:spacing w:val="87"/>
        </w:rPr>
        <w:t xml:space="preserve"> </w:t>
      </w:r>
      <w:r>
        <w:t>В.</w:t>
      </w:r>
      <w:r>
        <w:rPr>
          <w:spacing w:val="89"/>
        </w:rPr>
        <w:t xml:space="preserve"> </w:t>
      </w:r>
      <w:r>
        <w:t>Витлина;</w:t>
      </w:r>
      <w:r>
        <w:rPr>
          <w:spacing w:val="93"/>
        </w:rPr>
        <w:t xml:space="preserve"> </w:t>
      </w:r>
      <w:r>
        <w:t>«Полька»,</w:t>
      </w:r>
      <w:r>
        <w:rPr>
          <w:spacing w:val="94"/>
        </w:rPr>
        <w:t xml:space="preserve"> </w:t>
      </w:r>
      <w:r>
        <w:t>латв.</w:t>
      </w:r>
      <w:r>
        <w:rPr>
          <w:spacing w:val="87"/>
        </w:rPr>
        <w:t xml:space="preserve"> </w:t>
      </w:r>
      <w:r>
        <w:t>нар.</w:t>
      </w:r>
      <w:r>
        <w:rPr>
          <w:spacing w:val="90"/>
        </w:rPr>
        <w:t xml:space="preserve"> </w:t>
      </w:r>
      <w:r>
        <w:t>мелодия,</w:t>
      </w:r>
      <w:r>
        <w:rPr>
          <w:spacing w:val="87"/>
        </w:rPr>
        <w:t xml:space="preserve"> </w:t>
      </w:r>
      <w:r>
        <w:t>обраб.</w:t>
      </w:r>
      <w:r>
        <w:rPr>
          <w:spacing w:val="88"/>
        </w:rPr>
        <w:t xml:space="preserve"> </w:t>
      </w:r>
      <w:r>
        <w:t>А.</w:t>
      </w:r>
      <w:r>
        <w:rPr>
          <w:spacing w:val="87"/>
        </w:rPr>
        <w:t xml:space="preserve"> </w:t>
      </w:r>
      <w:r>
        <w:t>Жилинского;</w:t>
      </w:r>
    </w:p>
    <w:p w:rsidR="00DA4F65" w:rsidRDefault="00DA4F65">
      <w:pPr>
        <w:pStyle w:val="ab"/>
        <w:spacing w:line="276" w:lineRule="auto"/>
        <w:ind w:left="0" w:firstLine="425"/>
      </w:pPr>
      <w:r>
        <w:t>«Русский</w:t>
      </w:r>
      <w:r>
        <w:rPr>
          <w:spacing w:val="-3"/>
        </w:rPr>
        <w:t xml:space="preserve"> </w:t>
      </w:r>
      <w:r>
        <w:t>перепляс»,</w:t>
      </w:r>
      <w:r>
        <w:rPr>
          <w:spacing w:val="-2"/>
        </w:rPr>
        <w:t xml:space="preserve"> </w:t>
      </w:r>
      <w:r>
        <w:t>рус.</w:t>
      </w:r>
      <w:r>
        <w:rPr>
          <w:spacing w:val="-3"/>
        </w:rPr>
        <w:t xml:space="preserve"> </w:t>
      </w:r>
      <w:r>
        <w:t>нар.</w:t>
      </w:r>
      <w:r>
        <w:rPr>
          <w:spacing w:val="-2"/>
        </w:rPr>
        <w:t xml:space="preserve"> </w:t>
      </w:r>
      <w:r>
        <w:t>песня,</w:t>
      </w:r>
      <w:r>
        <w:rPr>
          <w:spacing w:val="-2"/>
        </w:rPr>
        <w:t xml:space="preserve"> </w:t>
      </w:r>
      <w:r>
        <w:t>обраб.</w:t>
      </w:r>
      <w:r>
        <w:rPr>
          <w:spacing w:val="-3"/>
        </w:rPr>
        <w:t xml:space="preserve"> </w:t>
      </w:r>
      <w:r>
        <w:t>К.</w:t>
      </w:r>
      <w:r>
        <w:rPr>
          <w:spacing w:val="-2"/>
        </w:rPr>
        <w:t xml:space="preserve"> </w:t>
      </w:r>
      <w:r>
        <w:t>Волкова.</w:t>
      </w:r>
    </w:p>
    <w:p w:rsidR="00DA4F65" w:rsidRDefault="00DA4F65">
      <w:pPr>
        <w:pStyle w:val="ab"/>
        <w:spacing w:line="276" w:lineRule="auto"/>
        <w:ind w:left="0" w:firstLine="425"/>
      </w:pPr>
      <w:r>
        <w:rPr>
          <w:i/>
        </w:rPr>
        <w:t>Игра</w:t>
      </w:r>
      <w:r>
        <w:rPr>
          <w:i/>
          <w:spacing w:val="1"/>
        </w:rPr>
        <w:t xml:space="preserve"> </w:t>
      </w:r>
      <w:r>
        <w:rPr>
          <w:i/>
        </w:rPr>
        <w:t>на</w:t>
      </w:r>
      <w:r>
        <w:rPr>
          <w:i/>
          <w:spacing w:val="1"/>
        </w:rPr>
        <w:t xml:space="preserve"> </w:t>
      </w:r>
      <w:r>
        <w:rPr>
          <w:i/>
        </w:rPr>
        <w:t>детских</w:t>
      </w:r>
      <w:r>
        <w:rPr>
          <w:i/>
          <w:spacing w:val="1"/>
        </w:rPr>
        <w:t xml:space="preserve"> </w:t>
      </w:r>
      <w:r>
        <w:rPr>
          <w:i/>
        </w:rPr>
        <w:t>музыкальных</w:t>
      </w:r>
      <w:r>
        <w:rPr>
          <w:i/>
          <w:spacing w:val="1"/>
        </w:rPr>
        <w:t xml:space="preserve"> </w:t>
      </w:r>
      <w:r>
        <w:rPr>
          <w:i/>
        </w:rPr>
        <w:t>инструментах.</w:t>
      </w:r>
      <w:r>
        <w:rPr>
          <w:i/>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«На</w:t>
      </w:r>
      <w:r>
        <w:rPr>
          <w:spacing w:val="1"/>
        </w:rPr>
        <w:t xml:space="preserve"> </w:t>
      </w:r>
      <w:r>
        <w:t>зеленом лугу», «Во саду ли, в огороде», «Сорока-сорока», рус. нар. мелодии; «Белка» (отрывок из</w:t>
      </w:r>
      <w:r>
        <w:rPr>
          <w:spacing w:val="1"/>
        </w:rPr>
        <w:t xml:space="preserve"> </w:t>
      </w:r>
      <w:r>
        <w:t>оперы «Сказка о царе Салтане», муз. Н. Римского-Корсакова); «Я на горку шла», «Во поле береза</w:t>
      </w:r>
      <w:r>
        <w:rPr>
          <w:spacing w:val="1"/>
        </w:rPr>
        <w:t xml:space="preserve"> </w:t>
      </w:r>
      <w:r>
        <w:t>стояла»,</w:t>
      </w:r>
      <w:r>
        <w:rPr>
          <w:spacing w:val="47"/>
        </w:rPr>
        <w:t xml:space="preserve"> </w:t>
      </w:r>
      <w:r>
        <w:t>рус.</w:t>
      </w:r>
      <w:r>
        <w:rPr>
          <w:spacing w:val="46"/>
        </w:rPr>
        <w:t xml:space="preserve"> </w:t>
      </w:r>
      <w:r>
        <w:t>нар.</w:t>
      </w:r>
      <w:r>
        <w:rPr>
          <w:spacing w:val="105"/>
        </w:rPr>
        <w:t xml:space="preserve"> </w:t>
      </w:r>
      <w:r>
        <w:t>песни;</w:t>
      </w:r>
      <w:r>
        <w:rPr>
          <w:spacing w:val="109"/>
        </w:rPr>
        <w:t xml:space="preserve"> </w:t>
      </w:r>
      <w:r>
        <w:t>«К</w:t>
      </w:r>
      <w:r>
        <w:rPr>
          <w:spacing w:val="105"/>
        </w:rPr>
        <w:t xml:space="preserve"> </w:t>
      </w:r>
      <w:r>
        <w:t>нам</w:t>
      </w:r>
      <w:r>
        <w:rPr>
          <w:spacing w:val="105"/>
        </w:rPr>
        <w:t xml:space="preserve"> </w:t>
      </w:r>
      <w:r>
        <w:t>гости</w:t>
      </w:r>
      <w:r>
        <w:rPr>
          <w:spacing w:val="106"/>
        </w:rPr>
        <w:t xml:space="preserve"> </w:t>
      </w:r>
      <w:r>
        <w:t>пришли»,</w:t>
      </w:r>
      <w:r>
        <w:rPr>
          <w:spacing w:val="106"/>
        </w:rPr>
        <w:t xml:space="preserve"> </w:t>
      </w:r>
      <w:r>
        <w:t>муз.</w:t>
      </w:r>
      <w:r>
        <w:rPr>
          <w:spacing w:val="106"/>
        </w:rPr>
        <w:t xml:space="preserve"> </w:t>
      </w:r>
      <w:r>
        <w:t>Ан.</w:t>
      </w:r>
      <w:r>
        <w:rPr>
          <w:spacing w:val="105"/>
        </w:rPr>
        <w:t xml:space="preserve"> </w:t>
      </w:r>
      <w:r>
        <w:t>Александрова;</w:t>
      </w:r>
      <w:r>
        <w:rPr>
          <w:spacing w:val="112"/>
        </w:rPr>
        <w:t xml:space="preserve"> </w:t>
      </w:r>
      <w:r>
        <w:t>«Вальс»,</w:t>
      </w:r>
      <w:r>
        <w:rPr>
          <w:spacing w:val="107"/>
        </w:rPr>
        <w:t xml:space="preserve"> </w:t>
      </w:r>
      <w:r>
        <w:t>муз.</w:t>
      </w:r>
      <w:r>
        <w:rPr>
          <w:spacing w:val="-58"/>
        </w:rPr>
        <w:t xml:space="preserve"> </w:t>
      </w:r>
      <w:r>
        <w:t>Е.</w:t>
      </w:r>
      <w:r>
        <w:rPr>
          <w:spacing w:val="-1"/>
        </w:rPr>
        <w:t xml:space="preserve"> </w:t>
      </w:r>
      <w:r>
        <w:t>Тиличеевой.</w:t>
      </w:r>
    </w:p>
    <w:p w:rsidR="00DA4F65" w:rsidRDefault="00DA4F65">
      <w:pPr>
        <w:pStyle w:val="2"/>
        <w:spacing w:line="276" w:lineRule="auto"/>
        <w:ind w:left="0" w:firstLine="425"/>
      </w:pPr>
      <w:r>
        <w:t>Примерный перечень произведений изобразительного искусства</w:t>
      </w:r>
      <w:r>
        <w:rPr>
          <w:spacing w:val="-57"/>
        </w:rPr>
        <w:t xml:space="preserve"> </w:t>
      </w:r>
      <w:r>
        <w:t>от</w:t>
      </w:r>
      <w:r>
        <w:rPr>
          <w:spacing w:val="1"/>
        </w:rPr>
        <w:t xml:space="preserve"> </w:t>
      </w:r>
      <w:r>
        <w:t>2</w:t>
      </w:r>
      <w:r>
        <w:rPr>
          <w:spacing w:val="-3"/>
        </w:rPr>
        <w:t xml:space="preserve"> </w:t>
      </w:r>
      <w:r>
        <w:t>до 3 лет</w:t>
      </w:r>
    </w:p>
    <w:p w:rsidR="00DA4F65" w:rsidRDefault="00DA4F65">
      <w:pPr>
        <w:spacing w:line="276" w:lineRule="auto"/>
        <w:ind w:firstLine="425"/>
        <w:jc w:val="both"/>
      </w:pPr>
      <w:r>
        <w:rPr>
          <w:i/>
          <w:sz w:val="24"/>
          <w:szCs w:val="24"/>
        </w:rPr>
        <w:t>Иллюстрации к</w:t>
      </w:r>
      <w:r>
        <w:rPr>
          <w:i/>
          <w:spacing w:val="2"/>
          <w:sz w:val="24"/>
          <w:szCs w:val="24"/>
        </w:rPr>
        <w:t xml:space="preserve"> </w:t>
      </w:r>
      <w:r>
        <w:rPr>
          <w:i/>
          <w:sz w:val="24"/>
          <w:szCs w:val="24"/>
        </w:rPr>
        <w:t>книгам:</w:t>
      </w:r>
      <w:r>
        <w:rPr>
          <w:i/>
          <w:spacing w:val="3"/>
          <w:sz w:val="24"/>
          <w:szCs w:val="24"/>
        </w:rPr>
        <w:t xml:space="preserve"> </w:t>
      </w:r>
      <w:r>
        <w:rPr>
          <w:sz w:val="24"/>
          <w:szCs w:val="24"/>
        </w:rPr>
        <w:t>В.</w:t>
      </w:r>
      <w:r>
        <w:rPr>
          <w:spacing w:val="3"/>
          <w:sz w:val="24"/>
          <w:szCs w:val="24"/>
        </w:rPr>
        <w:t xml:space="preserve"> </w:t>
      </w:r>
      <w:r>
        <w:rPr>
          <w:sz w:val="24"/>
          <w:szCs w:val="24"/>
        </w:rPr>
        <w:t>Сутеев</w:t>
      </w:r>
      <w:r>
        <w:rPr>
          <w:spacing w:val="8"/>
          <w:sz w:val="24"/>
          <w:szCs w:val="24"/>
        </w:rPr>
        <w:t xml:space="preserve"> </w:t>
      </w:r>
      <w:r>
        <w:rPr>
          <w:sz w:val="24"/>
          <w:szCs w:val="24"/>
        </w:rPr>
        <w:t>«Кораблик»,</w:t>
      </w:r>
      <w:r>
        <w:rPr>
          <w:spacing w:val="5"/>
          <w:sz w:val="24"/>
          <w:szCs w:val="24"/>
        </w:rPr>
        <w:t xml:space="preserve"> </w:t>
      </w:r>
      <w:r>
        <w:rPr>
          <w:sz w:val="24"/>
          <w:szCs w:val="24"/>
        </w:rPr>
        <w:t>«Кто</w:t>
      </w:r>
      <w:r>
        <w:rPr>
          <w:spacing w:val="4"/>
          <w:sz w:val="24"/>
          <w:szCs w:val="24"/>
        </w:rPr>
        <w:t xml:space="preserve"> </w:t>
      </w:r>
      <w:r>
        <w:rPr>
          <w:sz w:val="24"/>
          <w:szCs w:val="24"/>
        </w:rPr>
        <w:t>сказал мяу?»,</w:t>
      </w:r>
      <w:r>
        <w:rPr>
          <w:spacing w:val="9"/>
          <w:sz w:val="24"/>
          <w:szCs w:val="24"/>
        </w:rPr>
        <w:t xml:space="preserve"> </w:t>
      </w:r>
      <w:r>
        <w:rPr>
          <w:sz w:val="24"/>
          <w:szCs w:val="24"/>
        </w:rPr>
        <w:t>«Цыпленок</w:t>
      </w:r>
      <w:r>
        <w:rPr>
          <w:spacing w:val="1"/>
          <w:sz w:val="24"/>
          <w:szCs w:val="24"/>
        </w:rPr>
        <w:t xml:space="preserve"> </w:t>
      </w:r>
      <w:r>
        <w:rPr>
          <w:sz w:val="24"/>
          <w:szCs w:val="24"/>
        </w:rPr>
        <w:t>и</w:t>
      </w:r>
      <w:r>
        <w:rPr>
          <w:spacing w:val="2"/>
          <w:sz w:val="24"/>
          <w:szCs w:val="24"/>
        </w:rPr>
        <w:t xml:space="preserve"> </w:t>
      </w:r>
      <w:r>
        <w:rPr>
          <w:sz w:val="24"/>
          <w:szCs w:val="24"/>
        </w:rPr>
        <w:t>Утенок»;</w:t>
      </w:r>
      <w:r>
        <w:rPr>
          <w:spacing w:val="6"/>
          <w:sz w:val="24"/>
          <w:szCs w:val="24"/>
        </w:rPr>
        <w:t xml:space="preserve"> </w:t>
      </w:r>
      <w:r>
        <w:rPr>
          <w:sz w:val="24"/>
          <w:szCs w:val="24"/>
        </w:rPr>
        <w:t>В.</w:t>
      </w:r>
    </w:p>
    <w:p w:rsidR="00DA4F65" w:rsidRDefault="00DA4F65">
      <w:pPr>
        <w:pStyle w:val="ab"/>
        <w:spacing w:line="276" w:lineRule="auto"/>
        <w:ind w:left="0" w:firstLine="425"/>
      </w:pP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rsidR="00DA4F65" w:rsidRDefault="00DA4F65">
      <w:pPr>
        <w:pStyle w:val="2"/>
        <w:spacing w:line="276" w:lineRule="auto"/>
        <w:ind w:left="0" w:firstLine="425"/>
      </w:pPr>
      <w:r>
        <w:t>от</w:t>
      </w:r>
      <w:r>
        <w:rPr>
          <w:spacing w:val="1"/>
        </w:rPr>
        <w:t xml:space="preserve"> </w:t>
      </w:r>
      <w:r>
        <w:t>3</w:t>
      </w:r>
      <w:r>
        <w:rPr>
          <w:spacing w:val="-3"/>
        </w:rPr>
        <w:t xml:space="preserve"> </w:t>
      </w:r>
      <w:r>
        <w:t>до</w:t>
      </w:r>
      <w:r>
        <w:rPr>
          <w:spacing w:val="-1"/>
        </w:rPr>
        <w:t xml:space="preserve"> </w:t>
      </w:r>
      <w:r>
        <w:t>4 лет</w:t>
      </w:r>
    </w:p>
    <w:p w:rsidR="00DA4F65" w:rsidRDefault="00DA4F65">
      <w:pPr>
        <w:spacing w:line="276" w:lineRule="auto"/>
        <w:ind w:firstLine="425"/>
        <w:jc w:val="both"/>
      </w:pPr>
      <w:r>
        <w:rPr>
          <w:i/>
          <w:sz w:val="24"/>
          <w:szCs w:val="24"/>
        </w:rPr>
        <w:t>Иллюстрации</w:t>
      </w:r>
      <w:r>
        <w:rPr>
          <w:i/>
          <w:spacing w:val="26"/>
          <w:sz w:val="24"/>
          <w:szCs w:val="24"/>
        </w:rPr>
        <w:t xml:space="preserve"> </w:t>
      </w:r>
      <w:r>
        <w:rPr>
          <w:i/>
          <w:sz w:val="24"/>
          <w:szCs w:val="24"/>
        </w:rPr>
        <w:t>к</w:t>
      </w:r>
      <w:r>
        <w:rPr>
          <w:i/>
          <w:spacing w:val="27"/>
          <w:sz w:val="24"/>
          <w:szCs w:val="24"/>
        </w:rPr>
        <w:t xml:space="preserve"> </w:t>
      </w:r>
      <w:r>
        <w:rPr>
          <w:i/>
          <w:sz w:val="24"/>
          <w:szCs w:val="24"/>
        </w:rPr>
        <w:t>книгам:</w:t>
      </w:r>
      <w:r>
        <w:rPr>
          <w:i/>
          <w:spacing w:val="28"/>
          <w:sz w:val="24"/>
          <w:szCs w:val="24"/>
        </w:rPr>
        <w:t xml:space="preserve"> </w:t>
      </w:r>
      <w:r>
        <w:rPr>
          <w:sz w:val="24"/>
          <w:szCs w:val="24"/>
        </w:rPr>
        <w:t>Ю.</w:t>
      </w:r>
      <w:r>
        <w:rPr>
          <w:spacing w:val="26"/>
          <w:sz w:val="24"/>
          <w:szCs w:val="24"/>
        </w:rPr>
        <w:t xml:space="preserve"> </w:t>
      </w:r>
      <w:r>
        <w:rPr>
          <w:sz w:val="24"/>
          <w:szCs w:val="24"/>
        </w:rPr>
        <w:t>Васнецов</w:t>
      </w:r>
      <w:r>
        <w:rPr>
          <w:spacing w:val="27"/>
          <w:sz w:val="24"/>
          <w:szCs w:val="24"/>
        </w:rPr>
        <w:t xml:space="preserve"> </w:t>
      </w:r>
      <w:r>
        <w:rPr>
          <w:sz w:val="24"/>
          <w:szCs w:val="24"/>
        </w:rPr>
        <w:t>к</w:t>
      </w:r>
      <w:r>
        <w:rPr>
          <w:spacing w:val="27"/>
          <w:sz w:val="24"/>
          <w:szCs w:val="24"/>
        </w:rPr>
        <w:t xml:space="preserve"> </w:t>
      </w:r>
      <w:r>
        <w:rPr>
          <w:sz w:val="24"/>
          <w:szCs w:val="24"/>
        </w:rPr>
        <w:t>книге</w:t>
      </w:r>
      <w:r>
        <w:rPr>
          <w:spacing w:val="23"/>
          <w:sz w:val="24"/>
          <w:szCs w:val="24"/>
        </w:rPr>
        <w:t xml:space="preserve"> </w:t>
      </w:r>
      <w:r>
        <w:rPr>
          <w:sz w:val="24"/>
          <w:szCs w:val="24"/>
        </w:rPr>
        <w:t>Л.Н.</w:t>
      </w:r>
      <w:r>
        <w:rPr>
          <w:spacing w:val="26"/>
          <w:sz w:val="24"/>
          <w:szCs w:val="24"/>
        </w:rPr>
        <w:t xml:space="preserve"> </w:t>
      </w:r>
      <w:r>
        <w:rPr>
          <w:sz w:val="24"/>
          <w:szCs w:val="24"/>
        </w:rPr>
        <w:t>Толстого</w:t>
      </w:r>
      <w:r>
        <w:rPr>
          <w:spacing w:val="34"/>
          <w:sz w:val="24"/>
          <w:szCs w:val="24"/>
        </w:rPr>
        <w:t xml:space="preserve"> </w:t>
      </w:r>
      <w:r>
        <w:rPr>
          <w:sz w:val="24"/>
          <w:szCs w:val="24"/>
        </w:rPr>
        <w:t>«Три</w:t>
      </w:r>
      <w:r>
        <w:rPr>
          <w:spacing w:val="27"/>
          <w:sz w:val="24"/>
          <w:szCs w:val="24"/>
        </w:rPr>
        <w:t xml:space="preserve"> </w:t>
      </w:r>
      <w:r>
        <w:rPr>
          <w:sz w:val="24"/>
          <w:szCs w:val="24"/>
        </w:rPr>
        <w:t>медведя»</w:t>
      </w:r>
      <w:r>
        <w:rPr>
          <w:spacing w:val="11"/>
          <w:sz w:val="24"/>
          <w:szCs w:val="24"/>
        </w:rPr>
        <w:t xml:space="preserve"> </w:t>
      </w:r>
      <w:r>
        <w:rPr>
          <w:sz w:val="24"/>
          <w:szCs w:val="24"/>
        </w:rPr>
        <w:t>К.</w:t>
      </w:r>
      <w:r>
        <w:rPr>
          <w:spacing w:val="26"/>
          <w:sz w:val="24"/>
          <w:szCs w:val="24"/>
        </w:rPr>
        <w:t xml:space="preserve"> </w:t>
      </w:r>
      <w:r>
        <w:rPr>
          <w:sz w:val="24"/>
          <w:szCs w:val="24"/>
        </w:rPr>
        <w:t>Чуковского</w:t>
      </w:r>
    </w:p>
    <w:p w:rsidR="00DA4F65" w:rsidRDefault="00DA4F65">
      <w:pPr>
        <w:pStyle w:val="ab"/>
        <w:spacing w:line="276" w:lineRule="auto"/>
        <w:ind w:left="0" w:firstLine="425"/>
      </w:pPr>
      <w:r>
        <w:t>«Путаница».</w:t>
      </w:r>
    </w:p>
    <w:p w:rsidR="00DA4F65" w:rsidRDefault="00DA4F65">
      <w:pPr>
        <w:pStyle w:val="ab"/>
        <w:spacing w:line="276" w:lineRule="auto"/>
        <w:ind w:left="0" w:firstLine="425"/>
      </w:pPr>
      <w:r>
        <w:rPr>
          <w:i/>
        </w:rPr>
        <w:t xml:space="preserve">Иллюстрации, репродукции картин: </w:t>
      </w:r>
      <w:r>
        <w:t>П. Кончаловский «Клубника», «Персики», «Сирень в</w:t>
      </w:r>
      <w:r>
        <w:rPr>
          <w:spacing w:val="1"/>
        </w:rPr>
        <w:t xml:space="preserve"> </w:t>
      </w:r>
      <w:r>
        <w:t>корзине»;</w:t>
      </w:r>
      <w:r>
        <w:rPr>
          <w:spacing w:val="1"/>
        </w:rPr>
        <w:t xml:space="preserve"> </w:t>
      </w:r>
      <w:r>
        <w:t>Н.С.</w:t>
      </w:r>
      <w:r>
        <w:rPr>
          <w:spacing w:val="1"/>
        </w:rPr>
        <w:t xml:space="preserve"> </w:t>
      </w:r>
      <w:r>
        <w:t>Петров-Водкин</w:t>
      </w:r>
      <w:r>
        <w:rPr>
          <w:spacing w:val="1"/>
        </w:rPr>
        <w:t xml:space="preserve"> </w:t>
      </w:r>
      <w:r>
        <w:t>«Яблоки</w:t>
      </w:r>
      <w:r>
        <w:rPr>
          <w:spacing w:val="1"/>
        </w:rPr>
        <w:t xml:space="preserve"> </w:t>
      </w:r>
      <w:r>
        <w:t>на</w:t>
      </w:r>
      <w:r>
        <w:rPr>
          <w:spacing w:val="1"/>
        </w:rPr>
        <w:t xml:space="preserve"> </w:t>
      </w:r>
      <w:r>
        <w:t>красном</w:t>
      </w:r>
      <w:r>
        <w:rPr>
          <w:spacing w:val="1"/>
        </w:rPr>
        <w:t xml:space="preserve"> </w:t>
      </w:r>
      <w:r>
        <w:t>фоне»;</w:t>
      </w:r>
      <w:r>
        <w:rPr>
          <w:spacing w:val="1"/>
        </w:rPr>
        <w:t xml:space="preserve"> </w:t>
      </w:r>
      <w:r>
        <w:t>М.И.</w:t>
      </w:r>
      <w:r>
        <w:rPr>
          <w:spacing w:val="1"/>
        </w:rPr>
        <w:t xml:space="preserve"> </w:t>
      </w:r>
      <w:r>
        <w:t>Климентов</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Н.Н. Жуков</w:t>
      </w:r>
      <w:r>
        <w:rPr>
          <w:spacing w:val="4"/>
        </w:rPr>
        <w:t xml:space="preserve"> </w:t>
      </w:r>
      <w:r>
        <w:t>«Ёлка».</w:t>
      </w:r>
    </w:p>
    <w:p w:rsidR="00DA4F65" w:rsidRDefault="00DA4F65">
      <w:pPr>
        <w:pStyle w:val="2"/>
        <w:spacing w:line="276" w:lineRule="auto"/>
        <w:ind w:left="0" w:firstLine="425"/>
      </w:pPr>
      <w:r>
        <w:t>от</w:t>
      </w:r>
      <w:r>
        <w:rPr>
          <w:spacing w:val="1"/>
        </w:rPr>
        <w:t xml:space="preserve"> </w:t>
      </w:r>
      <w:r>
        <w:t>4</w:t>
      </w:r>
      <w:r>
        <w:rPr>
          <w:spacing w:val="-3"/>
        </w:rPr>
        <w:t xml:space="preserve"> </w:t>
      </w:r>
      <w:r>
        <w:t>до</w:t>
      </w:r>
      <w:r>
        <w:rPr>
          <w:spacing w:val="-1"/>
        </w:rPr>
        <w:t xml:space="preserve"> </w:t>
      </w:r>
      <w:r>
        <w:t>5 лет</w:t>
      </w:r>
    </w:p>
    <w:p w:rsidR="00DA4F65" w:rsidRDefault="00DA4F65">
      <w:pPr>
        <w:pStyle w:val="ab"/>
        <w:spacing w:line="276" w:lineRule="auto"/>
        <w:ind w:left="0" w:firstLine="425"/>
      </w:pPr>
      <w:r>
        <w:rPr>
          <w:i/>
        </w:rPr>
        <w:t>Иллюстрации, репродукции картин</w:t>
      </w:r>
      <w:r>
        <w:t>: И. Хруцкий «Натюрморт с грибами», «Цветы и плоды»;</w:t>
      </w:r>
      <w:r>
        <w:rPr>
          <w:spacing w:val="1"/>
        </w:rPr>
        <w:t xml:space="preserve"> </w:t>
      </w:r>
      <w:r>
        <w:t>И.</w:t>
      </w:r>
      <w:r>
        <w:rPr>
          <w:spacing w:val="8"/>
        </w:rPr>
        <w:t xml:space="preserve"> </w:t>
      </w:r>
      <w:r>
        <w:t>Репин</w:t>
      </w:r>
      <w:r>
        <w:rPr>
          <w:spacing w:val="11"/>
        </w:rPr>
        <w:t xml:space="preserve"> </w:t>
      </w:r>
      <w:r>
        <w:t>«Яблоки</w:t>
      </w:r>
      <w:r>
        <w:rPr>
          <w:spacing w:val="9"/>
        </w:rPr>
        <w:t xml:space="preserve"> </w:t>
      </w:r>
      <w:r>
        <w:t>и</w:t>
      </w:r>
      <w:r>
        <w:rPr>
          <w:spacing w:val="8"/>
        </w:rPr>
        <w:t xml:space="preserve"> </w:t>
      </w:r>
      <w:r>
        <w:t>листья»;</w:t>
      </w:r>
      <w:r>
        <w:rPr>
          <w:spacing w:val="11"/>
        </w:rPr>
        <w:t xml:space="preserve"> </w:t>
      </w:r>
      <w:r>
        <w:t>И.</w:t>
      </w:r>
      <w:r>
        <w:rPr>
          <w:spacing w:val="10"/>
        </w:rPr>
        <w:t xml:space="preserve"> </w:t>
      </w:r>
      <w:r>
        <w:t>Левитан</w:t>
      </w:r>
      <w:r>
        <w:rPr>
          <w:spacing w:val="13"/>
        </w:rPr>
        <w:t xml:space="preserve"> </w:t>
      </w:r>
      <w:r>
        <w:t>«Сирень»;</w:t>
      </w:r>
      <w:r>
        <w:rPr>
          <w:spacing w:val="11"/>
        </w:rPr>
        <w:t xml:space="preserve"> </w:t>
      </w:r>
      <w:r>
        <w:t>И.</w:t>
      </w:r>
      <w:r>
        <w:rPr>
          <w:spacing w:val="7"/>
        </w:rPr>
        <w:t xml:space="preserve"> </w:t>
      </w:r>
      <w:r>
        <w:t>Михайлов</w:t>
      </w:r>
      <w:r>
        <w:rPr>
          <w:spacing w:val="13"/>
        </w:rPr>
        <w:t xml:space="preserve"> </w:t>
      </w:r>
      <w:r>
        <w:t>«Овощи</w:t>
      </w:r>
      <w:r>
        <w:rPr>
          <w:spacing w:val="8"/>
        </w:rPr>
        <w:t xml:space="preserve"> </w:t>
      </w:r>
      <w:r>
        <w:t>и</w:t>
      </w:r>
      <w:r>
        <w:rPr>
          <w:spacing w:val="9"/>
        </w:rPr>
        <w:t xml:space="preserve"> </w:t>
      </w:r>
      <w:r>
        <w:t>фрукты»;</w:t>
      </w:r>
      <w:r>
        <w:rPr>
          <w:spacing w:val="10"/>
        </w:rPr>
        <w:t xml:space="preserve"> </w:t>
      </w:r>
      <w:r>
        <w:t>И.</w:t>
      </w:r>
      <w:r>
        <w:rPr>
          <w:spacing w:val="8"/>
        </w:rPr>
        <w:t xml:space="preserve"> </w:t>
      </w:r>
      <w:r>
        <w:t>Машков</w:t>
      </w:r>
    </w:p>
    <w:p w:rsidR="00DA4F65" w:rsidRDefault="00DA4F65">
      <w:pPr>
        <w:pStyle w:val="ab"/>
        <w:spacing w:line="276" w:lineRule="auto"/>
        <w:ind w:left="0" w:firstLine="425"/>
      </w:pPr>
      <w:r>
        <w:t>«Синие</w:t>
      </w:r>
      <w:r>
        <w:rPr>
          <w:spacing w:val="1"/>
        </w:rPr>
        <w:t xml:space="preserve"> </w:t>
      </w:r>
      <w:r>
        <w:t>сливы»;</w:t>
      </w:r>
      <w:r>
        <w:rPr>
          <w:spacing w:val="1"/>
        </w:rPr>
        <w:t xml:space="preserve"> </w:t>
      </w:r>
      <w:r>
        <w:t>И.</w:t>
      </w:r>
      <w:r>
        <w:rPr>
          <w:spacing w:val="1"/>
        </w:rPr>
        <w:t xml:space="preserve"> </w:t>
      </w:r>
      <w:r>
        <w:t>Машков</w:t>
      </w:r>
      <w:r>
        <w:rPr>
          <w:spacing w:val="1"/>
        </w:rPr>
        <w:t xml:space="preserve"> </w:t>
      </w:r>
      <w:r>
        <w:t>«Рябинка»,</w:t>
      </w:r>
      <w:r>
        <w:rPr>
          <w:spacing w:val="1"/>
        </w:rPr>
        <w:t xml:space="preserve"> </w:t>
      </w:r>
      <w:r>
        <w:t>«Фрукты»,</w:t>
      </w:r>
      <w:r>
        <w:rPr>
          <w:spacing w:val="1"/>
        </w:rPr>
        <w:t xml:space="preserve"> </w:t>
      </w:r>
      <w:r>
        <w:t>«Малинка»</w:t>
      </w:r>
      <w:r>
        <w:rPr>
          <w:spacing w:val="1"/>
        </w:rPr>
        <w:t xml:space="preserve"> </w:t>
      </w:r>
      <w:r>
        <w:t>А.</w:t>
      </w:r>
      <w:r>
        <w:rPr>
          <w:spacing w:val="1"/>
        </w:rPr>
        <w:t xml:space="preserve"> </w:t>
      </w:r>
      <w:r>
        <w:t>Куприн</w:t>
      </w:r>
      <w:r>
        <w:rPr>
          <w:spacing w:val="1"/>
        </w:rPr>
        <w:t xml:space="preserve"> </w:t>
      </w:r>
      <w:r>
        <w:t>«Букет</w:t>
      </w:r>
      <w:r>
        <w:rPr>
          <w:spacing w:val="60"/>
        </w:rPr>
        <w:t xml:space="preserve"> </w:t>
      </w:r>
      <w:r>
        <w:t>полевых</w:t>
      </w:r>
      <w:r>
        <w:rPr>
          <w:spacing w:val="1"/>
        </w:rPr>
        <w:t xml:space="preserve"> </w:t>
      </w:r>
      <w:r>
        <w:t>цветов»; А. Бортников «Весна пришла»; Е.</w:t>
      </w:r>
      <w:r>
        <w:rPr>
          <w:spacing w:val="1"/>
        </w:rPr>
        <w:t xml:space="preserve"> </w:t>
      </w:r>
      <w:r>
        <w:t>Чернышева «Девочка с козочкой»; Ю. Кротов</w:t>
      </w:r>
      <w:r>
        <w:rPr>
          <w:spacing w:val="60"/>
        </w:rPr>
        <w:t xml:space="preserve"> </w:t>
      </w:r>
      <w:r>
        <w:t>«В</w:t>
      </w:r>
      <w:r>
        <w:rPr>
          <w:spacing w:val="1"/>
        </w:rPr>
        <w:t xml:space="preserve"> </w:t>
      </w:r>
      <w:r>
        <w:t>саду»; А. Комаров «Наводнение»; В. Тропинина «Девочка с куклой»; М. Караваджо «Корзина с</w:t>
      </w:r>
      <w:r>
        <w:rPr>
          <w:spacing w:val="1"/>
        </w:rPr>
        <w:t xml:space="preserve"> </w:t>
      </w:r>
      <w:r>
        <w:t>фруктами»;</w:t>
      </w:r>
      <w:r>
        <w:rPr>
          <w:spacing w:val="21"/>
        </w:rPr>
        <w:t xml:space="preserve"> </w:t>
      </w:r>
      <w:r>
        <w:t>Ч.</w:t>
      </w:r>
      <w:r>
        <w:rPr>
          <w:spacing w:val="21"/>
        </w:rPr>
        <w:t xml:space="preserve"> </w:t>
      </w:r>
      <w:r>
        <w:t>Барбер</w:t>
      </w:r>
      <w:r>
        <w:rPr>
          <w:spacing w:val="81"/>
        </w:rPr>
        <w:t xml:space="preserve"> </w:t>
      </w:r>
      <w:r>
        <w:t>«Да</w:t>
      </w:r>
      <w:r>
        <w:rPr>
          <w:spacing w:val="20"/>
        </w:rPr>
        <w:t xml:space="preserve"> </w:t>
      </w:r>
      <w:r>
        <w:t>пою</w:t>
      </w:r>
      <w:r>
        <w:rPr>
          <w:spacing w:val="22"/>
        </w:rPr>
        <w:t xml:space="preserve"> </w:t>
      </w:r>
      <w:r>
        <w:t>я,</w:t>
      </w:r>
      <w:r>
        <w:rPr>
          <w:spacing w:val="20"/>
        </w:rPr>
        <w:t xml:space="preserve"> </w:t>
      </w:r>
      <w:r>
        <w:t>пою….»,</w:t>
      </w:r>
      <w:r>
        <w:rPr>
          <w:spacing w:val="17"/>
        </w:rPr>
        <w:t xml:space="preserve"> </w:t>
      </w:r>
      <w:r>
        <w:t>«Зачем</w:t>
      </w:r>
      <w:r>
        <w:rPr>
          <w:spacing w:val="21"/>
        </w:rPr>
        <w:t xml:space="preserve"> </w:t>
      </w:r>
      <w:r>
        <w:t>вы</w:t>
      </w:r>
      <w:r>
        <w:rPr>
          <w:spacing w:val="20"/>
        </w:rPr>
        <w:t xml:space="preserve"> </w:t>
      </w:r>
      <w:r>
        <w:t>обидели</w:t>
      </w:r>
      <w:r>
        <w:rPr>
          <w:spacing w:val="22"/>
        </w:rPr>
        <w:t xml:space="preserve"> </w:t>
      </w:r>
      <w:r>
        <w:t>мою</w:t>
      </w:r>
      <w:r>
        <w:rPr>
          <w:spacing w:val="19"/>
        </w:rPr>
        <w:t xml:space="preserve"> </w:t>
      </w:r>
      <w:r>
        <w:t>девочку?»;</w:t>
      </w:r>
      <w:r>
        <w:rPr>
          <w:spacing w:val="24"/>
        </w:rPr>
        <w:t xml:space="preserve"> </w:t>
      </w:r>
      <w:r>
        <w:t>В.</w:t>
      </w:r>
      <w:r>
        <w:rPr>
          <w:spacing w:val="21"/>
        </w:rPr>
        <w:t xml:space="preserve"> </w:t>
      </w:r>
      <w:r>
        <w:t>Чермошенцев</w:t>
      </w:r>
    </w:p>
    <w:p w:rsidR="00DA4F65" w:rsidRDefault="00DA4F65">
      <w:pPr>
        <w:pStyle w:val="ab"/>
        <w:spacing w:line="276" w:lineRule="auto"/>
        <w:ind w:left="0" w:firstLine="425"/>
      </w:pPr>
      <w:r>
        <w:t>«Зимние</w:t>
      </w:r>
      <w:r>
        <w:rPr>
          <w:spacing w:val="31"/>
        </w:rPr>
        <w:t xml:space="preserve"> </w:t>
      </w:r>
      <w:r>
        <w:t>ели»;</w:t>
      </w:r>
      <w:r>
        <w:rPr>
          <w:spacing w:val="35"/>
        </w:rPr>
        <w:t xml:space="preserve"> </w:t>
      </w:r>
      <w:r>
        <w:t>В.М.</w:t>
      </w:r>
      <w:r>
        <w:rPr>
          <w:spacing w:val="34"/>
        </w:rPr>
        <w:t xml:space="preserve"> </w:t>
      </w:r>
      <w:r>
        <w:t>Васнецов</w:t>
      </w:r>
      <w:r>
        <w:rPr>
          <w:spacing w:val="37"/>
        </w:rPr>
        <w:t xml:space="preserve"> </w:t>
      </w:r>
      <w:r>
        <w:t>«Снегурочка»;</w:t>
      </w:r>
      <w:r>
        <w:rPr>
          <w:spacing w:val="37"/>
        </w:rPr>
        <w:t xml:space="preserve"> </w:t>
      </w:r>
      <w:r>
        <w:t>Б.</w:t>
      </w:r>
      <w:r>
        <w:rPr>
          <w:spacing w:val="37"/>
        </w:rPr>
        <w:t xml:space="preserve"> </w:t>
      </w:r>
      <w:r>
        <w:t>Кустов</w:t>
      </w:r>
      <w:r>
        <w:rPr>
          <w:spacing w:val="37"/>
        </w:rPr>
        <w:t xml:space="preserve"> </w:t>
      </w:r>
      <w:r>
        <w:t>«Сказки</w:t>
      </w:r>
      <w:r>
        <w:rPr>
          <w:spacing w:val="34"/>
        </w:rPr>
        <w:t xml:space="preserve"> </w:t>
      </w:r>
      <w:r>
        <w:t>Дедушки</w:t>
      </w:r>
      <w:r>
        <w:rPr>
          <w:spacing w:val="34"/>
        </w:rPr>
        <w:t xml:space="preserve"> </w:t>
      </w:r>
      <w:r>
        <w:t>Мороза»;</w:t>
      </w:r>
      <w:r>
        <w:rPr>
          <w:spacing w:val="24"/>
        </w:rPr>
        <w:t xml:space="preserve"> </w:t>
      </w:r>
      <w:r>
        <w:t>А.</w:t>
      </w:r>
      <w:r>
        <w:rPr>
          <w:spacing w:val="33"/>
        </w:rPr>
        <w:t xml:space="preserve"> </w:t>
      </w:r>
      <w:r>
        <w:t>Пластов</w:t>
      </w:r>
    </w:p>
    <w:p w:rsidR="00DA4F65" w:rsidRDefault="00DA4F65">
      <w:pPr>
        <w:pStyle w:val="ab"/>
        <w:spacing w:line="276" w:lineRule="auto"/>
        <w:ind w:left="0" w:firstLine="425"/>
      </w:pPr>
      <w:r>
        <w:t>«Лето».</w:t>
      </w:r>
    </w:p>
    <w:p w:rsidR="00DA4F65" w:rsidRDefault="00DA4F65">
      <w:pPr>
        <w:spacing w:line="276" w:lineRule="auto"/>
        <w:ind w:firstLine="425"/>
        <w:jc w:val="both"/>
      </w:pPr>
      <w:r>
        <w:rPr>
          <w:i/>
          <w:sz w:val="24"/>
          <w:szCs w:val="24"/>
        </w:rPr>
        <w:t>Иллюстрации</w:t>
      </w:r>
      <w:r>
        <w:rPr>
          <w:i/>
          <w:spacing w:val="-4"/>
          <w:sz w:val="24"/>
          <w:szCs w:val="24"/>
        </w:rPr>
        <w:t xml:space="preserve"> </w:t>
      </w:r>
      <w:r>
        <w:rPr>
          <w:i/>
          <w:sz w:val="24"/>
          <w:szCs w:val="24"/>
        </w:rPr>
        <w:t>к</w:t>
      </w:r>
      <w:r>
        <w:rPr>
          <w:i/>
          <w:spacing w:val="-2"/>
          <w:sz w:val="24"/>
          <w:szCs w:val="24"/>
        </w:rPr>
        <w:t xml:space="preserve"> </w:t>
      </w:r>
      <w:r>
        <w:rPr>
          <w:i/>
          <w:sz w:val="24"/>
          <w:szCs w:val="24"/>
        </w:rPr>
        <w:t>книгам:</w:t>
      </w:r>
      <w:r>
        <w:rPr>
          <w:i/>
          <w:spacing w:val="-2"/>
          <w:sz w:val="24"/>
          <w:szCs w:val="24"/>
        </w:rPr>
        <w:t xml:space="preserve"> </w:t>
      </w:r>
      <w:r>
        <w:rPr>
          <w:sz w:val="24"/>
          <w:szCs w:val="24"/>
        </w:rPr>
        <w:t>В.</w:t>
      </w:r>
      <w:r>
        <w:rPr>
          <w:spacing w:val="-2"/>
          <w:sz w:val="24"/>
          <w:szCs w:val="24"/>
        </w:rPr>
        <w:t xml:space="preserve"> </w:t>
      </w:r>
      <w:r>
        <w:rPr>
          <w:sz w:val="24"/>
          <w:szCs w:val="24"/>
        </w:rPr>
        <w:t>Лебедев</w:t>
      </w:r>
      <w:r>
        <w:rPr>
          <w:spacing w:val="-4"/>
          <w:sz w:val="24"/>
          <w:szCs w:val="24"/>
        </w:rPr>
        <w:t xml:space="preserve"> </w:t>
      </w:r>
      <w:r>
        <w:rPr>
          <w:sz w:val="24"/>
          <w:szCs w:val="24"/>
        </w:rPr>
        <w:t>к</w:t>
      </w:r>
      <w:r>
        <w:rPr>
          <w:spacing w:val="-2"/>
          <w:sz w:val="24"/>
          <w:szCs w:val="24"/>
        </w:rPr>
        <w:t xml:space="preserve"> </w:t>
      </w:r>
      <w:r>
        <w:rPr>
          <w:sz w:val="24"/>
          <w:szCs w:val="24"/>
        </w:rPr>
        <w:t>книге</w:t>
      </w:r>
      <w:r>
        <w:rPr>
          <w:spacing w:val="-3"/>
          <w:sz w:val="24"/>
          <w:szCs w:val="24"/>
        </w:rPr>
        <w:t xml:space="preserve"> </w:t>
      </w:r>
      <w:r>
        <w:rPr>
          <w:sz w:val="24"/>
          <w:szCs w:val="24"/>
        </w:rPr>
        <w:t>С.</w:t>
      </w:r>
      <w:r>
        <w:rPr>
          <w:spacing w:val="-6"/>
          <w:sz w:val="24"/>
          <w:szCs w:val="24"/>
        </w:rPr>
        <w:t xml:space="preserve"> </w:t>
      </w:r>
      <w:r>
        <w:rPr>
          <w:sz w:val="24"/>
          <w:szCs w:val="24"/>
        </w:rPr>
        <w:t>Маршаа</w:t>
      </w:r>
      <w:r>
        <w:rPr>
          <w:spacing w:val="1"/>
          <w:sz w:val="24"/>
          <w:szCs w:val="24"/>
        </w:rPr>
        <w:t xml:space="preserve"> </w:t>
      </w:r>
      <w:r>
        <w:rPr>
          <w:sz w:val="24"/>
          <w:szCs w:val="24"/>
        </w:rPr>
        <w:t>«Усатый-полосатый».</w:t>
      </w:r>
    </w:p>
    <w:p w:rsidR="00DA4F65" w:rsidRDefault="00DA4F65">
      <w:pPr>
        <w:pStyle w:val="2"/>
        <w:spacing w:line="276" w:lineRule="auto"/>
        <w:ind w:left="0" w:firstLine="425"/>
      </w:pPr>
      <w:r>
        <w:t>от</w:t>
      </w:r>
      <w:r>
        <w:rPr>
          <w:spacing w:val="1"/>
        </w:rPr>
        <w:t xml:space="preserve"> </w:t>
      </w:r>
      <w:r>
        <w:t>5</w:t>
      </w:r>
      <w:r>
        <w:rPr>
          <w:spacing w:val="-3"/>
        </w:rPr>
        <w:t xml:space="preserve"> </w:t>
      </w:r>
      <w:r>
        <w:t>до</w:t>
      </w:r>
      <w:r>
        <w:rPr>
          <w:spacing w:val="-1"/>
        </w:rPr>
        <w:t xml:space="preserve"> </w:t>
      </w:r>
      <w:r>
        <w:t>6 лет</w:t>
      </w:r>
    </w:p>
    <w:p w:rsidR="00DA4F65" w:rsidRDefault="00DA4F65">
      <w:pPr>
        <w:pStyle w:val="ab"/>
        <w:spacing w:line="276" w:lineRule="auto"/>
        <w:ind w:left="0" w:firstLine="425"/>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Ф.Васильев</w:t>
      </w:r>
      <w:r>
        <w:rPr>
          <w:spacing w:val="1"/>
        </w:rPr>
        <w:t xml:space="preserve"> </w:t>
      </w:r>
      <w:r>
        <w:t>«Перед</w:t>
      </w:r>
      <w:r>
        <w:rPr>
          <w:spacing w:val="1"/>
        </w:rPr>
        <w:t xml:space="preserve"> </w:t>
      </w:r>
      <w:r>
        <w:t>дождем,</w:t>
      </w:r>
      <w:r>
        <w:rPr>
          <w:spacing w:val="1"/>
        </w:rPr>
        <w:t xml:space="preserve"> </w:t>
      </w:r>
      <w:r>
        <w:t>«Сбор</w:t>
      </w:r>
      <w:r>
        <w:rPr>
          <w:spacing w:val="1"/>
        </w:rPr>
        <w:t xml:space="preserve"> </w:t>
      </w:r>
      <w:r>
        <w:t>урожая»;</w:t>
      </w:r>
      <w:r>
        <w:rPr>
          <w:spacing w:val="1"/>
        </w:rPr>
        <w:t xml:space="preserve"> </w:t>
      </w:r>
      <w:r>
        <w:t>Б.Кустодиев «Масленица»; Ф.Толстой «Букет цветов, бабочка и птичка»; П.Крылов «Цветы на</w:t>
      </w:r>
      <w:r>
        <w:rPr>
          <w:spacing w:val="1"/>
        </w:rPr>
        <w:t xml:space="preserve"> </w:t>
      </w:r>
      <w:r>
        <w:t>окне», И.Репин «Стрекоза»; И. Левитан «Березовая роща», «Зимой в лесу»; Т. Яблонская «Весна»;</w:t>
      </w:r>
      <w:r>
        <w:rPr>
          <w:spacing w:val="1"/>
        </w:rPr>
        <w:t xml:space="preserve"> </w:t>
      </w:r>
      <w:r>
        <w:t>А. Дейнека «Будущие летчики»; И.Грабарь Февральская лазурь;</w:t>
      </w:r>
      <w:r>
        <w:rPr>
          <w:spacing w:val="1"/>
        </w:rPr>
        <w:t xml:space="preserve"> </w:t>
      </w:r>
      <w:r>
        <w:rPr>
          <w:color w:val="0F0F0F"/>
        </w:rPr>
        <w:t>А.А. Пластов «Первый снег»;</w:t>
      </w:r>
      <w:r>
        <w:rPr>
          <w:color w:val="0F0F0F"/>
          <w:spacing w:val="1"/>
        </w:rPr>
        <w:t xml:space="preserve"> </w:t>
      </w:r>
      <w:r>
        <w:rPr>
          <w:color w:val="0F0F0F"/>
        </w:rPr>
        <w:t>В.Тимофеев</w:t>
      </w:r>
      <w:r>
        <w:rPr>
          <w:color w:val="0F0F0F"/>
          <w:spacing w:val="3"/>
        </w:rPr>
        <w:t xml:space="preserve"> </w:t>
      </w:r>
      <w:r>
        <w:rPr>
          <w:color w:val="0F0F0F"/>
        </w:rPr>
        <w:t>«Девочка</w:t>
      </w:r>
      <w:r>
        <w:rPr>
          <w:color w:val="0F0F0F"/>
          <w:spacing w:val="-3"/>
        </w:rPr>
        <w:t xml:space="preserve"> </w:t>
      </w:r>
      <w:r>
        <w:rPr>
          <w:color w:val="0F0F0F"/>
        </w:rPr>
        <w:t>с</w:t>
      </w:r>
      <w:r>
        <w:rPr>
          <w:color w:val="0F0F0F"/>
          <w:spacing w:val="-2"/>
        </w:rPr>
        <w:t xml:space="preserve"> </w:t>
      </w:r>
      <w:r>
        <w:rPr>
          <w:color w:val="0F0F0F"/>
        </w:rPr>
        <w:t>ягодами»;</w:t>
      </w:r>
      <w:r>
        <w:rPr>
          <w:color w:val="0F0F0F"/>
          <w:spacing w:val="-2"/>
        </w:rPr>
        <w:t xml:space="preserve"> </w:t>
      </w:r>
      <w:r>
        <w:rPr>
          <w:color w:val="0F0F0F"/>
        </w:rPr>
        <w:t>Ф.Сычков</w:t>
      </w:r>
      <w:r>
        <w:rPr>
          <w:color w:val="0F0F0F"/>
          <w:spacing w:val="1"/>
        </w:rPr>
        <w:t xml:space="preserve"> </w:t>
      </w:r>
      <w:r>
        <w:rPr>
          <w:color w:val="0F0F0F"/>
        </w:rPr>
        <w:t>«Катание</w:t>
      </w:r>
      <w:r>
        <w:rPr>
          <w:color w:val="0F0F0F"/>
          <w:spacing w:val="-3"/>
        </w:rPr>
        <w:t xml:space="preserve"> </w:t>
      </w:r>
      <w:r>
        <w:rPr>
          <w:color w:val="0F0F0F"/>
        </w:rPr>
        <w:t>с</w:t>
      </w:r>
      <w:r>
        <w:rPr>
          <w:color w:val="0F0F0F"/>
          <w:spacing w:val="-3"/>
        </w:rPr>
        <w:t xml:space="preserve"> </w:t>
      </w:r>
      <w:r>
        <w:rPr>
          <w:color w:val="0F0F0F"/>
        </w:rPr>
        <w:t>горы»;</w:t>
      </w:r>
      <w:r>
        <w:rPr>
          <w:color w:val="0F0F0F"/>
          <w:spacing w:val="6"/>
        </w:rPr>
        <w:t xml:space="preserve"> </w:t>
      </w:r>
      <w:r>
        <w:rPr>
          <w:color w:val="0F0F0F"/>
        </w:rPr>
        <w:t>Е.Хмелева</w:t>
      </w:r>
      <w:r>
        <w:rPr>
          <w:color w:val="0F0F0F"/>
          <w:spacing w:val="1"/>
        </w:rPr>
        <w:t xml:space="preserve"> </w:t>
      </w:r>
      <w:r>
        <w:rPr>
          <w:color w:val="0F0F0F"/>
        </w:rPr>
        <w:t>«Новый</w:t>
      </w:r>
      <w:r>
        <w:rPr>
          <w:color w:val="0F0F0F"/>
          <w:spacing w:val="-1"/>
        </w:rPr>
        <w:t xml:space="preserve"> </w:t>
      </w:r>
      <w:r>
        <w:rPr>
          <w:color w:val="0F0F0F"/>
        </w:rPr>
        <w:t>год»;</w:t>
      </w:r>
      <w:r>
        <w:rPr>
          <w:color w:val="0F0F0F"/>
          <w:spacing w:val="1"/>
        </w:rPr>
        <w:t xml:space="preserve"> </w:t>
      </w:r>
      <w:r>
        <w:rPr>
          <w:color w:val="0F0F0F"/>
        </w:rPr>
        <w:t>Н.Рачков</w:t>
      </w:r>
    </w:p>
    <w:p w:rsidR="00DA4F65" w:rsidRDefault="00DA4F65">
      <w:pPr>
        <w:pStyle w:val="ab"/>
        <w:spacing w:line="276" w:lineRule="auto"/>
        <w:ind w:left="0" w:firstLine="425"/>
      </w:pPr>
      <w:r>
        <w:rPr>
          <w:color w:val="0F0F0F"/>
        </w:rPr>
        <w:t>«Девочка</w:t>
      </w:r>
      <w:r>
        <w:rPr>
          <w:color w:val="0F0F0F"/>
          <w:spacing w:val="92"/>
        </w:rPr>
        <w:t xml:space="preserve"> </w:t>
      </w:r>
      <w:r>
        <w:rPr>
          <w:color w:val="0F0F0F"/>
        </w:rPr>
        <w:t>с</w:t>
      </w:r>
      <w:r>
        <w:rPr>
          <w:color w:val="0F0F0F"/>
          <w:spacing w:val="91"/>
        </w:rPr>
        <w:t xml:space="preserve"> </w:t>
      </w:r>
      <w:r>
        <w:rPr>
          <w:color w:val="0F0F0F"/>
        </w:rPr>
        <w:t>ягодами»;</w:t>
      </w:r>
      <w:r>
        <w:rPr>
          <w:color w:val="0F0F0F"/>
          <w:spacing w:val="97"/>
        </w:rPr>
        <w:t xml:space="preserve"> </w:t>
      </w:r>
      <w:r>
        <w:rPr>
          <w:color w:val="0F0F0F"/>
        </w:rPr>
        <w:t>Ю.Кротов</w:t>
      </w:r>
      <w:r>
        <w:rPr>
          <w:color w:val="0F0F0F"/>
          <w:spacing w:val="97"/>
        </w:rPr>
        <w:t xml:space="preserve"> </w:t>
      </w:r>
      <w:r>
        <w:rPr>
          <w:color w:val="0F0F0F"/>
        </w:rPr>
        <w:t>«Мои</w:t>
      </w:r>
      <w:r>
        <w:rPr>
          <w:color w:val="0F0F0F"/>
          <w:spacing w:val="93"/>
        </w:rPr>
        <w:t xml:space="preserve"> </w:t>
      </w:r>
      <w:r>
        <w:rPr>
          <w:color w:val="0F0F0F"/>
        </w:rPr>
        <w:t>куклы»,</w:t>
      </w:r>
      <w:r>
        <w:rPr>
          <w:color w:val="0F0F0F"/>
          <w:spacing w:val="95"/>
        </w:rPr>
        <w:t xml:space="preserve"> </w:t>
      </w:r>
      <w:r>
        <w:rPr>
          <w:color w:val="0F0F0F"/>
        </w:rPr>
        <w:t>«Рукодельница»,</w:t>
      </w:r>
      <w:r>
        <w:rPr>
          <w:color w:val="0F0F0F"/>
          <w:spacing w:val="99"/>
        </w:rPr>
        <w:t xml:space="preserve"> </w:t>
      </w:r>
      <w:r>
        <w:rPr>
          <w:color w:val="0F0F0F"/>
        </w:rPr>
        <w:t xml:space="preserve">«Котята»;    </w:t>
      </w:r>
      <w:r>
        <w:rPr>
          <w:color w:val="0F0F0F"/>
          <w:spacing w:val="14"/>
        </w:rPr>
        <w:t xml:space="preserve"> </w:t>
      </w:r>
      <w:r>
        <w:rPr>
          <w:color w:val="0F0F0F"/>
        </w:rPr>
        <w:t>О.Кипренский</w:t>
      </w:r>
    </w:p>
    <w:p w:rsidR="00DA4F65" w:rsidRDefault="00DA4F65">
      <w:pPr>
        <w:pStyle w:val="ab"/>
        <w:spacing w:line="276" w:lineRule="auto"/>
        <w:ind w:left="0" w:firstLine="425"/>
      </w:pPr>
      <w:r>
        <w:rPr>
          <w:color w:val="0F0F0F"/>
        </w:rPr>
        <w:t>«Девочка в маковом венке с гвоздикой в руке»; И. Разживин «Дорога в Новый год», «Расцвел</w:t>
      </w:r>
      <w:r>
        <w:rPr>
          <w:color w:val="0F0F0F"/>
          <w:spacing w:val="1"/>
        </w:rPr>
        <w:t xml:space="preserve"> </w:t>
      </w:r>
      <w:r>
        <w:rPr>
          <w:color w:val="0F0F0F"/>
        </w:rPr>
        <w:t>салют</w:t>
      </w:r>
      <w:r>
        <w:rPr>
          <w:color w:val="0F0F0F"/>
          <w:spacing w:val="1"/>
        </w:rPr>
        <w:t xml:space="preserve"> </w:t>
      </w:r>
      <w:r>
        <w:rPr>
          <w:color w:val="0F0F0F"/>
        </w:rPr>
        <w:t>в</w:t>
      </w:r>
      <w:r>
        <w:rPr>
          <w:color w:val="0F0F0F"/>
          <w:spacing w:val="1"/>
        </w:rPr>
        <w:t xml:space="preserve"> </w:t>
      </w:r>
      <w:r>
        <w:rPr>
          <w:color w:val="0F0F0F"/>
        </w:rPr>
        <w:t>честь</w:t>
      </w:r>
      <w:r>
        <w:rPr>
          <w:color w:val="0F0F0F"/>
          <w:spacing w:val="1"/>
        </w:rPr>
        <w:t xml:space="preserve"> </w:t>
      </w:r>
      <w:r>
        <w:rPr>
          <w:color w:val="0F0F0F"/>
        </w:rPr>
        <w:t>праздника</w:t>
      </w:r>
      <w:r>
        <w:rPr>
          <w:color w:val="0F0F0F"/>
          <w:spacing w:val="1"/>
        </w:rPr>
        <w:t xml:space="preserve"> </w:t>
      </w:r>
      <w:r>
        <w:rPr>
          <w:color w:val="0F0F0F"/>
        </w:rPr>
        <w:t>Победы!»;</w:t>
      </w:r>
      <w:r>
        <w:rPr>
          <w:color w:val="0F0F0F"/>
          <w:spacing w:val="1"/>
        </w:rPr>
        <w:t xml:space="preserve"> </w:t>
      </w:r>
      <w:r>
        <w:t>И.Машков</w:t>
      </w:r>
      <w:r>
        <w:rPr>
          <w:spacing w:val="1"/>
        </w:rPr>
        <w:t xml:space="preserve"> </w:t>
      </w:r>
      <w:r>
        <w:t>«Натюрморт»</w:t>
      </w:r>
      <w:r>
        <w:rPr>
          <w:spacing w:val="1"/>
        </w:rPr>
        <w:t xml:space="preserve"> </w:t>
      </w:r>
      <w:r>
        <w:t>(чашка</w:t>
      </w:r>
      <w:r>
        <w:rPr>
          <w:spacing w:val="1"/>
        </w:rPr>
        <w:t xml:space="preserve"> </w:t>
      </w:r>
      <w:r>
        <w:t>и</w:t>
      </w:r>
      <w:r>
        <w:rPr>
          <w:spacing w:val="60"/>
        </w:rPr>
        <w:t xml:space="preserve"> </w:t>
      </w:r>
      <w:r>
        <w:t>мандарины);</w:t>
      </w:r>
      <w:r>
        <w:rPr>
          <w:spacing w:val="60"/>
        </w:rPr>
        <w:t xml:space="preserve"> </w:t>
      </w:r>
      <w:r>
        <w:t>В.М.</w:t>
      </w:r>
      <w:r>
        <w:rPr>
          <w:spacing w:val="1"/>
        </w:rPr>
        <w:t xml:space="preserve"> </w:t>
      </w:r>
      <w:r>
        <w:t>Васнецов «</w:t>
      </w:r>
      <w:r>
        <w:rPr>
          <w:color w:val="0F0F0F"/>
        </w:rPr>
        <w:t xml:space="preserve">Ковер-самолет»; </w:t>
      </w:r>
      <w:r>
        <w:t>И.Я. Билибин «Иван-царевич и лягушка-квакушка», «Иван-царевич и</w:t>
      </w:r>
      <w:r>
        <w:rPr>
          <w:spacing w:val="1"/>
        </w:rPr>
        <w:t xml:space="preserve"> </w:t>
      </w:r>
      <w:r>
        <w:t>Жар-птица»;</w:t>
      </w:r>
      <w:r>
        <w:rPr>
          <w:spacing w:val="49"/>
        </w:rPr>
        <w:t xml:space="preserve"> </w:t>
      </w:r>
      <w:r>
        <w:t>И.Репин</w:t>
      </w:r>
      <w:r>
        <w:rPr>
          <w:spacing w:val="57"/>
        </w:rPr>
        <w:t xml:space="preserve"> </w:t>
      </w:r>
      <w:r>
        <w:t>«Осенний букет».</w:t>
      </w:r>
    </w:p>
    <w:p w:rsidR="00DA4F65" w:rsidRDefault="00DA4F65">
      <w:pPr>
        <w:pStyle w:val="ab"/>
        <w:spacing w:line="276" w:lineRule="auto"/>
        <w:ind w:left="0" w:firstLine="425"/>
      </w:pPr>
      <w:r>
        <w:rPr>
          <w:i/>
        </w:rPr>
        <w:t xml:space="preserve">Иллюстрации к книгам: </w:t>
      </w:r>
      <w:r>
        <w:t>И.Билибин «Сестрица Алѐнушка и братец Иванушка», «Царевна-</w:t>
      </w:r>
      <w:r>
        <w:rPr>
          <w:spacing w:val="1"/>
        </w:rPr>
        <w:t xml:space="preserve"> </w:t>
      </w:r>
      <w:r>
        <w:t>лягушка»,</w:t>
      </w:r>
      <w:r>
        <w:rPr>
          <w:spacing w:val="5"/>
        </w:rPr>
        <w:t xml:space="preserve"> </w:t>
      </w:r>
      <w:r>
        <w:t>«Василиса</w:t>
      </w:r>
      <w:r>
        <w:rPr>
          <w:spacing w:val="-1"/>
        </w:rPr>
        <w:t xml:space="preserve"> </w:t>
      </w:r>
      <w:r>
        <w:t>Прекрасная».</w:t>
      </w:r>
    </w:p>
    <w:p w:rsidR="00DA4F65" w:rsidRDefault="00DA4F65">
      <w:pPr>
        <w:pStyle w:val="2"/>
        <w:spacing w:line="276" w:lineRule="auto"/>
        <w:ind w:left="0" w:firstLine="425"/>
      </w:pPr>
      <w:r>
        <w:t>от</w:t>
      </w:r>
      <w:r>
        <w:rPr>
          <w:spacing w:val="1"/>
        </w:rPr>
        <w:t xml:space="preserve"> </w:t>
      </w:r>
      <w:r>
        <w:t>6</w:t>
      </w:r>
      <w:r>
        <w:rPr>
          <w:spacing w:val="-3"/>
        </w:rPr>
        <w:t xml:space="preserve"> </w:t>
      </w:r>
      <w:r>
        <w:t>до</w:t>
      </w:r>
      <w:r>
        <w:rPr>
          <w:spacing w:val="-1"/>
        </w:rPr>
        <w:t xml:space="preserve"> </w:t>
      </w:r>
      <w:r>
        <w:t>7 лет</w:t>
      </w:r>
    </w:p>
    <w:p w:rsidR="00DA4F65" w:rsidRDefault="00DA4F65">
      <w:pPr>
        <w:pStyle w:val="ab"/>
        <w:spacing w:line="276" w:lineRule="auto"/>
        <w:ind w:left="0" w:firstLine="425"/>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И.И.</w:t>
      </w:r>
      <w:r>
        <w:rPr>
          <w:spacing w:val="1"/>
        </w:rPr>
        <w:t xml:space="preserve"> </w:t>
      </w:r>
      <w:r>
        <w:t>Левитан</w:t>
      </w:r>
      <w:r>
        <w:rPr>
          <w:spacing w:val="1"/>
        </w:rPr>
        <w:t xml:space="preserve"> </w:t>
      </w:r>
      <w:r>
        <w:t>«Золотая</w:t>
      </w:r>
      <w:r>
        <w:rPr>
          <w:spacing w:val="1"/>
        </w:rPr>
        <w:t xml:space="preserve"> </w:t>
      </w:r>
      <w:r>
        <w:t>осень»,</w:t>
      </w:r>
      <w:r>
        <w:rPr>
          <w:spacing w:val="1"/>
        </w:rPr>
        <w:t xml:space="preserve"> </w:t>
      </w:r>
      <w:r>
        <w:t>«Осенний</w:t>
      </w:r>
      <w:r>
        <w:rPr>
          <w:spacing w:val="1"/>
        </w:rPr>
        <w:t xml:space="preserve"> </w:t>
      </w:r>
      <w:r>
        <w:t>день.</w:t>
      </w:r>
      <w:r>
        <w:rPr>
          <w:spacing w:val="-57"/>
        </w:rPr>
        <w:t xml:space="preserve"> </w:t>
      </w:r>
      <w:r>
        <w:t>Сокольники»,</w:t>
      </w:r>
      <w:r>
        <w:rPr>
          <w:spacing w:val="5"/>
        </w:rPr>
        <w:t xml:space="preserve"> </w:t>
      </w:r>
      <w:r>
        <w:t>«Стога»,</w:t>
      </w:r>
      <w:r>
        <w:rPr>
          <w:spacing w:val="6"/>
        </w:rPr>
        <w:t xml:space="preserve"> </w:t>
      </w:r>
      <w:r>
        <w:t>«Март»,</w:t>
      </w:r>
      <w:r>
        <w:rPr>
          <w:spacing w:val="8"/>
        </w:rPr>
        <w:t xml:space="preserve"> </w:t>
      </w:r>
      <w:r>
        <w:t>«Весна.</w:t>
      </w:r>
      <w:r>
        <w:rPr>
          <w:spacing w:val="2"/>
        </w:rPr>
        <w:t xml:space="preserve"> </w:t>
      </w:r>
      <w:r>
        <w:t>Большая</w:t>
      </w:r>
      <w:r>
        <w:rPr>
          <w:spacing w:val="1"/>
        </w:rPr>
        <w:t xml:space="preserve"> </w:t>
      </w:r>
      <w:r>
        <w:t>вода»;</w:t>
      </w:r>
      <w:r>
        <w:rPr>
          <w:spacing w:val="4"/>
        </w:rPr>
        <w:t xml:space="preserve"> </w:t>
      </w:r>
      <w:r>
        <w:t>В.М.</w:t>
      </w:r>
      <w:r>
        <w:rPr>
          <w:spacing w:val="2"/>
        </w:rPr>
        <w:t xml:space="preserve"> </w:t>
      </w:r>
      <w:r>
        <w:t>Васнецов</w:t>
      </w:r>
      <w:r>
        <w:rPr>
          <w:spacing w:val="5"/>
        </w:rPr>
        <w:t xml:space="preserve"> </w:t>
      </w:r>
      <w:r>
        <w:t>«Аленушка»,</w:t>
      </w:r>
      <w:r>
        <w:rPr>
          <w:spacing w:val="8"/>
        </w:rPr>
        <w:t xml:space="preserve"> </w:t>
      </w:r>
      <w:r>
        <w:t>«Богатыри»,</w:t>
      </w:r>
    </w:p>
    <w:p w:rsidR="00DA4F65" w:rsidRDefault="00DA4F65">
      <w:pPr>
        <w:pStyle w:val="ab"/>
        <w:spacing w:line="276" w:lineRule="auto"/>
        <w:ind w:left="0" w:firstLine="425"/>
      </w:pPr>
      <w:r>
        <w:t>«Иван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«Грачи</w:t>
      </w:r>
      <w:r>
        <w:rPr>
          <w:spacing w:val="1"/>
        </w:rPr>
        <w:t xml:space="preserve"> </w:t>
      </w:r>
      <w:r>
        <w:t xml:space="preserve">прилетели»;  </w:t>
      </w:r>
      <w:r>
        <w:rPr>
          <w:spacing w:val="9"/>
        </w:rPr>
        <w:t xml:space="preserve"> </w:t>
      </w:r>
      <w:r>
        <w:t xml:space="preserve">В.Поленов  </w:t>
      </w:r>
      <w:r>
        <w:rPr>
          <w:spacing w:val="11"/>
        </w:rPr>
        <w:t xml:space="preserve"> </w:t>
      </w:r>
      <w:r>
        <w:t xml:space="preserve">«Золотая  </w:t>
      </w:r>
      <w:r>
        <w:rPr>
          <w:spacing w:val="7"/>
        </w:rPr>
        <w:t xml:space="preserve"> </w:t>
      </w:r>
      <w:r>
        <w:t xml:space="preserve">осень»;     </w:t>
      </w:r>
      <w:r>
        <w:rPr>
          <w:spacing w:val="18"/>
        </w:rPr>
        <w:t xml:space="preserve"> </w:t>
      </w:r>
      <w:r>
        <w:t xml:space="preserve">И.Ф.  </w:t>
      </w:r>
      <w:r>
        <w:rPr>
          <w:spacing w:val="8"/>
        </w:rPr>
        <w:t xml:space="preserve"> </w:t>
      </w:r>
      <w:r>
        <w:t xml:space="preserve">Хруцкий  </w:t>
      </w:r>
      <w:r>
        <w:rPr>
          <w:spacing w:val="10"/>
        </w:rPr>
        <w:t xml:space="preserve"> </w:t>
      </w:r>
      <w:r>
        <w:t xml:space="preserve">«Цветы  </w:t>
      </w:r>
      <w:r>
        <w:rPr>
          <w:spacing w:val="8"/>
        </w:rPr>
        <w:t xml:space="preserve"> </w:t>
      </w:r>
      <w:r>
        <w:t xml:space="preserve">и  </w:t>
      </w:r>
      <w:r>
        <w:rPr>
          <w:spacing w:val="8"/>
        </w:rPr>
        <w:t xml:space="preserve"> </w:t>
      </w:r>
      <w:r>
        <w:t xml:space="preserve">плоды»  </w:t>
      </w:r>
      <w:r>
        <w:rPr>
          <w:spacing w:val="9"/>
        </w:rPr>
        <w:t xml:space="preserve"> </w:t>
      </w:r>
      <w:r>
        <w:t>А.Саврасов</w:t>
      </w:r>
    </w:p>
    <w:p w:rsidR="00DA4F65" w:rsidRDefault="00DA4F65">
      <w:pPr>
        <w:pStyle w:val="ab"/>
        <w:spacing w:line="276" w:lineRule="auto"/>
        <w:ind w:left="0" w:firstLine="425"/>
      </w:pPr>
      <w:r>
        <w:t xml:space="preserve">«Ранняя </w:t>
      </w:r>
      <w:r>
        <w:rPr>
          <w:i/>
        </w:rPr>
        <w:t>весна»</w:t>
      </w:r>
      <w:r>
        <w:t>, К. Юон «Мартовское солнце», В. Шишкин «Прогулка в лесу», «Утро в сосновом</w:t>
      </w:r>
      <w:r>
        <w:rPr>
          <w:spacing w:val="1"/>
        </w:rPr>
        <w:t xml:space="preserve"> </w:t>
      </w:r>
      <w:r>
        <w:t>лесу»,</w:t>
      </w:r>
      <w:r>
        <w:rPr>
          <w:spacing w:val="1"/>
        </w:rPr>
        <w:t xml:space="preserve"> </w:t>
      </w:r>
      <w:r>
        <w:t>«Рожь»;</w:t>
      </w:r>
      <w:r>
        <w:rPr>
          <w:spacing w:val="1"/>
        </w:rPr>
        <w:t xml:space="preserve"> </w:t>
      </w:r>
      <w:r>
        <w:t>А.</w:t>
      </w:r>
      <w:r>
        <w:rPr>
          <w:spacing w:val="1"/>
        </w:rPr>
        <w:t xml:space="preserve"> </w:t>
      </w:r>
      <w:r>
        <w:t>Куинджи</w:t>
      </w:r>
      <w:r>
        <w:rPr>
          <w:spacing w:val="1"/>
        </w:rPr>
        <w:t xml:space="preserve"> </w:t>
      </w:r>
      <w:r>
        <w:t>«Березовая</w:t>
      </w:r>
      <w:r>
        <w:rPr>
          <w:spacing w:val="1"/>
        </w:rPr>
        <w:t xml:space="preserve"> </w:t>
      </w:r>
      <w:r>
        <w:t>роща»;</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И.Остроухов «Золотая осень». З.Е. Серебрякова «За завтраком»; В.Серов, «Девочка с персиками»;</w:t>
      </w:r>
      <w:r>
        <w:rPr>
          <w:spacing w:val="1"/>
        </w:rPr>
        <w:t xml:space="preserve"> </w:t>
      </w:r>
      <w:r>
        <w:t>А.Степанов</w:t>
      </w:r>
      <w:r>
        <w:rPr>
          <w:spacing w:val="1"/>
        </w:rPr>
        <w:t xml:space="preserve"> </w:t>
      </w:r>
      <w:r>
        <w:t>«Катание</w:t>
      </w:r>
      <w:r>
        <w:rPr>
          <w:spacing w:val="1"/>
        </w:rPr>
        <w:t xml:space="preserve"> </w:t>
      </w:r>
      <w:r>
        <w:t>на</w:t>
      </w:r>
      <w:r>
        <w:rPr>
          <w:spacing w:val="1"/>
        </w:rPr>
        <w:t xml:space="preserve"> </w:t>
      </w:r>
      <w:r>
        <w:t>Масленицу»;</w:t>
      </w:r>
      <w:r>
        <w:rPr>
          <w:spacing w:val="1"/>
        </w:rPr>
        <w:t xml:space="preserve"> </w:t>
      </w:r>
      <w:r>
        <w:t>И.Э.Грабарь</w:t>
      </w:r>
      <w:r>
        <w:rPr>
          <w:spacing w:val="1"/>
        </w:rPr>
        <w:t xml:space="preserve"> </w:t>
      </w:r>
      <w:r>
        <w:t>«Зимнее</w:t>
      </w:r>
      <w:r>
        <w:rPr>
          <w:spacing w:val="1"/>
        </w:rPr>
        <w:t xml:space="preserve"> </w:t>
      </w:r>
      <w:r>
        <w:t>утро»;</w:t>
      </w:r>
      <w:r>
        <w:rPr>
          <w:spacing w:val="1"/>
        </w:rPr>
        <w:t xml:space="preserve"> </w:t>
      </w:r>
      <w:r>
        <w:t>И.Билибин</w:t>
      </w:r>
      <w:r>
        <w:rPr>
          <w:spacing w:val="1"/>
        </w:rPr>
        <w:t xml:space="preserve"> </w:t>
      </w:r>
      <w:r>
        <w:t>«Сестрица</w:t>
      </w:r>
      <w:r>
        <w:rPr>
          <w:spacing w:val="1"/>
        </w:rPr>
        <w:t xml:space="preserve"> </w:t>
      </w:r>
      <w:r>
        <w:t>Алѐнушка и братец Иванушка»; Ю.Кугач «Накануне праздника»; А.С.Петров – Водкин «Утренний</w:t>
      </w:r>
      <w:r>
        <w:rPr>
          <w:spacing w:val="-57"/>
        </w:rPr>
        <w:t xml:space="preserve"> </w:t>
      </w:r>
      <w:r>
        <w:t>натюрморт»;</w:t>
      </w:r>
      <w:r>
        <w:rPr>
          <w:spacing w:val="1"/>
        </w:rPr>
        <w:t xml:space="preserve"> </w:t>
      </w:r>
      <w:r>
        <w:t>И.Разживин</w:t>
      </w:r>
      <w:r>
        <w:rPr>
          <w:spacing w:val="1"/>
        </w:rPr>
        <w:t xml:space="preserve"> </w:t>
      </w:r>
      <w:r>
        <w:t>Игорь</w:t>
      </w:r>
      <w:r>
        <w:rPr>
          <w:spacing w:val="1"/>
        </w:rPr>
        <w:t xml:space="preserve"> </w:t>
      </w:r>
      <w:r>
        <w:t>«Волшебная</w:t>
      </w:r>
      <w:r>
        <w:rPr>
          <w:spacing w:val="1"/>
        </w:rPr>
        <w:t xml:space="preserve"> </w:t>
      </w:r>
      <w:r>
        <w:t>зима»;</w:t>
      </w:r>
      <w:r>
        <w:rPr>
          <w:spacing w:val="1"/>
        </w:rPr>
        <w:t xml:space="preserve"> </w:t>
      </w:r>
      <w:r>
        <w:t>К.Маковский</w:t>
      </w:r>
      <w:r>
        <w:rPr>
          <w:spacing w:val="1"/>
        </w:rPr>
        <w:t xml:space="preserve"> </w:t>
      </w:r>
      <w:r>
        <w:t>«Дети</w:t>
      </w:r>
      <w:r>
        <w:rPr>
          <w:spacing w:val="1"/>
        </w:rPr>
        <w:t xml:space="preserve"> </w:t>
      </w:r>
      <w:r>
        <w:t>бегущие</w:t>
      </w:r>
      <w:r>
        <w:rPr>
          <w:spacing w:val="1"/>
        </w:rPr>
        <w:t xml:space="preserve"> </w:t>
      </w:r>
      <w:r>
        <w:t>от</w:t>
      </w:r>
      <w:r>
        <w:rPr>
          <w:spacing w:val="1"/>
        </w:rPr>
        <w:t xml:space="preserve"> </w:t>
      </w:r>
      <w:r>
        <w:t>грозы»,</w:t>
      </w:r>
      <w:r>
        <w:rPr>
          <w:spacing w:val="-57"/>
        </w:rPr>
        <w:t xml:space="preserve"> </w:t>
      </w:r>
      <w:r>
        <w:rPr>
          <w:color w:val="0F0F0F"/>
        </w:rPr>
        <w:t xml:space="preserve">Ю.Кротов </w:t>
      </w:r>
      <w:r>
        <w:t>«Хозяюшка»; П.Ренуар «Детский день»; И.И. Ершов «Ксения читает сказки куклам»;</w:t>
      </w:r>
      <w:r>
        <w:rPr>
          <w:spacing w:val="1"/>
        </w:rPr>
        <w:t xml:space="preserve"> </w:t>
      </w:r>
      <w:r>
        <w:t>К.Маковский</w:t>
      </w:r>
      <w:r>
        <w:rPr>
          <w:spacing w:val="1"/>
        </w:rPr>
        <w:t xml:space="preserve"> </w:t>
      </w:r>
      <w:r>
        <w:t>«Портрет</w:t>
      </w:r>
      <w:r>
        <w:rPr>
          <w:spacing w:val="1"/>
        </w:rPr>
        <w:t xml:space="preserve"> </w:t>
      </w:r>
      <w:r>
        <w:t>детей художника»;</w:t>
      </w:r>
      <w:r>
        <w:rPr>
          <w:spacing w:val="1"/>
        </w:rPr>
        <w:t xml:space="preserve"> </w:t>
      </w:r>
      <w:r>
        <w:t>И.Остроухов</w:t>
      </w:r>
      <w:r>
        <w:rPr>
          <w:spacing w:val="1"/>
        </w:rPr>
        <w:t xml:space="preserve"> </w:t>
      </w:r>
      <w:r>
        <w:t>«Золотая</w:t>
      </w:r>
      <w:r>
        <w:rPr>
          <w:spacing w:val="1"/>
        </w:rPr>
        <w:t xml:space="preserve"> </w:t>
      </w:r>
      <w:r>
        <w:t>осень»;</w:t>
      </w:r>
      <w:r>
        <w:rPr>
          <w:spacing w:val="1"/>
        </w:rPr>
        <w:t xml:space="preserve"> </w:t>
      </w:r>
      <w:r>
        <w:t>Ю.</w:t>
      </w:r>
      <w:r>
        <w:rPr>
          <w:spacing w:val="1"/>
        </w:rPr>
        <w:t xml:space="preserve"> </w:t>
      </w:r>
      <w:r>
        <w:t>Кротов</w:t>
      </w:r>
      <w:r>
        <w:rPr>
          <w:spacing w:val="1"/>
        </w:rPr>
        <w:t xml:space="preserve"> </w:t>
      </w:r>
      <w:r>
        <w:t>«Запахи</w:t>
      </w:r>
      <w:r>
        <w:rPr>
          <w:spacing w:val="1"/>
        </w:rPr>
        <w:t xml:space="preserve"> </w:t>
      </w:r>
      <w:r>
        <w:t>детства»;</w:t>
      </w:r>
      <w:r>
        <w:rPr>
          <w:spacing w:val="1"/>
        </w:rPr>
        <w:t xml:space="preserve"> </w:t>
      </w:r>
      <w:r>
        <w:t>И.Ф.</w:t>
      </w:r>
      <w:r>
        <w:rPr>
          <w:spacing w:val="-2"/>
        </w:rPr>
        <w:t xml:space="preserve"> </w:t>
      </w:r>
      <w:r>
        <w:t>Хруцкий</w:t>
      </w:r>
      <w:r>
        <w:rPr>
          <w:spacing w:val="4"/>
        </w:rPr>
        <w:t xml:space="preserve"> </w:t>
      </w:r>
      <w:r>
        <w:t>«Цветы</w:t>
      </w:r>
      <w:r>
        <w:rPr>
          <w:spacing w:val="-1"/>
        </w:rPr>
        <w:t xml:space="preserve"> </w:t>
      </w:r>
      <w:r>
        <w:t>и плоды»;</w:t>
      </w:r>
      <w:r>
        <w:rPr>
          <w:spacing w:val="-1"/>
        </w:rPr>
        <w:t xml:space="preserve"> </w:t>
      </w:r>
      <w:r>
        <w:t>М.А.Врубель</w:t>
      </w:r>
      <w:r>
        <w:rPr>
          <w:spacing w:val="5"/>
        </w:rPr>
        <w:t xml:space="preserve"> </w:t>
      </w:r>
      <w:r>
        <w:t>«Царевна-Лебедь».</w:t>
      </w:r>
    </w:p>
    <w:p w:rsidR="00DA4F65" w:rsidRDefault="00DA4F65">
      <w:pPr>
        <w:pStyle w:val="ab"/>
        <w:spacing w:line="276" w:lineRule="auto"/>
        <w:ind w:left="0" w:firstLine="425"/>
      </w:pPr>
      <w:r>
        <w:rPr>
          <w:i/>
        </w:rPr>
        <w:t>Иллюстрации</w:t>
      </w:r>
      <w:r>
        <w:rPr>
          <w:i/>
          <w:spacing w:val="46"/>
        </w:rPr>
        <w:t xml:space="preserve"> </w:t>
      </w:r>
      <w:r>
        <w:rPr>
          <w:i/>
        </w:rPr>
        <w:t>к</w:t>
      </w:r>
      <w:r>
        <w:rPr>
          <w:i/>
          <w:spacing w:val="44"/>
        </w:rPr>
        <w:t xml:space="preserve"> </w:t>
      </w:r>
      <w:r>
        <w:rPr>
          <w:i/>
        </w:rPr>
        <w:t>книгам:</w:t>
      </w:r>
      <w:r>
        <w:rPr>
          <w:i/>
          <w:spacing w:val="48"/>
        </w:rPr>
        <w:t xml:space="preserve"> </w:t>
      </w:r>
      <w:r>
        <w:t>И.Билибин</w:t>
      </w:r>
      <w:r>
        <w:rPr>
          <w:spacing w:val="50"/>
        </w:rPr>
        <w:t xml:space="preserve"> </w:t>
      </w:r>
      <w:r>
        <w:t>«Марья</w:t>
      </w:r>
      <w:r>
        <w:rPr>
          <w:spacing w:val="48"/>
        </w:rPr>
        <w:t xml:space="preserve"> </w:t>
      </w:r>
      <w:r>
        <w:t>Моревна»,</w:t>
      </w:r>
      <w:r>
        <w:rPr>
          <w:spacing w:val="51"/>
        </w:rPr>
        <w:t xml:space="preserve"> </w:t>
      </w:r>
      <w:r>
        <w:t>«Сказка</w:t>
      </w:r>
      <w:r>
        <w:rPr>
          <w:spacing w:val="45"/>
        </w:rPr>
        <w:t xml:space="preserve"> </w:t>
      </w:r>
      <w:r>
        <w:t>о</w:t>
      </w:r>
      <w:r>
        <w:rPr>
          <w:spacing w:val="-1"/>
        </w:rPr>
        <w:t xml:space="preserve"> </w:t>
      </w:r>
      <w:r>
        <w:t>царе</w:t>
      </w:r>
      <w:r>
        <w:rPr>
          <w:spacing w:val="45"/>
        </w:rPr>
        <w:t xml:space="preserve"> </w:t>
      </w:r>
      <w:r>
        <w:t>Салтане»,</w:t>
      </w:r>
      <w:r>
        <w:rPr>
          <w:spacing w:val="53"/>
        </w:rPr>
        <w:t xml:space="preserve"> </w:t>
      </w:r>
      <w:r>
        <w:t>«Сказке</w:t>
      </w:r>
      <w:r>
        <w:rPr>
          <w:spacing w:val="-58"/>
        </w:rPr>
        <w:t xml:space="preserve"> </w:t>
      </w:r>
      <w:r>
        <w:t>о</w:t>
      </w:r>
      <w:r>
        <w:rPr>
          <w:spacing w:val="-1"/>
        </w:rPr>
        <w:t xml:space="preserve"> </w:t>
      </w:r>
      <w:r>
        <w:t>рыбаке</w:t>
      </w:r>
      <w:r>
        <w:rPr>
          <w:spacing w:val="-1"/>
        </w:rPr>
        <w:t xml:space="preserve"> </w:t>
      </w:r>
      <w:r>
        <w:t>и рыбке»; Г.Спирин</w:t>
      </w:r>
      <w:r>
        <w:rPr>
          <w:spacing w:val="59"/>
        </w:rPr>
        <w:t xml:space="preserve"> </w:t>
      </w:r>
      <w:r>
        <w:t>к</w:t>
      </w:r>
      <w:r>
        <w:rPr>
          <w:spacing w:val="-3"/>
        </w:rPr>
        <w:t xml:space="preserve"> </w:t>
      </w:r>
      <w:r>
        <w:t>книге</w:t>
      </w:r>
      <w:r>
        <w:rPr>
          <w:spacing w:val="-1"/>
        </w:rPr>
        <w:t xml:space="preserve"> </w:t>
      </w:r>
      <w:r>
        <w:t>Л.Толстого</w:t>
      </w:r>
      <w:r>
        <w:rPr>
          <w:spacing w:val="3"/>
        </w:rPr>
        <w:t xml:space="preserve"> </w:t>
      </w:r>
      <w:r>
        <w:t>«Филлипок».</w:t>
      </w:r>
    </w:p>
    <w:p w:rsidR="00DA4F65" w:rsidRDefault="00DA4F65">
      <w:pPr>
        <w:pStyle w:val="ab"/>
        <w:spacing w:line="276" w:lineRule="auto"/>
        <w:ind w:left="0" w:firstLine="425"/>
        <w:rPr>
          <w:b/>
          <w:sz w:val="28"/>
          <w:szCs w:val="28"/>
        </w:rPr>
      </w:pPr>
    </w:p>
    <w:p w:rsidR="00DA4F65" w:rsidRDefault="00DA4F65">
      <w:pPr>
        <w:pStyle w:val="1"/>
        <w:spacing w:line="276" w:lineRule="auto"/>
        <w:ind w:left="0" w:firstLine="425"/>
        <w:jc w:val="both"/>
      </w:pPr>
      <w:r>
        <w:t>Примерный</w:t>
      </w:r>
      <w:r>
        <w:rPr>
          <w:spacing w:val="-5"/>
        </w:rPr>
        <w:t xml:space="preserve"> </w:t>
      </w:r>
      <w:r>
        <w:t>перечень</w:t>
      </w:r>
      <w:r>
        <w:rPr>
          <w:spacing w:val="-2"/>
        </w:rPr>
        <w:t xml:space="preserve"> </w:t>
      </w:r>
      <w:r>
        <w:t>анимационных</w:t>
      </w:r>
      <w:r>
        <w:rPr>
          <w:spacing w:val="-4"/>
        </w:rPr>
        <w:t xml:space="preserve"> </w:t>
      </w:r>
      <w:r>
        <w:t>и</w:t>
      </w:r>
      <w:r>
        <w:rPr>
          <w:spacing w:val="-7"/>
        </w:rPr>
        <w:t xml:space="preserve"> </w:t>
      </w:r>
      <w:r>
        <w:t>кинематографических</w:t>
      </w:r>
      <w:r>
        <w:rPr>
          <w:spacing w:val="-4"/>
        </w:rPr>
        <w:t xml:space="preserve"> </w:t>
      </w:r>
      <w:r>
        <w:t>произведений</w:t>
      </w:r>
    </w:p>
    <w:p w:rsidR="00DA4F65" w:rsidRDefault="00DA4F65">
      <w:pPr>
        <w:pStyle w:val="ab"/>
        <w:spacing w:line="276" w:lineRule="auto"/>
        <w:ind w:left="0" w:firstLine="425"/>
      </w:pPr>
      <w:r>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rsidR="00DA4F65" w:rsidRDefault="00DA4F65">
      <w:pPr>
        <w:pStyle w:val="ab"/>
        <w:spacing w:line="276" w:lineRule="auto"/>
        <w:ind w:left="0" w:firstLine="425"/>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rsidR="00DA4F65" w:rsidRDefault="00DA4F65">
      <w:pPr>
        <w:pStyle w:val="ab"/>
        <w:spacing w:line="276" w:lineRule="auto"/>
        <w:ind w:left="0" w:firstLine="425"/>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(Федеральный закон Российской Федерации от 29 декабря 2010 г. N 436-ФЗ «О 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rsidR="00DA4F65" w:rsidRDefault="00DA4F65">
      <w:pPr>
        <w:pStyle w:val="ab"/>
        <w:spacing w:line="276" w:lineRule="auto"/>
        <w:ind w:left="0" w:firstLine="425"/>
        <w:rPr>
          <w:b/>
          <w:sz w:val="28"/>
          <w:szCs w:val="28"/>
        </w:rPr>
      </w:pPr>
    </w:p>
    <w:p w:rsidR="00DA4F65" w:rsidRDefault="00DA4F65">
      <w:pPr>
        <w:pStyle w:val="2"/>
        <w:spacing w:line="276" w:lineRule="auto"/>
        <w:ind w:left="0" w:firstLine="425"/>
      </w:pPr>
      <w:r>
        <w:t>Анимационные</w:t>
      </w:r>
      <w:r>
        <w:rPr>
          <w:spacing w:val="-7"/>
        </w:rPr>
        <w:t xml:space="preserve"> </w:t>
      </w:r>
      <w:r>
        <w:t>произведения</w:t>
      </w:r>
    </w:p>
    <w:p w:rsidR="00DA4F65" w:rsidRDefault="00DA4F65">
      <w:pPr>
        <w:spacing w:line="276" w:lineRule="auto"/>
        <w:ind w:firstLine="425"/>
        <w:jc w:val="both"/>
      </w:pPr>
      <w:r>
        <w:rPr>
          <w:i/>
          <w:sz w:val="24"/>
          <w:szCs w:val="24"/>
        </w:rPr>
        <w:t>Для</w:t>
      </w:r>
      <w:r>
        <w:rPr>
          <w:i/>
          <w:spacing w:val="-4"/>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 (с</w:t>
      </w:r>
      <w:r>
        <w:rPr>
          <w:i/>
          <w:spacing w:val="-4"/>
          <w:sz w:val="24"/>
          <w:szCs w:val="24"/>
        </w:rPr>
        <w:t xml:space="preserve"> </w:t>
      </w:r>
      <w:r>
        <w:rPr>
          <w:i/>
          <w:sz w:val="24"/>
          <w:szCs w:val="24"/>
        </w:rPr>
        <w:t>пяти</w:t>
      </w:r>
      <w:r>
        <w:rPr>
          <w:i/>
          <w:spacing w:val="-2"/>
          <w:sz w:val="24"/>
          <w:szCs w:val="24"/>
        </w:rPr>
        <w:t xml:space="preserve"> </w:t>
      </w:r>
      <w:r>
        <w:rPr>
          <w:i/>
          <w:sz w:val="24"/>
          <w:szCs w:val="24"/>
        </w:rPr>
        <w:t>лет)</w:t>
      </w:r>
    </w:p>
    <w:p w:rsidR="00DA4F65" w:rsidRDefault="00DA4F65">
      <w:pPr>
        <w:spacing w:line="276" w:lineRule="auto"/>
        <w:ind w:firstLine="425"/>
        <w:jc w:val="both"/>
      </w:pPr>
      <w:r>
        <w:rPr>
          <w:sz w:val="24"/>
          <w:szCs w:val="24"/>
        </w:rPr>
        <w:t xml:space="preserve">Анимационный сериал «Тима и Тома», студия «Рики», реж. А.Борисова, </w:t>
      </w:r>
      <w:hyperlink r:id="rId25" w:history="1">
        <w:r>
          <w:rPr>
            <w:sz w:val="24"/>
            <w:szCs w:val="24"/>
          </w:rPr>
          <w:t>А. Жидков</w:t>
        </w:r>
      </w:hyperlink>
      <w:r>
        <w:rPr>
          <w:sz w:val="24"/>
          <w:szCs w:val="24"/>
        </w:rPr>
        <w:t xml:space="preserve">, О. Мусин, </w:t>
      </w:r>
      <w:hyperlink r:id="rId26" w:history="1">
        <w:r>
          <w:rPr>
            <w:sz w:val="24"/>
            <w:szCs w:val="24"/>
          </w:rPr>
          <w:t>А.</w:t>
        </w:r>
      </w:hyperlink>
      <w:r>
        <w:rPr>
          <w:spacing w:val="-57"/>
          <w:sz w:val="24"/>
          <w:szCs w:val="24"/>
        </w:rPr>
        <w:t xml:space="preserve"> </w:t>
      </w:r>
      <w:hyperlink r:id="rId27" w:history="1">
        <w:r>
          <w:rPr>
            <w:sz w:val="24"/>
            <w:szCs w:val="24"/>
          </w:rPr>
          <w:t>Бахурин</w:t>
        </w:r>
        <w:r>
          <w:rPr>
            <w:spacing w:val="1"/>
            <w:sz w:val="24"/>
            <w:szCs w:val="24"/>
          </w:rPr>
          <w:t xml:space="preserve"> </w:t>
        </w:r>
      </w:hyperlink>
      <w:r>
        <w:rPr>
          <w:sz w:val="24"/>
          <w:szCs w:val="24"/>
        </w:rPr>
        <w:t>и др., 2015.</w:t>
      </w:r>
    </w:p>
    <w:p w:rsidR="00DA4F65" w:rsidRDefault="00DA4F65">
      <w:pPr>
        <w:pStyle w:val="ab"/>
        <w:spacing w:line="276" w:lineRule="auto"/>
        <w:ind w:left="0" w:firstLine="425"/>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rPr>
          <w:spacing w:val="-4"/>
        </w:rPr>
        <w:t xml:space="preserve"> </w:t>
      </w:r>
      <w:r>
        <w:t>1967.</w:t>
      </w:r>
    </w:p>
    <w:p w:rsidR="00DA4F65" w:rsidRDefault="00DA4F65">
      <w:pPr>
        <w:pStyle w:val="ab"/>
        <w:spacing w:line="276" w:lineRule="auto"/>
        <w:ind w:left="0" w:firstLine="425"/>
      </w:pPr>
      <w:r>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hyperlink r:id="rId28" w:history="1">
        <w:r>
          <w:t>И.Ковалевская</w:t>
        </w:r>
      </w:hyperlink>
      <w:r>
        <w:t>,</w:t>
      </w:r>
      <w:r>
        <w:rPr>
          <w:spacing w:val="-57"/>
        </w:rPr>
        <w:t xml:space="preserve"> </w:t>
      </w:r>
      <w:r>
        <w:t>1974.</w:t>
      </w:r>
    </w:p>
    <w:p w:rsidR="00DA4F65" w:rsidRDefault="00DA4F65">
      <w:pPr>
        <w:pStyle w:val="ab"/>
        <w:spacing w:line="276" w:lineRule="auto"/>
        <w:ind w:left="0" w:firstLine="425"/>
      </w:pPr>
      <w:r>
        <w:t xml:space="preserve">Фильм «Мама для мамонтенка», студия «Союзмультфильм», режиссер </w:t>
      </w:r>
      <w:hyperlink r:id="rId29" w:history="1">
        <w:r>
          <w:t>Олег Чуркин</w:t>
        </w:r>
      </w:hyperlink>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rsidR="00DA4F65" w:rsidRDefault="00DA4F65">
      <w:pPr>
        <w:pStyle w:val="ab"/>
        <w:spacing w:line="276" w:lineRule="auto"/>
        <w:ind w:left="0" w:firstLine="425"/>
      </w:pPr>
      <w:r>
        <w:t xml:space="preserve">Фильм «Мешок яблок», студия «Союзмультфильм», режиссѐр </w:t>
      </w:r>
      <w:hyperlink r:id="rId30" w:history="1">
        <w:r>
          <w:t>В.Бордзиловский</w:t>
        </w:r>
      </w:hyperlink>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rsidR="00DA4F65" w:rsidRDefault="00DA4F65">
      <w:pPr>
        <w:pStyle w:val="ab"/>
        <w:spacing w:line="276" w:lineRule="auto"/>
        <w:ind w:left="0" w:firstLine="425"/>
      </w:pPr>
      <w:r>
        <w:t xml:space="preserve">Фильм «Гадкий утенок», студия «Союзмультфильм», режиссер </w:t>
      </w:r>
      <w:hyperlink r:id="rId31" w:history="1">
        <w:r>
          <w:t>Дегтярев В.Д.</w:t>
        </w:r>
      </w:hyperlink>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rsidR="00DA4F65" w:rsidRDefault="00DA4F65">
      <w:pPr>
        <w:pStyle w:val="ab"/>
        <w:tabs>
          <w:tab w:val="left" w:pos="1263"/>
          <w:tab w:val="left" w:pos="2508"/>
          <w:tab w:val="left" w:pos="2987"/>
          <w:tab w:val="left" w:pos="4314"/>
          <w:tab w:val="left" w:pos="5359"/>
          <w:tab w:val="left" w:pos="7824"/>
          <w:tab w:val="left" w:pos="9137"/>
        </w:tabs>
        <w:spacing w:line="276" w:lineRule="auto"/>
        <w:ind w:left="0" w:firstLine="425"/>
      </w:pPr>
      <w:r>
        <w:t>Фильм</w:t>
      </w:r>
      <w:r>
        <w:tab/>
        <w:t>«Малыш и</w:t>
      </w:r>
      <w:r>
        <w:tab/>
        <w:t>Карлсон» студия</w:t>
      </w:r>
      <w:r>
        <w:tab/>
        <w:t xml:space="preserve">«Союзмультфильм», режиссер </w:t>
      </w:r>
      <w:r>
        <w:rPr>
          <w:spacing w:val="-1"/>
        </w:rPr>
        <w:t>Б.Степанцев</w:t>
      </w:r>
      <w:r>
        <w:rPr>
          <w:spacing w:val="-57"/>
        </w:rPr>
        <w:t xml:space="preserve"> </w:t>
      </w:r>
    </w:p>
    <w:p w:rsidR="00DA4F65" w:rsidRDefault="00DA4F65">
      <w:pPr>
        <w:pStyle w:val="ab"/>
        <w:tabs>
          <w:tab w:val="left" w:pos="1263"/>
          <w:tab w:val="left" w:pos="2508"/>
          <w:tab w:val="left" w:pos="2987"/>
          <w:tab w:val="left" w:pos="4314"/>
          <w:tab w:val="left" w:pos="5359"/>
          <w:tab w:val="left" w:pos="7824"/>
          <w:tab w:val="left" w:pos="9137"/>
        </w:tabs>
        <w:spacing w:line="276" w:lineRule="auto"/>
        <w:ind w:left="0" w:firstLine="425"/>
      </w:pPr>
      <w:r>
        <w:t>Фильм</w:t>
      </w:r>
      <w:r>
        <w:rPr>
          <w:spacing w:val="-1"/>
        </w:rPr>
        <w:t xml:space="preserve"> </w:t>
      </w:r>
      <w:r>
        <w:t>«Малыш</w:t>
      </w:r>
      <w:r>
        <w:rPr>
          <w:spacing w:val="-2"/>
        </w:rPr>
        <w:t xml:space="preserve"> </w:t>
      </w:r>
      <w:r>
        <w:t>и</w:t>
      </w:r>
      <w:r>
        <w:rPr>
          <w:spacing w:val="-2"/>
        </w:rPr>
        <w:t xml:space="preserve"> </w:t>
      </w:r>
      <w:r>
        <w:t>Карлсон»**,</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rsidR="00DA4F65" w:rsidRDefault="00DA4F65">
      <w:pPr>
        <w:pStyle w:val="ab"/>
        <w:spacing w:line="276" w:lineRule="auto"/>
        <w:ind w:left="0" w:firstLine="425"/>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rsidR="00DA4F65" w:rsidRDefault="00DA4F65">
      <w:pPr>
        <w:pStyle w:val="ab"/>
        <w:spacing w:line="276" w:lineRule="auto"/>
        <w:ind w:left="0" w:firstLine="425"/>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rsidR="00DA4F65" w:rsidRDefault="00DA4F65">
      <w:pPr>
        <w:pStyle w:val="ab"/>
        <w:spacing w:line="276" w:lineRule="auto"/>
        <w:ind w:left="0" w:firstLine="425"/>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rsidR="00DA4F65" w:rsidRDefault="00DA4F65">
      <w:pPr>
        <w:pStyle w:val="ab"/>
        <w:spacing w:line="276" w:lineRule="auto"/>
        <w:ind w:left="0" w:firstLine="425"/>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hyperlink r:id="rId32" w:history="1">
        <w:r>
          <w:t>Р.Качанов</w:t>
        </w:r>
      </w:hyperlink>
      <w:r>
        <w:t>,</w:t>
      </w:r>
      <w:r>
        <w:rPr>
          <w:spacing w:val="-4"/>
        </w:rPr>
        <w:t xml:space="preserve"> </w:t>
      </w:r>
      <w:r>
        <w:t>1977.</w:t>
      </w:r>
    </w:p>
    <w:p w:rsidR="00DA4F65" w:rsidRDefault="00DA4F65">
      <w:pPr>
        <w:pStyle w:val="ab"/>
        <w:spacing w:line="276" w:lineRule="auto"/>
        <w:ind w:left="0" w:firstLine="425"/>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rPr>
          <w:spacing w:val="27"/>
        </w:rPr>
        <w:t xml:space="preserve"> </w:t>
      </w:r>
      <w:r>
        <w:t>В.Пекарь,</w:t>
      </w:r>
      <w:r>
        <w:rPr>
          <w:spacing w:val="27"/>
        </w:rPr>
        <w:t xml:space="preserve"> </w:t>
      </w:r>
      <w:r>
        <w:t>1969,</w:t>
      </w:r>
      <w:r>
        <w:rPr>
          <w:spacing w:val="-57"/>
        </w:rPr>
        <w:t xml:space="preserve"> </w:t>
      </w:r>
      <w:r>
        <w:t>1970.</w:t>
      </w:r>
    </w:p>
    <w:p w:rsidR="00DA4F65" w:rsidRDefault="00DA4F65">
      <w:pPr>
        <w:pStyle w:val="ab"/>
        <w:spacing w:line="276" w:lineRule="auto"/>
        <w:ind w:left="0" w:firstLine="425"/>
      </w:pPr>
      <w:r>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hyperlink r:id="rId33" w:history="1">
        <w:r>
          <w:t>В.</w:t>
        </w:r>
        <w:r>
          <w:rPr>
            <w:spacing w:val="-3"/>
          </w:rPr>
          <w:t xml:space="preserve"> </w:t>
        </w:r>
        <w:r>
          <w:t>Дегтярев</w:t>
        </w:r>
      </w:hyperlink>
      <w:r>
        <w:t>,</w:t>
      </w:r>
      <w:r>
        <w:rPr>
          <w:spacing w:val="-2"/>
        </w:rPr>
        <w:t xml:space="preserve"> </w:t>
      </w:r>
      <w:r>
        <w:t>1970.</w:t>
      </w:r>
    </w:p>
    <w:p w:rsidR="00DA4F65" w:rsidRDefault="00DA4F65">
      <w:pPr>
        <w:pStyle w:val="ab"/>
        <w:spacing w:line="276" w:lineRule="auto"/>
        <w:ind w:left="0" w:firstLine="425"/>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hyperlink r:id="rId34" w:history="1">
        <w:r>
          <w:t>Р.Качанов,</w:t>
        </w:r>
      </w:hyperlink>
      <w:r>
        <w:rPr>
          <w:spacing w:val="-57"/>
        </w:rPr>
        <w:t xml:space="preserve"> </w:t>
      </w:r>
      <w:r>
        <w:t>1969-1983.</w:t>
      </w:r>
    </w:p>
    <w:p w:rsidR="00DA4F65" w:rsidRDefault="00DA4F65">
      <w:pPr>
        <w:pStyle w:val="ab"/>
        <w:tabs>
          <w:tab w:val="left" w:pos="1536"/>
          <w:tab w:val="left" w:pos="5233"/>
          <w:tab w:val="left" w:pos="6550"/>
          <w:tab w:val="left" w:pos="9291"/>
        </w:tabs>
        <w:spacing w:line="276" w:lineRule="auto"/>
        <w:ind w:left="0" w:firstLine="425"/>
      </w:pPr>
      <w:r>
        <w:t xml:space="preserve">Цикл фильмов «38 попугаев», студия «Союзмультфильм», режиссер </w:t>
      </w:r>
      <w:hyperlink r:id="rId35" w:history="1">
        <w:r>
          <w:t>Иван Уфимцев</w:t>
        </w:r>
      </w:hyperlink>
      <w:r>
        <w:t>, 1976-91.</w:t>
      </w:r>
    </w:p>
    <w:p w:rsidR="00DA4F65" w:rsidRDefault="00DA4F65">
      <w:pPr>
        <w:pStyle w:val="ab"/>
        <w:tabs>
          <w:tab w:val="left" w:pos="1536"/>
          <w:tab w:val="left" w:pos="5233"/>
          <w:tab w:val="left" w:pos="6550"/>
          <w:tab w:val="left" w:pos="9291"/>
        </w:tabs>
        <w:spacing w:line="276" w:lineRule="auto"/>
        <w:ind w:left="0" w:firstLine="425"/>
      </w:pPr>
      <w:r>
        <w:t>Фильм Лягушка-путешественница», студия «Союзмультфильм» р</w:t>
      </w:r>
      <w:r>
        <w:rPr>
          <w:spacing w:val="-1"/>
        </w:rPr>
        <w:t>ежиссѐры</w:t>
      </w:r>
      <w:r>
        <w:rPr>
          <w:spacing w:val="-57"/>
        </w:rPr>
        <w:t xml:space="preserve"> </w:t>
      </w:r>
      <w:hyperlink r:id="rId36" w:history="1">
        <w:r>
          <w:t>В.Котѐночкин</w:t>
        </w:r>
      </w:hyperlink>
      <w:r>
        <w:t>,</w:t>
      </w:r>
      <w:r>
        <w:rPr>
          <w:spacing w:val="-1"/>
        </w:rPr>
        <w:t xml:space="preserve"> </w:t>
      </w:r>
      <w:hyperlink r:id="rId37" w:history="1">
        <w:r>
          <w:t>А.Трусов,</w:t>
        </w:r>
      </w:hyperlink>
      <w:r>
        <w:t xml:space="preserve"> 1965.</w:t>
      </w:r>
    </w:p>
    <w:p w:rsidR="00DA4F65" w:rsidRDefault="00DA4F65">
      <w:pPr>
        <w:pStyle w:val="ab"/>
        <w:spacing w:line="276" w:lineRule="auto"/>
        <w:ind w:left="0" w:firstLine="425"/>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hyperlink r:id="rId38" w:history="1">
        <w:r>
          <w:t>Л.Амальрик</w:t>
        </w:r>
      </w:hyperlink>
      <w:r>
        <w:t xml:space="preserve">, </w:t>
      </w:r>
      <w:hyperlink r:id="rId39" w:history="1">
        <w:r>
          <w:t>В.Полковников</w:t>
        </w:r>
      </w:hyperlink>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hyperlink r:id="rId40" w:history="1">
        <w:r>
          <w:t>И. Аксенчук</w:t>
        </w:r>
      </w:hyperlink>
      <w:r>
        <w:t>,</w:t>
      </w:r>
      <w:r>
        <w:rPr>
          <w:spacing w:val="-1"/>
        </w:rPr>
        <w:t xml:space="preserve"> </w:t>
      </w:r>
      <w:r>
        <w:t>1979.</w:t>
      </w:r>
    </w:p>
    <w:p w:rsidR="00DA4F65" w:rsidRDefault="00DA4F65">
      <w:pPr>
        <w:pStyle w:val="ab"/>
        <w:spacing w:line="276" w:lineRule="auto"/>
        <w:ind w:left="0" w:firstLine="425"/>
      </w:pPr>
      <w:r>
        <w:t xml:space="preserve">Фильм «Новогодняя сказка», студия «Союзмультфильм», режиссѐр </w:t>
      </w:r>
      <w:hyperlink r:id="rId41" w:history="1">
        <w:r>
          <w:t>В.Дегтярев,</w:t>
        </w:r>
      </w:hyperlink>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hyperlink r:id="rId42" w:history="1">
        <w:r>
          <w:t>Г.Сокольский</w:t>
        </w:r>
      </w:hyperlink>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hyperlink r:id="rId43" w:history="1">
        <w:r>
          <w:t>Б.Степанцев</w:t>
        </w:r>
      </w:hyperlink>
      <w:r>
        <w:t>,1973.</w:t>
      </w:r>
    </w:p>
    <w:p w:rsidR="00DA4F65" w:rsidRDefault="00DA4F65">
      <w:pPr>
        <w:pStyle w:val="ab"/>
        <w:spacing w:line="276" w:lineRule="auto"/>
        <w:ind w:left="0" w:firstLine="425"/>
      </w:pPr>
      <w:r>
        <w:t>Фильм «Гуси-лебеди», студия</w:t>
      </w:r>
      <w:r>
        <w:rPr>
          <w:spacing w:val="1"/>
        </w:rPr>
        <w:t xml:space="preserve"> </w:t>
      </w:r>
      <w:r>
        <w:t xml:space="preserve">Союзмультфильм, режиссѐры </w:t>
      </w:r>
      <w:hyperlink r:id="rId44" w:history="1">
        <w:r>
          <w:t>И.Иванов-Вано</w:t>
        </w:r>
      </w:hyperlink>
      <w:r>
        <w:t xml:space="preserve">, </w:t>
      </w:r>
      <w:hyperlink r:id="rId45" w:history="1">
        <w:r>
          <w:t>А.Снежко-Блоцкая</w:t>
        </w:r>
      </w:hyperlink>
      <w:r>
        <w:t>,</w:t>
      </w:r>
      <w:r>
        <w:rPr>
          <w:spacing w:val="-57"/>
        </w:rPr>
        <w:t xml:space="preserve"> </w:t>
      </w:r>
      <w:r>
        <w:t>1949.</w:t>
      </w:r>
    </w:p>
    <w:p w:rsidR="00DA4F65" w:rsidRDefault="00DA4F65">
      <w:pPr>
        <w:pStyle w:val="ab"/>
        <w:spacing w:line="276" w:lineRule="auto"/>
        <w:ind w:left="0" w:firstLine="425"/>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rsidR="00DA4F65" w:rsidRDefault="00DA4F65">
      <w:pPr>
        <w:spacing w:line="276" w:lineRule="auto"/>
        <w:ind w:firstLine="425"/>
        <w:jc w:val="both"/>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3"/>
          <w:sz w:val="24"/>
          <w:szCs w:val="24"/>
        </w:rPr>
        <w:t xml:space="preserve"> </w:t>
      </w:r>
      <w:r>
        <w:rPr>
          <w:i/>
          <w:sz w:val="24"/>
          <w:szCs w:val="24"/>
        </w:rPr>
        <w:t>(6-7</w:t>
      </w:r>
      <w:r>
        <w:rPr>
          <w:i/>
          <w:spacing w:val="-1"/>
          <w:sz w:val="24"/>
          <w:szCs w:val="24"/>
        </w:rPr>
        <w:t xml:space="preserve"> </w:t>
      </w:r>
      <w:r>
        <w:rPr>
          <w:i/>
          <w:sz w:val="24"/>
          <w:szCs w:val="24"/>
        </w:rPr>
        <w:t>лет)</w:t>
      </w:r>
    </w:p>
    <w:p w:rsidR="00DA4F65" w:rsidRDefault="00DA4F65">
      <w:pPr>
        <w:pStyle w:val="ab"/>
        <w:spacing w:line="276" w:lineRule="auto"/>
        <w:ind w:left="0" w:firstLine="425"/>
      </w:pPr>
      <w:r>
        <w:t xml:space="preserve">Фильм «Варежка», студия «Союзмультфильм», режиссер </w:t>
      </w:r>
      <w:hyperlink r:id="rId46" w:history="1">
        <w:r>
          <w:t>Р.Качанов</w:t>
        </w:r>
      </w:hyperlink>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hyperlink r:id="rId47" w:history="1">
        <w:r>
          <w:t>М.</w:t>
        </w:r>
        <w:r>
          <w:rPr>
            <w:spacing w:val="-4"/>
          </w:rPr>
          <w:t xml:space="preserve"> </w:t>
        </w:r>
        <w:r>
          <w:t>Новогрудская,</w:t>
        </w:r>
        <w:r>
          <w:rPr>
            <w:spacing w:val="-2"/>
          </w:rPr>
          <w:t xml:space="preserve"> </w:t>
        </w:r>
      </w:hyperlink>
      <w:r>
        <w:t>1978.</w:t>
      </w:r>
    </w:p>
    <w:p w:rsidR="00DA4F65" w:rsidRDefault="00DA4F65">
      <w:pPr>
        <w:pStyle w:val="ab"/>
        <w:spacing w:line="276" w:lineRule="auto"/>
        <w:ind w:left="0" w:firstLine="425"/>
      </w:pPr>
      <w:r>
        <w:t xml:space="preserve">Фильм «Вовка в тридевятом царстве»**, студия «Союзмультфильм», режиссер </w:t>
      </w:r>
      <w:hyperlink r:id="rId48" w:history="1">
        <w:r>
          <w:t>Б.Степанцев</w:t>
        </w:r>
      </w:hyperlink>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hyperlink r:id="rId49" w:history="1">
        <w:r>
          <w:t>А.</w:t>
        </w:r>
        <w:r>
          <w:rPr>
            <w:spacing w:val="-2"/>
          </w:rPr>
          <w:t xml:space="preserve"> </w:t>
        </w:r>
        <w:r>
          <w:t>Снежко-</w:t>
        </w:r>
      </w:hyperlink>
    </w:p>
    <w:p w:rsidR="00DA4F65" w:rsidRDefault="009828CD">
      <w:pPr>
        <w:pStyle w:val="ab"/>
        <w:spacing w:line="276" w:lineRule="auto"/>
        <w:ind w:left="0" w:firstLine="425"/>
      </w:pPr>
      <w:hyperlink r:id="rId50" w:history="1">
        <w:r w:rsidR="00DA4F65">
          <w:t>Блоцкая,</w:t>
        </w:r>
        <w:r w:rsidR="00DA4F65">
          <w:rPr>
            <w:spacing w:val="-4"/>
          </w:rPr>
          <w:t xml:space="preserve"> </w:t>
        </w:r>
      </w:hyperlink>
      <w:hyperlink r:id="rId51" w:history="1">
        <w:r w:rsidR="00DA4F65">
          <w:t>В.Полковников,</w:t>
        </w:r>
      </w:hyperlink>
      <w:r w:rsidR="00DA4F65">
        <w:rPr>
          <w:spacing w:val="-2"/>
        </w:rPr>
        <w:t xml:space="preserve"> </w:t>
      </w:r>
      <w:r w:rsidR="00DA4F65">
        <w:t>1955.</w:t>
      </w:r>
    </w:p>
    <w:p w:rsidR="00DA4F65" w:rsidRDefault="00DA4F65">
      <w:pPr>
        <w:pStyle w:val="ab"/>
        <w:spacing w:line="276" w:lineRule="auto"/>
        <w:ind w:left="0" w:firstLine="425"/>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hyperlink r:id="rId52" w:history="1">
        <w:r>
          <w:t>Л.Атаманов,</w:t>
        </w:r>
      </w:hyperlink>
      <w:r>
        <w:rPr>
          <w:spacing w:val="-3"/>
        </w:rPr>
        <w:t xml:space="preserve"> </w:t>
      </w:r>
      <w:r>
        <w:t>1954.</w:t>
      </w:r>
    </w:p>
    <w:p w:rsidR="00DA4F65" w:rsidRDefault="00DA4F65">
      <w:pPr>
        <w:pStyle w:val="ab"/>
        <w:spacing w:line="276" w:lineRule="auto"/>
        <w:ind w:left="0" w:firstLine="425"/>
      </w:pPr>
      <w:r>
        <w:t>Фильм «Бременские музыканты», студия «Союзмультфильм», режиссер И. Ковалевская, 1969.</w:t>
      </w:r>
      <w:r>
        <w:rPr>
          <w:spacing w:val="1"/>
        </w:rPr>
        <w:t xml:space="preserve"> </w:t>
      </w:r>
      <w:r>
        <w:t xml:space="preserve">Фильм «Двенадцать месяцев», студия «Союзмультфильм», режиссер </w:t>
      </w:r>
      <w:hyperlink r:id="rId53" w:history="1">
        <w:r>
          <w:t>И.Иванов-Вано</w:t>
        </w:r>
      </w:hyperlink>
      <w:r>
        <w:t xml:space="preserve">, </w:t>
      </w:r>
      <w:hyperlink r:id="rId54" w:history="1">
        <w:r>
          <w:t>М. Ботов</w:t>
        </w:r>
      </w:hyperlink>
      <w:r>
        <w:t>,</w:t>
      </w:r>
      <w:r>
        <w:rPr>
          <w:spacing w:val="-57"/>
        </w:rPr>
        <w:t xml:space="preserve"> </w:t>
      </w:r>
      <w:r>
        <w:t>1956.</w:t>
      </w:r>
    </w:p>
    <w:p w:rsidR="00DA4F65" w:rsidRDefault="00DA4F65">
      <w:pPr>
        <w:pStyle w:val="ab"/>
        <w:spacing w:line="276" w:lineRule="auto"/>
        <w:ind w:left="0" w:firstLine="425"/>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hyperlink r:id="rId55" w:history="1">
        <w:r>
          <w:t>Р.Зельма</w:t>
        </w:r>
      </w:hyperlink>
      <w:r>
        <w:t>, 1979.</w:t>
      </w:r>
      <w:r>
        <w:rPr>
          <w:spacing w:val="1"/>
        </w:rPr>
        <w:t xml:space="preserve"> </w:t>
      </w:r>
      <w:r>
        <w:t>Фильм</w:t>
      </w:r>
      <w:r>
        <w:rPr>
          <w:spacing w:val="-4"/>
        </w:rPr>
        <w:t xml:space="preserve"> </w:t>
      </w:r>
      <w:r>
        <w:t>«Верните</w:t>
      </w:r>
      <w:r>
        <w:rPr>
          <w:spacing w:val="-4"/>
        </w:rPr>
        <w:t xml:space="preserve"> </w:t>
      </w:r>
      <w:r>
        <w:t>Рекса»*,</w:t>
      </w:r>
      <w:r>
        <w:rPr>
          <w:spacing w:val="-4"/>
        </w:rPr>
        <w:t xml:space="preserve"> </w:t>
      </w:r>
      <w:r>
        <w:t>студия «Союзмультфильм»,</w:t>
      </w:r>
      <w:r>
        <w:rPr>
          <w:spacing w:val="-4"/>
        </w:rPr>
        <w:t xml:space="preserve"> </w:t>
      </w:r>
      <w:r>
        <w:t>режиссер</w:t>
      </w:r>
      <w:r>
        <w:rPr>
          <w:spacing w:val="5"/>
        </w:rPr>
        <w:t xml:space="preserve"> </w:t>
      </w:r>
      <w:hyperlink r:id="rId56" w:history="1">
        <w:r>
          <w:t>В.</w:t>
        </w:r>
        <w:r>
          <w:rPr>
            <w:spacing w:val="-4"/>
          </w:rPr>
          <w:t xml:space="preserve"> </w:t>
        </w:r>
        <w:r>
          <w:t>Пекарь</w:t>
        </w:r>
      </w:hyperlink>
      <w:r>
        <w:t>,</w:t>
      </w:r>
      <w:r>
        <w:rPr>
          <w:spacing w:val="-4"/>
        </w:rPr>
        <w:t xml:space="preserve"> </w:t>
      </w:r>
      <w:hyperlink r:id="rId57" w:history="1">
        <w:r>
          <w:t>В.Попов.</w:t>
        </w:r>
      </w:hyperlink>
      <w:r>
        <w:rPr>
          <w:spacing w:val="-4"/>
        </w:rPr>
        <w:t xml:space="preserve"> </w:t>
      </w:r>
      <w:r>
        <w:t>1975.</w:t>
      </w:r>
    </w:p>
    <w:p w:rsidR="00DA4F65" w:rsidRDefault="00DA4F65">
      <w:pPr>
        <w:pStyle w:val="ab"/>
        <w:tabs>
          <w:tab w:val="left" w:pos="1292"/>
          <w:tab w:val="left" w:pos="3695"/>
          <w:tab w:val="left" w:pos="5515"/>
          <w:tab w:val="left" w:pos="5961"/>
          <w:tab w:val="left" w:pos="8052"/>
          <w:tab w:val="left" w:pos="8585"/>
          <w:tab w:val="left" w:pos="9722"/>
        </w:tabs>
        <w:spacing w:line="276" w:lineRule="auto"/>
        <w:ind w:left="0" w:firstLine="425"/>
      </w:pPr>
      <w:r>
        <w:t>Фильм</w:t>
      </w:r>
      <w:r>
        <w:rPr>
          <w:spacing w:val="1"/>
        </w:rPr>
        <w:t xml:space="preserve"> </w:t>
      </w:r>
      <w:r>
        <w:t>«Сказка</w:t>
      </w:r>
      <w:r>
        <w:rPr>
          <w:spacing w:val="1"/>
        </w:rPr>
        <w:t xml:space="preserve"> </w:t>
      </w:r>
      <w:r>
        <w:t>сказок»*,</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rsidR="00DA4F65" w:rsidRDefault="00DA4F65">
      <w:pPr>
        <w:pStyle w:val="ab"/>
        <w:tabs>
          <w:tab w:val="left" w:pos="1292"/>
          <w:tab w:val="left" w:pos="3695"/>
          <w:tab w:val="left" w:pos="5515"/>
          <w:tab w:val="left" w:pos="5961"/>
          <w:tab w:val="left" w:pos="8052"/>
          <w:tab w:val="left" w:pos="8585"/>
          <w:tab w:val="left" w:pos="9722"/>
        </w:tabs>
        <w:spacing w:line="276" w:lineRule="auto"/>
        <w:ind w:left="0" w:firstLine="425"/>
      </w:pPr>
      <w:r>
        <w:t>Сериал</w:t>
      </w:r>
      <w:r>
        <w:tab/>
        <w:t>«Простоквашино»</w:t>
      </w:r>
      <w:r>
        <w:rPr>
          <w:spacing w:val="-9"/>
        </w:rPr>
        <w:t xml:space="preserve"> </w:t>
      </w:r>
      <w:r>
        <w:t>и «Возвращение в Простоквашино» (2 сезона),</w:t>
      </w:r>
      <w:r>
        <w:tab/>
        <w:t>студия «Союзмультфильм»,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rsidR="00DA4F65" w:rsidRDefault="00DA4F65">
      <w:pPr>
        <w:pStyle w:val="ab"/>
        <w:spacing w:line="276" w:lineRule="auto"/>
        <w:ind w:left="0" w:firstLine="425"/>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rsidR="00DA4F65" w:rsidRDefault="00DA4F65">
      <w:pPr>
        <w:pStyle w:val="ab"/>
        <w:spacing w:line="276" w:lineRule="auto"/>
        <w:ind w:left="0" w:firstLine="425"/>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rsidR="00DA4F65" w:rsidRDefault="00DA4F65">
      <w:pPr>
        <w:pStyle w:val="ab"/>
        <w:tabs>
          <w:tab w:val="left" w:pos="1217"/>
          <w:tab w:val="left" w:pos="2625"/>
          <w:tab w:val="left" w:pos="3083"/>
          <w:tab w:val="left" w:pos="4143"/>
          <w:tab w:val="left" w:pos="5399"/>
          <w:tab w:val="left" w:pos="6951"/>
          <w:tab w:val="left" w:pos="8172"/>
          <w:tab w:val="left" w:pos="9873"/>
        </w:tabs>
        <w:spacing w:line="276" w:lineRule="auto"/>
        <w:ind w:left="0" w:firstLine="425"/>
      </w:pPr>
      <w:r>
        <w:t>Сериал</w:t>
      </w:r>
      <w:r>
        <w:tab/>
        <w:t>«Фиксики» (4 сезона), компания «Аэроплан», режиссер</w:t>
      </w:r>
      <w:r>
        <w:tab/>
        <w:t xml:space="preserve">В.Бедошвили, </w:t>
      </w:r>
      <w:r>
        <w:rPr>
          <w:spacing w:val="-1"/>
        </w:rPr>
        <w:t>2010.</w:t>
      </w:r>
      <w:r>
        <w:rPr>
          <w:spacing w:val="-57"/>
        </w:rPr>
        <w:t xml:space="preserve"> </w:t>
      </w:r>
    </w:p>
    <w:p w:rsidR="00DA4F65" w:rsidRDefault="00DA4F65">
      <w:pPr>
        <w:pStyle w:val="ab"/>
        <w:tabs>
          <w:tab w:val="left" w:pos="1217"/>
          <w:tab w:val="left" w:pos="2625"/>
          <w:tab w:val="left" w:pos="3083"/>
          <w:tab w:val="left" w:pos="4143"/>
          <w:tab w:val="left" w:pos="5399"/>
          <w:tab w:val="left" w:pos="6951"/>
          <w:tab w:val="left" w:pos="8172"/>
          <w:tab w:val="left" w:pos="9873"/>
        </w:tabs>
        <w:spacing w:line="276" w:lineRule="auto"/>
        <w:ind w:left="0" w:firstLine="425"/>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rsidR="00DA4F65" w:rsidRDefault="00DA4F65">
      <w:pPr>
        <w:pStyle w:val="ab"/>
        <w:spacing w:line="276" w:lineRule="auto"/>
        <w:ind w:left="0" w:firstLine="425"/>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rsidR="00DA4F65" w:rsidRDefault="00DA4F65">
      <w:pPr>
        <w:pStyle w:val="ab"/>
        <w:spacing w:line="276" w:lineRule="auto"/>
        <w:ind w:left="0" w:firstLine="425"/>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hyperlink r:id="rId58" w:history="1">
        <w:r>
          <w:t>Р.Соколов</w:t>
        </w:r>
      </w:hyperlink>
      <w:r>
        <w:t>,</w:t>
      </w:r>
      <w:r>
        <w:rPr>
          <w:spacing w:val="41"/>
        </w:rPr>
        <w:t xml:space="preserve"> </w:t>
      </w:r>
      <w:hyperlink r:id="rId59" w:history="1">
        <w:r>
          <w:t>А.</w:t>
        </w:r>
        <w:r>
          <w:rPr>
            <w:spacing w:val="40"/>
          </w:rPr>
          <w:t xml:space="preserve"> </w:t>
        </w:r>
        <w:r>
          <w:t>Горбунов,</w:t>
        </w:r>
      </w:hyperlink>
      <w:r>
        <w:rPr>
          <w:spacing w:val="41"/>
        </w:rPr>
        <w:t xml:space="preserve"> </w:t>
      </w:r>
      <w:hyperlink r:id="rId60" w:history="1">
        <w:r>
          <w:t>Д.</w:t>
        </w:r>
      </w:hyperlink>
      <w:r>
        <w:rPr>
          <w:spacing w:val="-57"/>
        </w:rPr>
        <w:t xml:space="preserve"> </w:t>
      </w:r>
      <w:hyperlink r:id="rId61" w:history="1">
        <w:r>
          <w:t>Сулейманов</w:t>
        </w:r>
        <w:r>
          <w:rPr>
            <w:spacing w:val="-1"/>
          </w:rPr>
          <w:t xml:space="preserve"> </w:t>
        </w:r>
      </w:hyperlink>
      <w:r>
        <w:t>и др.</w:t>
      </w:r>
    </w:p>
    <w:p w:rsidR="00DA4F65" w:rsidRDefault="00DA4F65">
      <w:pPr>
        <w:pStyle w:val="ab"/>
        <w:spacing w:line="276" w:lineRule="auto"/>
        <w:ind w:left="0" w:firstLine="425"/>
      </w:pPr>
      <w:r>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hyperlink r:id="rId62" w:history="1">
        <w:r>
          <w:t>А.</w:t>
        </w:r>
        <w:r>
          <w:rPr>
            <w:spacing w:val="1"/>
          </w:rPr>
          <w:t xml:space="preserve"> </w:t>
        </w:r>
        <w:r>
          <w:t>Алексеев,</w:t>
        </w:r>
      </w:hyperlink>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rsidR="00DA4F65" w:rsidRDefault="00DA4F65">
      <w:pPr>
        <w:pStyle w:val="ab"/>
        <w:spacing w:line="276" w:lineRule="auto"/>
        <w:ind w:left="0" w:firstLine="425"/>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hyperlink r:id="rId63" w:history="1">
        <w:r>
          <w:t>Л.Атаманов,</w:t>
        </w:r>
        <w:r>
          <w:rPr>
            <w:spacing w:val="2"/>
          </w:rPr>
          <w:t xml:space="preserve"> </w:t>
        </w:r>
      </w:hyperlink>
      <w:r>
        <w:t>1957.</w:t>
      </w:r>
    </w:p>
    <w:p w:rsidR="00DA4F65" w:rsidRDefault="00DA4F65">
      <w:pPr>
        <w:pStyle w:val="ab"/>
        <w:spacing w:line="276" w:lineRule="auto"/>
        <w:ind w:left="0" w:firstLine="425"/>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hyperlink r:id="rId64" w:history="1">
        <w:r>
          <w:t>Л.Атаманов,</w:t>
        </w:r>
        <w:r>
          <w:rPr>
            <w:spacing w:val="2"/>
          </w:rPr>
          <w:t xml:space="preserve"> </w:t>
        </w:r>
      </w:hyperlink>
      <w:r>
        <w:t>1952.</w:t>
      </w:r>
    </w:p>
    <w:p w:rsidR="00DA4F65" w:rsidRDefault="00DA4F65">
      <w:pPr>
        <w:pStyle w:val="ab"/>
        <w:spacing w:line="276" w:lineRule="auto"/>
        <w:ind w:left="0" w:firstLine="425"/>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rsidR="00DA4F65" w:rsidRDefault="00DA4F65">
      <w:pPr>
        <w:spacing w:line="276" w:lineRule="auto"/>
        <w:ind w:firstLine="425"/>
        <w:jc w:val="both"/>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2"/>
          <w:sz w:val="24"/>
          <w:szCs w:val="24"/>
        </w:rPr>
        <w:t xml:space="preserve"> </w:t>
      </w:r>
      <w:r>
        <w:rPr>
          <w:i/>
          <w:sz w:val="24"/>
          <w:szCs w:val="24"/>
        </w:rPr>
        <w:t>(7-</w:t>
      </w:r>
      <w:r>
        <w:rPr>
          <w:i/>
          <w:spacing w:val="-1"/>
          <w:sz w:val="24"/>
          <w:szCs w:val="24"/>
        </w:rPr>
        <w:t xml:space="preserve"> </w:t>
      </w:r>
      <w:r>
        <w:rPr>
          <w:i/>
          <w:sz w:val="24"/>
          <w:szCs w:val="24"/>
        </w:rPr>
        <w:t>8</w:t>
      </w:r>
      <w:r>
        <w:rPr>
          <w:i/>
          <w:spacing w:val="-1"/>
          <w:sz w:val="24"/>
          <w:szCs w:val="24"/>
        </w:rPr>
        <w:t xml:space="preserve"> </w:t>
      </w:r>
      <w:r>
        <w:rPr>
          <w:i/>
          <w:sz w:val="24"/>
          <w:szCs w:val="24"/>
        </w:rPr>
        <w:t>лет)</w:t>
      </w:r>
    </w:p>
    <w:p w:rsidR="00DA4F65" w:rsidRDefault="00DA4F65">
      <w:pPr>
        <w:pStyle w:val="ab"/>
        <w:spacing w:line="276" w:lineRule="auto"/>
        <w:ind w:left="0" w:firstLine="425"/>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hyperlink r:id="rId65" w:history="1">
        <w:r>
          <w:t>киностудия</w:t>
        </w:r>
        <w:r>
          <w:rPr>
            <w:spacing w:val="2"/>
          </w:rPr>
          <w:t xml:space="preserve"> </w:t>
        </w:r>
      </w:hyperlink>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hyperlink r:id="rId66" w:history="1">
        <w:r>
          <w:t>С.Ушаков,</w:t>
        </w:r>
      </w:hyperlink>
      <w:r>
        <w:rPr>
          <w:spacing w:val="-1"/>
        </w:rPr>
        <w:t xml:space="preserve"> </w:t>
      </w:r>
      <w:hyperlink r:id="rId67" w:history="1">
        <w:r>
          <w:t>И.Евланникова</w:t>
        </w:r>
      </w:hyperlink>
      <w:r>
        <w:t>,</w:t>
      </w:r>
      <w:r>
        <w:rPr>
          <w:spacing w:val="-1"/>
        </w:rPr>
        <w:t xml:space="preserve"> </w:t>
      </w:r>
      <w:r>
        <w:t>2010.</w:t>
      </w:r>
    </w:p>
    <w:p w:rsidR="00DA4F65" w:rsidRDefault="00DA4F65">
      <w:pPr>
        <w:pStyle w:val="ab"/>
        <w:tabs>
          <w:tab w:val="left" w:pos="2290"/>
          <w:tab w:val="left" w:pos="4076"/>
          <w:tab w:val="left" w:pos="4987"/>
          <w:tab w:val="left" w:pos="6276"/>
          <w:tab w:val="left" w:pos="7331"/>
          <w:tab w:val="left" w:pos="9000"/>
          <w:tab w:val="left" w:pos="9717"/>
        </w:tabs>
        <w:spacing w:line="276" w:lineRule="auto"/>
        <w:ind w:left="0" w:firstLine="425"/>
      </w:pPr>
      <w:r>
        <w:t>Полнометражный</w:t>
      </w:r>
      <w:r>
        <w:tab/>
        <w:t>анимационный</w:t>
      </w:r>
      <w:r>
        <w:tab/>
        <w:t>фильм</w:t>
      </w:r>
      <w:r>
        <w:tab/>
        <w:t>«Суворов:</w:t>
      </w:r>
      <w:r>
        <w:tab/>
        <w:t>великое</w:t>
      </w:r>
      <w:r>
        <w:tab/>
        <w:t>путешествие»</w:t>
      </w:r>
      <w:r>
        <w:tab/>
        <w:t>(6+), судия «Союзмультфильм»,</w:t>
      </w:r>
      <w:r>
        <w:rPr>
          <w:spacing w:val="-4"/>
        </w:rPr>
        <w:t xml:space="preserve"> </w:t>
      </w:r>
      <w:r>
        <w:t>режиссер</w:t>
      </w:r>
      <w:r>
        <w:rPr>
          <w:spacing w:val="-3"/>
        </w:rPr>
        <w:t xml:space="preserve"> </w:t>
      </w:r>
      <w:r>
        <w:t>Б.Чертков,</w:t>
      </w:r>
      <w:r>
        <w:rPr>
          <w:spacing w:val="-3"/>
        </w:rPr>
        <w:t xml:space="preserve"> </w:t>
      </w:r>
      <w:r>
        <w:t>2022.</w:t>
      </w:r>
    </w:p>
    <w:p w:rsidR="00DA4F65" w:rsidRDefault="00DA4F65">
      <w:pPr>
        <w:pStyle w:val="ab"/>
        <w:spacing w:line="276" w:lineRule="auto"/>
        <w:ind w:left="0" w:firstLine="425"/>
      </w:pPr>
      <w:r>
        <w:t xml:space="preserve">Полнометражный анимационный фильм «Бемби», студия Walt Disney, режиссер </w:t>
      </w:r>
      <w:hyperlink r:id="rId68" w:history="1">
        <w:r>
          <w:t>Дэвид Хэнд</w:t>
        </w:r>
      </w:hyperlink>
      <w:r>
        <w:t>,</w:t>
      </w:r>
      <w:r>
        <w:rPr>
          <w:spacing w:val="-57"/>
        </w:rPr>
        <w:t xml:space="preserve"> </w:t>
      </w:r>
      <w:r>
        <w:t>1942.</w:t>
      </w:r>
    </w:p>
    <w:p w:rsidR="00DA4F65" w:rsidRDefault="00DA4F65">
      <w:pPr>
        <w:pStyle w:val="ab"/>
        <w:spacing w:line="276" w:lineRule="auto"/>
        <w:ind w:left="0" w:firstLine="425"/>
      </w:pPr>
      <w:r>
        <w:t>Полнометражный анимационный фильм «Король Лев», студия Walt Disney, режиссер Р. Аллерс,</w:t>
      </w:r>
      <w:r>
        <w:rPr>
          <w:spacing w:val="-57"/>
        </w:rPr>
        <w:t xml:space="preserve"> </w:t>
      </w:r>
      <w:r>
        <w:t>1994, США.</w:t>
      </w:r>
    </w:p>
    <w:p w:rsidR="00DA4F65" w:rsidRDefault="00DA4F65">
      <w:pPr>
        <w:pStyle w:val="ab"/>
        <w:spacing w:line="276" w:lineRule="auto"/>
        <w:ind w:left="0" w:firstLine="425"/>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rsidR="00DA4F65" w:rsidRDefault="00DA4F65">
      <w:pPr>
        <w:pStyle w:val="ab"/>
        <w:spacing w:line="276" w:lineRule="auto"/>
        <w:ind w:left="0" w:firstLine="425"/>
      </w:pPr>
      <w:r>
        <w:t>Полнометражный анимационный фильм «Русалочка», студия Walt Disney, режиссер</w:t>
      </w:r>
      <w:r>
        <w:rPr>
          <w:spacing w:val="-57"/>
        </w:rPr>
        <w:t xml:space="preserve"> </w:t>
      </w:r>
      <w:hyperlink r:id="rId69" w:history="1">
        <w:r>
          <w:t>Дж.Митчелл,</w:t>
        </w:r>
      </w:hyperlink>
      <w:r>
        <w:rPr>
          <w:spacing w:val="-1"/>
        </w:rPr>
        <w:t xml:space="preserve"> </w:t>
      </w:r>
      <w:hyperlink r:id="rId70" w:history="1">
        <w:r>
          <w:t>М.</w:t>
        </w:r>
        <w:r>
          <w:rPr>
            <w:spacing w:val="-1"/>
          </w:rPr>
          <w:t xml:space="preserve"> </w:t>
        </w:r>
        <w:r>
          <w:t>Мантта</w:t>
        </w:r>
      </w:hyperlink>
      <w:r>
        <w:t>,1989.</w:t>
      </w:r>
    </w:p>
    <w:p w:rsidR="00DA4F65" w:rsidRDefault="00DA4F65">
      <w:pPr>
        <w:pStyle w:val="ab"/>
        <w:spacing w:line="276" w:lineRule="auto"/>
        <w:ind w:left="0" w:firstLine="425"/>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rsidR="00DA4F65" w:rsidRDefault="00DA4F65">
      <w:pPr>
        <w:pStyle w:val="ab"/>
        <w:spacing w:line="276" w:lineRule="auto"/>
        <w:ind w:left="0" w:firstLine="425"/>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rsidR="00DA4F65" w:rsidRDefault="00DA4F65">
      <w:pPr>
        <w:pStyle w:val="ab"/>
        <w:spacing w:line="276" w:lineRule="auto"/>
        <w:ind w:left="0" w:firstLine="425"/>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t>Studios,</w:t>
      </w:r>
      <w:r>
        <w:rPr>
          <w:spacing w:val="-57"/>
        </w:rPr>
        <w:t xml:space="preserve"> </w:t>
      </w:r>
      <w:r>
        <w:t>режиссер</w:t>
      </w:r>
      <w:r>
        <w:rPr>
          <w:spacing w:val="-1"/>
        </w:rPr>
        <w:t xml:space="preserve"> </w:t>
      </w:r>
      <w:r>
        <w:t>К.Уэдж, 2002, США.</w:t>
      </w:r>
    </w:p>
    <w:p w:rsidR="00DA4F65" w:rsidRDefault="00DA4F65">
      <w:pPr>
        <w:pStyle w:val="ab"/>
        <w:spacing w:line="276" w:lineRule="auto"/>
        <w:ind w:left="0" w:firstLine="425"/>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rsidR="00DA4F65" w:rsidRDefault="00DA4F65">
      <w:pPr>
        <w:pStyle w:val="ab"/>
        <w:spacing w:line="276" w:lineRule="auto"/>
        <w:ind w:left="0" w:firstLine="425"/>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rsidR="00DA4F65" w:rsidRDefault="00DA4F65">
      <w:pPr>
        <w:pStyle w:val="ab"/>
        <w:spacing w:line="276" w:lineRule="auto"/>
        <w:ind w:left="0" w:firstLine="425"/>
      </w:pPr>
      <w:r>
        <w:t>Полнометражный анимационный фильм «Мой сосед Тоторо»,</w:t>
      </w:r>
      <w:r>
        <w:rPr>
          <w:spacing w:val="1"/>
        </w:rPr>
        <w:t xml:space="preserve"> </w:t>
      </w:r>
      <w:r>
        <w:t>студия «Ghibli», режиссер</w:t>
      </w:r>
      <w:r>
        <w:rPr>
          <w:spacing w:val="1"/>
        </w:rPr>
        <w:t xml:space="preserve"> </w:t>
      </w:r>
      <w:r>
        <w:t>Хаяо</w:t>
      </w:r>
      <w:r>
        <w:rPr>
          <w:spacing w:val="-57"/>
        </w:rPr>
        <w:t xml:space="preserve"> </w:t>
      </w:r>
      <w:r>
        <w:t>Миядзаки,1988.</w:t>
      </w:r>
    </w:p>
    <w:p w:rsidR="00DA4F65" w:rsidRDefault="00DA4F65">
      <w:pPr>
        <w:pStyle w:val="ab"/>
        <w:spacing w:line="276" w:lineRule="auto"/>
        <w:ind w:left="0" w:firstLine="425"/>
      </w:pPr>
      <w:r>
        <w:t>Полнометражный анимационный фильм «Рыбка Поньо на утесе», студия «Ghibli», режиссер</w:t>
      </w:r>
      <w:r>
        <w:rPr>
          <w:spacing w:val="1"/>
        </w:rPr>
        <w:t xml:space="preserve"> </w:t>
      </w:r>
      <w:r>
        <w:t>Хаяо</w:t>
      </w:r>
      <w:r>
        <w:rPr>
          <w:spacing w:val="-57"/>
        </w:rPr>
        <w:t xml:space="preserve"> </w:t>
      </w:r>
      <w:r>
        <w:t>Миядзаки, 2008.</w:t>
      </w:r>
    </w:p>
    <w:p w:rsidR="00DA4F65" w:rsidRDefault="00DA4F65">
      <w:pPr>
        <w:pStyle w:val="ab"/>
        <w:spacing w:line="276" w:lineRule="auto"/>
        <w:ind w:left="0" w:firstLine="425"/>
        <w:rPr>
          <w:b/>
          <w:sz w:val="28"/>
          <w:szCs w:val="28"/>
        </w:rPr>
      </w:pPr>
    </w:p>
    <w:p w:rsidR="00DA4F65" w:rsidRDefault="00DA4F65">
      <w:pPr>
        <w:pStyle w:val="2"/>
        <w:spacing w:line="276" w:lineRule="auto"/>
        <w:ind w:left="0" w:firstLine="425"/>
      </w:pPr>
      <w:r>
        <w:t>Кинематографические</w:t>
      </w:r>
      <w:r>
        <w:rPr>
          <w:spacing w:val="-8"/>
        </w:rPr>
        <w:t xml:space="preserve"> </w:t>
      </w:r>
      <w:r>
        <w:t>произведения</w:t>
      </w:r>
    </w:p>
    <w:p w:rsidR="00DA4F65" w:rsidRDefault="00DA4F65">
      <w:pPr>
        <w:pStyle w:val="ab"/>
        <w:spacing w:line="276" w:lineRule="auto"/>
        <w:ind w:left="0" w:firstLine="425"/>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rsidR="00DA4F65" w:rsidRDefault="00DA4F65">
      <w:pPr>
        <w:pStyle w:val="ab"/>
        <w:spacing w:line="276" w:lineRule="auto"/>
        <w:ind w:left="0" w:firstLine="425"/>
      </w:pPr>
      <w:r>
        <w:t>Кинофильм «Приключения Буратино» (0+), киностудия «Беларусьфильм», режиссер А. Нечаев,</w:t>
      </w:r>
      <w:r>
        <w:rPr>
          <w:spacing w:val="-57"/>
        </w:rPr>
        <w:t xml:space="preserve"> </w:t>
      </w:r>
      <w:r>
        <w:t>1977.</w:t>
      </w:r>
    </w:p>
    <w:p w:rsidR="00DA4F65" w:rsidRDefault="00DA4F65">
      <w:pPr>
        <w:pStyle w:val="ab"/>
        <w:spacing w:line="276" w:lineRule="auto"/>
        <w:ind w:left="0" w:firstLine="425"/>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rsidR="00DA4F65" w:rsidRDefault="00DA4F65">
      <w:pPr>
        <w:pStyle w:val="ab"/>
        <w:spacing w:line="276" w:lineRule="auto"/>
        <w:ind w:left="0" w:firstLine="425"/>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режиссѐры</w:t>
      </w:r>
      <w:r>
        <w:rPr>
          <w:spacing w:val="-57"/>
        </w:rPr>
        <w:t xml:space="preserve"> </w:t>
      </w:r>
      <w:hyperlink r:id="rId71" w:history="1">
        <w:r>
          <w:t>И.Усов,</w:t>
        </w:r>
      </w:hyperlink>
      <w:r>
        <w:rPr>
          <w:spacing w:val="-1"/>
        </w:rPr>
        <w:t xml:space="preserve"> </w:t>
      </w:r>
      <w:hyperlink r:id="rId72" w:history="1">
        <w:r>
          <w:t>Г.Казанский</w:t>
        </w:r>
      </w:hyperlink>
      <w:r>
        <w:t>,1975.</w:t>
      </w:r>
    </w:p>
    <w:p w:rsidR="00DA4F65" w:rsidRDefault="00DA4F65">
      <w:pPr>
        <w:pStyle w:val="ab"/>
        <w:spacing w:line="276" w:lineRule="auto"/>
        <w:ind w:left="0" w:firstLine="425"/>
      </w:pPr>
      <w:r>
        <w:t xml:space="preserve">Кинофильм «Мама», киностудия «Мосфильм» (0+), режиссѐр </w:t>
      </w:r>
      <w:hyperlink r:id="rId73" w:history="1">
        <w:r>
          <w:t>Э.Бостан</w:t>
        </w:r>
      </w:hyperlink>
      <w:r>
        <w:t>,1976.</w:t>
      </w:r>
      <w:r>
        <w:rPr>
          <w:spacing w:val="1"/>
        </w:rPr>
        <w:t xml:space="preserve"> </w:t>
      </w:r>
      <w:r>
        <w:t>Кинофильм</w:t>
      </w:r>
      <w:r>
        <w:rPr>
          <w:spacing w:val="-4"/>
        </w:rPr>
        <w:t xml:space="preserve"> </w:t>
      </w:r>
      <w:r>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rsidR="00DA4F65" w:rsidRDefault="00DA4F65">
      <w:pPr>
        <w:pStyle w:val="ab"/>
        <w:spacing w:line="276" w:lineRule="auto"/>
        <w:ind w:left="0" w:firstLine="425"/>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rsidR="00DA4F65" w:rsidRDefault="00DA4F65">
      <w:pPr>
        <w:pStyle w:val="ab"/>
        <w:ind w:left="0" w:firstLine="0"/>
        <w:jc w:val="left"/>
        <w:rPr>
          <w:sz w:val="28"/>
        </w:rPr>
      </w:pPr>
    </w:p>
    <w:p w:rsidR="00DA4F65" w:rsidRDefault="00DA4F65">
      <w:pPr>
        <w:pStyle w:val="1"/>
        <w:numPr>
          <w:ilvl w:val="1"/>
          <w:numId w:val="12"/>
        </w:numPr>
        <w:tabs>
          <w:tab w:val="left" w:pos="634"/>
        </w:tabs>
        <w:spacing w:line="276" w:lineRule="auto"/>
        <w:ind w:left="633" w:hanging="422"/>
      </w:pPr>
      <w:r>
        <w:rPr>
          <w:sz w:val="26"/>
          <w:szCs w:val="26"/>
        </w:rPr>
        <w:t>Кадровые</w:t>
      </w:r>
      <w:r>
        <w:rPr>
          <w:spacing w:val="-4"/>
          <w:sz w:val="26"/>
          <w:szCs w:val="26"/>
        </w:rPr>
        <w:t xml:space="preserve"> </w:t>
      </w:r>
      <w:r>
        <w:rPr>
          <w:sz w:val="26"/>
          <w:szCs w:val="26"/>
        </w:rPr>
        <w:t>условия</w:t>
      </w:r>
      <w:r>
        <w:rPr>
          <w:spacing w:val="-4"/>
          <w:sz w:val="26"/>
          <w:szCs w:val="26"/>
        </w:rPr>
        <w:t xml:space="preserve"> </w:t>
      </w:r>
      <w:r>
        <w:rPr>
          <w:sz w:val="26"/>
          <w:szCs w:val="26"/>
        </w:rPr>
        <w:t>реализации Программы</w:t>
      </w:r>
    </w:p>
    <w:p w:rsidR="00DA4F65" w:rsidRDefault="00DA4F65">
      <w:pPr>
        <w:pStyle w:val="ab"/>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DA4F65" w:rsidRDefault="00DA4F65">
      <w:pPr>
        <w:pStyle w:val="ab"/>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DA4F65" w:rsidRDefault="00DA4F65">
      <w:pPr>
        <w:pStyle w:val="ab"/>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DA4F65" w:rsidRDefault="00DA4F65">
      <w:pPr>
        <w:pStyle w:val="ab"/>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DA4F65" w:rsidRDefault="00DA4F65">
      <w:pPr>
        <w:pStyle w:val="ab"/>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DA4F65" w:rsidRDefault="00DA4F65">
      <w:pPr>
        <w:pStyle w:val="ab"/>
        <w:spacing w:before="10"/>
        <w:ind w:left="0" w:firstLine="0"/>
        <w:jc w:val="left"/>
        <w:rPr>
          <w:sz w:val="27"/>
        </w:rPr>
      </w:pPr>
    </w:p>
    <w:p w:rsidR="00DA4F65" w:rsidRDefault="00DA4F65">
      <w:pPr>
        <w:pStyle w:val="1"/>
        <w:numPr>
          <w:ilvl w:val="1"/>
          <w:numId w:val="12"/>
        </w:numPr>
        <w:tabs>
          <w:tab w:val="left" w:pos="634"/>
        </w:tabs>
        <w:spacing w:line="276" w:lineRule="auto"/>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DA4F65" w:rsidRDefault="00DA4F65">
      <w:pPr>
        <w:pStyle w:val="ab"/>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DA4F65" w:rsidRDefault="00DA4F65">
      <w:pPr>
        <w:pStyle w:val="ab"/>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DA4F65" w:rsidRDefault="00DA4F65">
      <w:pPr>
        <w:pStyle w:val="ab"/>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DA4F65" w:rsidRDefault="00DA4F65">
      <w:pPr>
        <w:pStyle w:val="ab"/>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DA4F65" w:rsidRDefault="00DA4F65">
      <w:pPr>
        <w:pStyle w:val="ab"/>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DA4F65" w:rsidRDefault="00DA4F65">
      <w:pPr>
        <w:pStyle w:val="ab"/>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DA4F65" w:rsidRDefault="00DA4F65">
      <w:pPr>
        <w:pStyle w:val="ab"/>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DA4F65" w:rsidRDefault="00DA4F65">
      <w:pPr>
        <w:pStyle w:val="ab"/>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DA4F65" w:rsidRDefault="00DA4F65">
      <w:pPr>
        <w:pStyle w:val="ab"/>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DA4F65" w:rsidRDefault="00DA4F65">
      <w:pPr>
        <w:pStyle w:val="ab"/>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DA4F65" w:rsidRDefault="00DA4F65">
      <w:pPr>
        <w:pStyle w:val="ab"/>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DA4F65" w:rsidRDefault="00DA4F65">
      <w:pPr>
        <w:pStyle w:val="ab"/>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DA4F65" w:rsidRDefault="00DA4F65">
      <w:pPr>
        <w:pStyle w:val="ab"/>
        <w:ind w:left="0" w:firstLine="0"/>
        <w:jc w:val="left"/>
        <w:rPr>
          <w:sz w:val="28"/>
        </w:rPr>
      </w:pPr>
    </w:p>
    <w:p w:rsidR="00DA4F65" w:rsidRDefault="00DA4F65">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DA4F65" w:rsidRDefault="00DA4F65">
      <w:pPr>
        <w:pStyle w:val="ab"/>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W w:w="0" w:type="auto"/>
        <w:tblInd w:w="217" w:type="dxa"/>
        <w:tblLayout w:type="fixed"/>
        <w:tblCellMar>
          <w:left w:w="5" w:type="dxa"/>
          <w:right w:w="5" w:type="dxa"/>
        </w:tblCellMar>
        <w:tblLook w:val="0000" w:firstRow="0" w:lastRow="0" w:firstColumn="0" w:lastColumn="0" w:noHBand="0" w:noVBand="0"/>
      </w:tblPr>
      <w:tblGrid>
        <w:gridCol w:w="4376"/>
        <w:gridCol w:w="2206"/>
        <w:gridCol w:w="3119"/>
      </w:tblGrid>
      <w:tr w:rsidR="00DA4F65">
        <w:trPr>
          <w:trHeight w:val="474"/>
        </w:trPr>
        <w:tc>
          <w:tcPr>
            <w:tcW w:w="4376" w:type="dxa"/>
            <w:tcBorders>
              <w:top w:val="single" w:sz="4" w:space="0" w:color="000000"/>
              <w:left w:val="single" w:sz="4" w:space="0" w:color="000000"/>
              <w:bottom w:val="single" w:sz="4" w:space="0" w:color="000000"/>
              <w:right w:val="single" w:sz="4" w:space="0" w:color="000000"/>
            </w:tcBorders>
            <w:shd w:val="clear" w:color="auto" w:fill="D9D9D9"/>
          </w:tcPr>
          <w:p w:rsidR="00DA4F65" w:rsidRDefault="00DA4F65">
            <w:pPr>
              <w:pStyle w:val="TableParagraph"/>
              <w:spacing w:before="0"/>
              <w:ind w:left="0"/>
              <w:jc w:val="center"/>
            </w:pPr>
            <w:r>
              <w:rPr>
                <w:sz w:val="24"/>
              </w:rPr>
              <w:t>Показатель</w:t>
            </w:r>
          </w:p>
        </w:tc>
        <w:tc>
          <w:tcPr>
            <w:tcW w:w="2206" w:type="dxa"/>
            <w:tcBorders>
              <w:top w:val="single" w:sz="4" w:space="0" w:color="000000"/>
              <w:left w:val="single" w:sz="4" w:space="0" w:color="000000"/>
              <w:bottom w:val="single" w:sz="4" w:space="0" w:color="000000"/>
              <w:right w:val="single" w:sz="4" w:space="0" w:color="000000"/>
            </w:tcBorders>
            <w:shd w:val="clear" w:color="auto" w:fill="D9D9D9"/>
          </w:tcPr>
          <w:p w:rsidR="00DA4F65" w:rsidRDefault="00DA4F65">
            <w:pPr>
              <w:pStyle w:val="TableParagraph"/>
              <w:spacing w:before="0"/>
              <w:ind w:left="0"/>
              <w:jc w:val="center"/>
            </w:pPr>
            <w:r>
              <w:rPr>
                <w:sz w:val="24"/>
              </w:rPr>
              <w:t>Возраст</w:t>
            </w:r>
          </w:p>
        </w:tc>
        <w:tc>
          <w:tcPr>
            <w:tcW w:w="3119" w:type="dxa"/>
            <w:tcBorders>
              <w:top w:val="single" w:sz="4" w:space="0" w:color="000000"/>
              <w:left w:val="single" w:sz="4" w:space="0" w:color="000000"/>
              <w:bottom w:val="single" w:sz="4" w:space="0" w:color="000000"/>
              <w:right w:val="single" w:sz="4" w:space="0" w:color="000000"/>
            </w:tcBorders>
            <w:shd w:val="clear" w:color="auto" w:fill="D9D9D9"/>
          </w:tcPr>
          <w:p w:rsidR="00DA4F65" w:rsidRDefault="00DA4F65">
            <w:pPr>
              <w:pStyle w:val="TableParagraph"/>
              <w:spacing w:before="0"/>
              <w:ind w:left="0"/>
              <w:jc w:val="center"/>
            </w:pPr>
            <w:r>
              <w:rPr>
                <w:sz w:val="24"/>
              </w:rPr>
              <w:t>Норматив</w:t>
            </w:r>
          </w:p>
        </w:tc>
      </w:tr>
      <w:tr w:rsidR="00DA4F65">
        <w:trPr>
          <w:trHeight w:val="477"/>
        </w:trPr>
        <w:tc>
          <w:tcPr>
            <w:tcW w:w="9701" w:type="dxa"/>
            <w:gridSpan w:val="3"/>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DA4F65">
        <w:trPr>
          <w:trHeight w:val="474"/>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все</w:t>
            </w:r>
            <w:r>
              <w:rPr>
                <w:spacing w:val="-4"/>
                <w:sz w:val="24"/>
              </w:rPr>
              <w:t xml:space="preserve"> </w:t>
            </w:r>
            <w:r>
              <w:rPr>
                <w:sz w:val="24"/>
              </w:rPr>
              <w:t>возраста</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8.00</w:t>
            </w:r>
          </w:p>
        </w:tc>
      </w:tr>
      <w:tr w:rsidR="00DA4F65">
        <w:trPr>
          <w:trHeight w:val="477"/>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все</w:t>
            </w:r>
            <w:r>
              <w:rPr>
                <w:spacing w:val="-4"/>
                <w:sz w:val="24"/>
              </w:rPr>
              <w:t xml:space="preserve"> </w:t>
            </w:r>
            <w:r>
              <w:rPr>
                <w:sz w:val="24"/>
              </w:rPr>
              <w:t>возраста</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17.00</w:t>
            </w:r>
          </w:p>
        </w:tc>
      </w:tr>
      <w:tr w:rsidR="00DA4F65">
        <w:trPr>
          <w:trHeight w:val="371"/>
        </w:trPr>
        <w:tc>
          <w:tcPr>
            <w:tcW w:w="4376" w:type="dxa"/>
            <w:tcBorders>
              <w:top w:val="single" w:sz="4" w:space="0" w:color="000000"/>
              <w:left w:val="single" w:sz="4" w:space="0" w:color="000000"/>
              <w:right w:val="single" w:sz="4" w:space="0" w:color="000000"/>
            </w:tcBorders>
          </w:tcPr>
          <w:p w:rsidR="00DA4F65" w:rsidRDefault="00DA4F65">
            <w:pPr>
              <w:pStyle w:val="TableParagraph"/>
              <w:spacing w:before="0"/>
              <w:ind w:left="0"/>
              <w:jc w:val="cente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top w:val="single" w:sz="4" w:space="0" w:color="000000"/>
              <w:left w:val="single" w:sz="4" w:space="0" w:color="000000"/>
              <w:right w:val="single" w:sz="4" w:space="0" w:color="000000"/>
            </w:tcBorders>
          </w:tcPr>
          <w:p w:rsidR="00DA4F65" w:rsidRDefault="00DA4F65">
            <w:pPr>
              <w:pStyle w:val="TableParagraph"/>
              <w:spacing w:before="0"/>
              <w:ind w:left="0"/>
              <w:jc w:val="center"/>
            </w:pPr>
            <w:r>
              <w:rPr>
                <w:sz w:val="24"/>
              </w:rPr>
              <w:t>от 1,5 до 3 лет</w:t>
            </w:r>
          </w:p>
        </w:tc>
        <w:tc>
          <w:tcPr>
            <w:tcW w:w="3119" w:type="dxa"/>
            <w:tcBorders>
              <w:top w:val="single" w:sz="4" w:space="0" w:color="000000"/>
              <w:left w:val="single" w:sz="4" w:space="0" w:color="000000"/>
              <w:right w:val="single" w:sz="4" w:space="0" w:color="000000"/>
            </w:tcBorders>
          </w:tcPr>
          <w:p w:rsidR="00DA4F65" w:rsidRDefault="00DA4F65">
            <w:pPr>
              <w:pStyle w:val="TableParagraph"/>
              <w:spacing w:before="0"/>
              <w:ind w:left="0"/>
              <w:jc w:val="center"/>
            </w:pPr>
            <w:r>
              <w:rPr>
                <w:sz w:val="24"/>
              </w:rPr>
              <w:t>10</w:t>
            </w:r>
            <w:r>
              <w:rPr>
                <w:spacing w:val="-3"/>
                <w:sz w:val="24"/>
              </w:rPr>
              <w:t xml:space="preserve"> </w:t>
            </w:r>
            <w:r>
              <w:rPr>
                <w:sz w:val="24"/>
              </w:rPr>
              <w:t>минут</w:t>
            </w:r>
          </w:p>
        </w:tc>
      </w:tr>
      <w:tr w:rsidR="00DA4F65">
        <w:trPr>
          <w:trHeight w:val="275"/>
        </w:trPr>
        <w:tc>
          <w:tcPr>
            <w:tcW w:w="4376" w:type="dxa"/>
            <w:tcBorders>
              <w:left w:val="single" w:sz="4" w:space="0" w:color="000000"/>
              <w:right w:val="single" w:sz="4" w:space="0" w:color="000000"/>
            </w:tcBorders>
          </w:tcPr>
          <w:p w:rsidR="00DA4F65" w:rsidRDefault="00DA4F65">
            <w:pPr>
              <w:pStyle w:val="TableParagraph"/>
              <w:spacing w:before="0"/>
              <w:ind w:left="0"/>
              <w:jc w:val="cente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left w:val="single" w:sz="4" w:space="0" w:color="000000"/>
              <w:right w:val="single" w:sz="4" w:space="0" w:color="000000"/>
            </w:tcBorders>
          </w:tcPr>
          <w:p w:rsidR="00DA4F65" w:rsidRDefault="00DA4F65">
            <w:pPr>
              <w:pStyle w:val="TableParagraph"/>
              <w:spacing w:before="0"/>
              <w:ind w:left="0"/>
              <w:jc w:val="center"/>
            </w:pPr>
            <w:r>
              <w:rPr>
                <w:sz w:val="24"/>
              </w:rPr>
              <w:t>от</w:t>
            </w:r>
            <w:r>
              <w:rPr>
                <w:spacing w:val="-1"/>
                <w:sz w:val="24"/>
              </w:rPr>
              <w:t xml:space="preserve"> </w:t>
            </w:r>
            <w:r>
              <w:rPr>
                <w:sz w:val="24"/>
              </w:rPr>
              <w:t>3 до 4 лет</w:t>
            </w:r>
          </w:p>
        </w:tc>
        <w:tc>
          <w:tcPr>
            <w:tcW w:w="3119" w:type="dxa"/>
            <w:tcBorders>
              <w:left w:val="single" w:sz="4" w:space="0" w:color="000000"/>
              <w:right w:val="single" w:sz="4" w:space="0" w:color="000000"/>
            </w:tcBorders>
          </w:tcPr>
          <w:p w:rsidR="00DA4F65" w:rsidRDefault="00DA4F65">
            <w:pPr>
              <w:pStyle w:val="TableParagraph"/>
              <w:spacing w:before="0"/>
              <w:ind w:left="0"/>
              <w:jc w:val="center"/>
            </w:pPr>
            <w:r>
              <w:rPr>
                <w:sz w:val="24"/>
              </w:rPr>
              <w:t>15</w:t>
            </w:r>
            <w:r>
              <w:rPr>
                <w:spacing w:val="-3"/>
                <w:sz w:val="24"/>
              </w:rPr>
              <w:t xml:space="preserve"> </w:t>
            </w:r>
            <w:r>
              <w:rPr>
                <w:sz w:val="24"/>
              </w:rPr>
              <w:t>минут</w:t>
            </w:r>
          </w:p>
        </w:tc>
      </w:tr>
      <w:tr w:rsidR="00DA4F65">
        <w:trPr>
          <w:trHeight w:val="276"/>
        </w:trPr>
        <w:tc>
          <w:tcPr>
            <w:tcW w:w="4376" w:type="dxa"/>
            <w:tcBorders>
              <w:left w:val="single" w:sz="4" w:space="0" w:color="000000"/>
              <w:right w:val="single" w:sz="4" w:space="0" w:color="000000"/>
            </w:tcBorders>
          </w:tcPr>
          <w:p w:rsidR="00DA4F65" w:rsidRDefault="00DA4F65">
            <w:pPr>
              <w:pStyle w:val="TableParagraph"/>
              <w:spacing w:before="0"/>
              <w:ind w:left="0"/>
              <w:jc w:val="center"/>
              <w:rPr>
                <w:sz w:val="20"/>
              </w:rPr>
            </w:pPr>
          </w:p>
        </w:tc>
        <w:tc>
          <w:tcPr>
            <w:tcW w:w="2206" w:type="dxa"/>
            <w:tcBorders>
              <w:left w:val="single" w:sz="4" w:space="0" w:color="000000"/>
              <w:right w:val="single" w:sz="4" w:space="0" w:color="000000"/>
            </w:tcBorders>
          </w:tcPr>
          <w:p w:rsidR="00DA4F65" w:rsidRDefault="00DA4F65">
            <w:pPr>
              <w:pStyle w:val="TableParagraph"/>
              <w:spacing w:before="0"/>
              <w:ind w:left="0"/>
              <w:jc w:val="center"/>
            </w:pPr>
            <w:r>
              <w:rPr>
                <w:sz w:val="24"/>
              </w:rPr>
              <w:t>от</w:t>
            </w:r>
            <w:r>
              <w:rPr>
                <w:spacing w:val="-1"/>
                <w:sz w:val="24"/>
              </w:rPr>
              <w:t xml:space="preserve"> </w:t>
            </w:r>
            <w:r>
              <w:rPr>
                <w:sz w:val="24"/>
              </w:rPr>
              <w:t>4 до 5 лет</w:t>
            </w:r>
          </w:p>
        </w:tc>
        <w:tc>
          <w:tcPr>
            <w:tcW w:w="3119" w:type="dxa"/>
            <w:tcBorders>
              <w:left w:val="single" w:sz="4" w:space="0" w:color="000000"/>
              <w:right w:val="single" w:sz="4" w:space="0" w:color="000000"/>
            </w:tcBorders>
          </w:tcPr>
          <w:p w:rsidR="00DA4F65" w:rsidRDefault="00DA4F65">
            <w:pPr>
              <w:pStyle w:val="TableParagraph"/>
              <w:spacing w:before="0"/>
              <w:ind w:left="0"/>
              <w:jc w:val="center"/>
            </w:pPr>
            <w:r>
              <w:rPr>
                <w:sz w:val="24"/>
              </w:rPr>
              <w:t>20</w:t>
            </w:r>
            <w:r>
              <w:rPr>
                <w:spacing w:val="-3"/>
                <w:sz w:val="24"/>
              </w:rPr>
              <w:t xml:space="preserve"> </w:t>
            </w:r>
            <w:r>
              <w:rPr>
                <w:sz w:val="24"/>
              </w:rPr>
              <w:t>минут</w:t>
            </w:r>
          </w:p>
        </w:tc>
      </w:tr>
      <w:tr w:rsidR="00DA4F65">
        <w:trPr>
          <w:trHeight w:val="276"/>
        </w:trPr>
        <w:tc>
          <w:tcPr>
            <w:tcW w:w="4376" w:type="dxa"/>
            <w:tcBorders>
              <w:left w:val="single" w:sz="4" w:space="0" w:color="000000"/>
              <w:right w:val="single" w:sz="4" w:space="0" w:color="000000"/>
            </w:tcBorders>
          </w:tcPr>
          <w:p w:rsidR="00DA4F65" w:rsidRDefault="00DA4F65">
            <w:pPr>
              <w:pStyle w:val="TableParagraph"/>
              <w:spacing w:before="0"/>
              <w:ind w:left="0"/>
              <w:jc w:val="center"/>
              <w:rPr>
                <w:sz w:val="20"/>
              </w:rPr>
            </w:pPr>
          </w:p>
        </w:tc>
        <w:tc>
          <w:tcPr>
            <w:tcW w:w="2206" w:type="dxa"/>
            <w:tcBorders>
              <w:left w:val="single" w:sz="4" w:space="0" w:color="000000"/>
              <w:right w:val="single" w:sz="4" w:space="0" w:color="000000"/>
            </w:tcBorders>
          </w:tcPr>
          <w:p w:rsidR="00DA4F65" w:rsidRDefault="00DA4F65">
            <w:pPr>
              <w:pStyle w:val="TableParagraph"/>
              <w:spacing w:before="0"/>
              <w:ind w:left="0"/>
              <w:jc w:val="center"/>
            </w:pPr>
            <w:r>
              <w:rPr>
                <w:sz w:val="24"/>
              </w:rPr>
              <w:t>от</w:t>
            </w:r>
            <w:r>
              <w:rPr>
                <w:spacing w:val="-1"/>
                <w:sz w:val="24"/>
              </w:rPr>
              <w:t xml:space="preserve"> </w:t>
            </w:r>
            <w:r>
              <w:rPr>
                <w:sz w:val="24"/>
              </w:rPr>
              <w:t>5 до 6 лет</w:t>
            </w:r>
          </w:p>
        </w:tc>
        <w:tc>
          <w:tcPr>
            <w:tcW w:w="3119" w:type="dxa"/>
            <w:tcBorders>
              <w:left w:val="single" w:sz="4" w:space="0" w:color="000000"/>
              <w:right w:val="single" w:sz="4" w:space="0" w:color="000000"/>
            </w:tcBorders>
          </w:tcPr>
          <w:p w:rsidR="00DA4F65" w:rsidRDefault="00DA4F65">
            <w:pPr>
              <w:pStyle w:val="TableParagraph"/>
              <w:spacing w:before="0"/>
              <w:ind w:left="0"/>
              <w:jc w:val="center"/>
            </w:pPr>
            <w:r>
              <w:rPr>
                <w:sz w:val="24"/>
              </w:rPr>
              <w:t>25</w:t>
            </w:r>
            <w:r>
              <w:rPr>
                <w:spacing w:val="-3"/>
                <w:sz w:val="24"/>
              </w:rPr>
              <w:t xml:space="preserve"> </w:t>
            </w:r>
            <w:r>
              <w:rPr>
                <w:sz w:val="24"/>
              </w:rPr>
              <w:t>минут</w:t>
            </w:r>
          </w:p>
        </w:tc>
      </w:tr>
      <w:tr w:rsidR="00DA4F65">
        <w:trPr>
          <w:trHeight w:val="379"/>
        </w:trPr>
        <w:tc>
          <w:tcPr>
            <w:tcW w:w="4376" w:type="dxa"/>
            <w:tcBorders>
              <w:left w:val="single" w:sz="4" w:space="0" w:color="000000"/>
              <w:right w:val="single" w:sz="4" w:space="0" w:color="000000"/>
            </w:tcBorders>
          </w:tcPr>
          <w:p w:rsidR="00DA4F65" w:rsidRDefault="00DA4F65">
            <w:pPr>
              <w:pStyle w:val="TableParagraph"/>
              <w:spacing w:before="0"/>
              <w:ind w:left="0"/>
              <w:jc w:val="center"/>
              <w:rPr>
                <w:b/>
                <w:sz w:val="28"/>
                <w:szCs w:val="28"/>
              </w:rPr>
            </w:pPr>
          </w:p>
        </w:tc>
        <w:tc>
          <w:tcPr>
            <w:tcW w:w="2206" w:type="dxa"/>
            <w:tcBorders>
              <w:left w:val="single" w:sz="4" w:space="0" w:color="000000"/>
              <w:right w:val="single" w:sz="4" w:space="0" w:color="000000"/>
            </w:tcBorders>
          </w:tcPr>
          <w:p w:rsidR="00DA4F65" w:rsidRDefault="00DA4F65">
            <w:pPr>
              <w:pStyle w:val="TableParagraph"/>
              <w:spacing w:before="0"/>
              <w:ind w:left="0"/>
              <w:jc w:val="center"/>
            </w:pPr>
            <w:r>
              <w:rPr>
                <w:sz w:val="24"/>
              </w:rPr>
              <w:t>от</w:t>
            </w:r>
            <w:r>
              <w:rPr>
                <w:spacing w:val="-1"/>
                <w:sz w:val="24"/>
              </w:rPr>
              <w:t xml:space="preserve"> </w:t>
            </w:r>
            <w:r>
              <w:rPr>
                <w:sz w:val="24"/>
              </w:rPr>
              <w:t>6 до 7 лет</w:t>
            </w:r>
          </w:p>
        </w:tc>
        <w:tc>
          <w:tcPr>
            <w:tcW w:w="3119" w:type="dxa"/>
            <w:tcBorders>
              <w:left w:val="single" w:sz="4" w:space="0" w:color="000000"/>
              <w:right w:val="single" w:sz="4" w:space="0" w:color="000000"/>
            </w:tcBorders>
          </w:tcPr>
          <w:p w:rsidR="00DA4F65" w:rsidRDefault="00DA4F65">
            <w:pPr>
              <w:pStyle w:val="TableParagraph"/>
              <w:spacing w:before="0"/>
              <w:ind w:left="0"/>
              <w:jc w:val="center"/>
            </w:pPr>
            <w:r>
              <w:rPr>
                <w:sz w:val="24"/>
              </w:rPr>
              <w:t>30</w:t>
            </w:r>
            <w:r>
              <w:rPr>
                <w:spacing w:val="-3"/>
                <w:sz w:val="24"/>
              </w:rPr>
              <w:t xml:space="preserve"> </w:t>
            </w:r>
            <w:r>
              <w:rPr>
                <w:sz w:val="24"/>
              </w:rPr>
              <w:t>минут</w:t>
            </w:r>
          </w:p>
        </w:tc>
      </w:tr>
    </w:tbl>
    <w:p w:rsidR="00DA4F65" w:rsidRDefault="00DA4F65">
      <w:pPr>
        <w:pStyle w:val="ab"/>
        <w:ind w:left="0" w:firstLine="0"/>
        <w:jc w:val="center"/>
        <w:rPr>
          <w:sz w:val="7"/>
        </w:rPr>
      </w:pPr>
    </w:p>
    <w:tbl>
      <w:tblPr>
        <w:tblW w:w="0" w:type="auto"/>
        <w:tblInd w:w="217" w:type="dxa"/>
        <w:tblLayout w:type="fixed"/>
        <w:tblCellMar>
          <w:left w:w="5" w:type="dxa"/>
          <w:right w:w="5" w:type="dxa"/>
        </w:tblCellMar>
        <w:tblLook w:val="0000" w:firstRow="0" w:lastRow="0" w:firstColumn="0" w:lastColumn="0" w:noHBand="0" w:noVBand="0"/>
      </w:tblPr>
      <w:tblGrid>
        <w:gridCol w:w="4376"/>
        <w:gridCol w:w="2206"/>
        <w:gridCol w:w="3119"/>
      </w:tblGrid>
      <w:tr w:rsidR="00DA4F65">
        <w:trPr>
          <w:trHeight w:val="2131"/>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DA4F65" w:rsidRDefault="00DA4F65">
            <w:pPr>
              <w:pStyle w:val="TableParagraph"/>
              <w:spacing w:before="0"/>
              <w:ind w:left="0"/>
              <w:jc w:val="center"/>
            </w:pPr>
            <w:r>
              <w:rPr>
                <w:sz w:val="24"/>
              </w:rPr>
              <w:t>более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от 1,5 до 3 лет</w:t>
            </w:r>
          </w:p>
          <w:p w:rsidR="00DA4F65" w:rsidRDefault="00DA4F65">
            <w:pPr>
              <w:pStyle w:val="TableParagraph"/>
              <w:spacing w:before="0"/>
              <w:ind w:left="0"/>
              <w:jc w:val="center"/>
            </w:pPr>
            <w:r>
              <w:rPr>
                <w:sz w:val="24"/>
              </w:rPr>
              <w:t>от</w:t>
            </w:r>
            <w:r>
              <w:rPr>
                <w:spacing w:val="-1"/>
                <w:sz w:val="24"/>
              </w:rPr>
              <w:t xml:space="preserve"> </w:t>
            </w:r>
            <w:r>
              <w:rPr>
                <w:sz w:val="24"/>
              </w:rPr>
              <w:t>3 до 4 лет</w:t>
            </w:r>
          </w:p>
          <w:p w:rsidR="00DA4F65" w:rsidRDefault="00DA4F65">
            <w:pPr>
              <w:pStyle w:val="TableParagraph"/>
              <w:spacing w:before="0"/>
              <w:ind w:left="0"/>
              <w:jc w:val="center"/>
            </w:pPr>
            <w:r>
              <w:rPr>
                <w:sz w:val="24"/>
              </w:rPr>
              <w:t>от</w:t>
            </w:r>
            <w:r>
              <w:rPr>
                <w:spacing w:val="1"/>
                <w:sz w:val="24"/>
              </w:rPr>
              <w:t xml:space="preserve"> </w:t>
            </w:r>
            <w:r>
              <w:rPr>
                <w:sz w:val="24"/>
              </w:rPr>
              <w:t>4 до 5 лет</w:t>
            </w:r>
          </w:p>
          <w:p w:rsidR="00DA4F65" w:rsidRDefault="00DA4F65">
            <w:pPr>
              <w:pStyle w:val="TableParagraph"/>
              <w:spacing w:before="0"/>
              <w:ind w:left="0"/>
              <w:jc w:val="center"/>
            </w:pPr>
            <w:r>
              <w:rPr>
                <w:sz w:val="24"/>
              </w:rPr>
              <w:t>от</w:t>
            </w:r>
            <w:r>
              <w:rPr>
                <w:spacing w:val="-1"/>
                <w:sz w:val="24"/>
              </w:rPr>
              <w:t xml:space="preserve"> </w:t>
            </w:r>
            <w:r>
              <w:rPr>
                <w:sz w:val="24"/>
              </w:rPr>
              <w:t>5 до 6 лет</w:t>
            </w:r>
          </w:p>
          <w:p w:rsidR="00DA4F65" w:rsidRDefault="00DA4F65">
            <w:pPr>
              <w:pStyle w:val="TableParagraph"/>
              <w:spacing w:before="0"/>
              <w:ind w:left="0"/>
              <w:jc w:val="center"/>
              <w:rPr>
                <w:sz w:val="26"/>
              </w:rPr>
            </w:pPr>
          </w:p>
          <w:p w:rsidR="00DA4F65" w:rsidRDefault="00DA4F65">
            <w:pPr>
              <w:pStyle w:val="TableParagraph"/>
              <w:spacing w:before="0"/>
              <w:ind w:left="0"/>
              <w:jc w:val="center"/>
              <w:rPr>
                <w:b/>
                <w:sz w:val="28"/>
                <w:szCs w:val="28"/>
              </w:rPr>
            </w:pPr>
          </w:p>
          <w:p w:rsidR="00DA4F65" w:rsidRDefault="00DA4F65">
            <w:pPr>
              <w:pStyle w:val="TableParagraph"/>
              <w:spacing w:before="0"/>
              <w:ind w:left="0"/>
              <w:jc w:val="center"/>
            </w:pPr>
            <w:r>
              <w:rPr>
                <w:sz w:val="24"/>
              </w:rPr>
              <w:t>от</w:t>
            </w:r>
            <w:r>
              <w:rPr>
                <w:spacing w:val="-1"/>
                <w:sz w:val="24"/>
              </w:rPr>
              <w:t xml:space="preserve"> </w:t>
            </w:r>
            <w:r>
              <w:rPr>
                <w:sz w:val="24"/>
              </w:rPr>
              <w:t>6 до 7 лет</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20</w:t>
            </w:r>
            <w:r>
              <w:rPr>
                <w:spacing w:val="-6"/>
                <w:sz w:val="24"/>
              </w:rPr>
              <w:t xml:space="preserve"> </w:t>
            </w:r>
            <w:r>
              <w:rPr>
                <w:sz w:val="24"/>
              </w:rPr>
              <w:t>минут</w:t>
            </w:r>
          </w:p>
          <w:p w:rsidR="00DA4F65" w:rsidRDefault="00DA4F65">
            <w:pPr>
              <w:pStyle w:val="TableParagraph"/>
              <w:spacing w:before="0"/>
              <w:ind w:left="0"/>
              <w:jc w:val="center"/>
            </w:pPr>
            <w:r>
              <w:rPr>
                <w:sz w:val="24"/>
              </w:rPr>
              <w:t>30</w:t>
            </w:r>
            <w:r>
              <w:rPr>
                <w:spacing w:val="-6"/>
                <w:sz w:val="24"/>
              </w:rPr>
              <w:t xml:space="preserve"> </w:t>
            </w:r>
            <w:r>
              <w:rPr>
                <w:sz w:val="24"/>
              </w:rPr>
              <w:t>минут</w:t>
            </w:r>
          </w:p>
          <w:p w:rsidR="00DA4F65" w:rsidRDefault="00DA4F65">
            <w:pPr>
              <w:pStyle w:val="TableParagraph"/>
              <w:spacing w:before="0"/>
              <w:ind w:left="0"/>
              <w:jc w:val="center"/>
            </w:pPr>
            <w:r>
              <w:rPr>
                <w:sz w:val="24"/>
              </w:rPr>
              <w:t>40</w:t>
            </w:r>
            <w:r>
              <w:rPr>
                <w:spacing w:val="-6"/>
                <w:sz w:val="24"/>
              </w:rPr>
              <w:t xml:space="preserve"> </w:t>
            </w:r>
            <w:r>
              <w:rPr>
                <w:sz w:val="24"/>
              </w:rPr>
              <w:t>минут</w:t>
            </w:r>
          </w:p>
          <w:p w:rsidR="00DA4F65" w:rsidRDefault="00DA4F65">
            <w:pPr>
              <w:pStyle w:val="TableParagraph"/>
              <w:spacing w:before="0"/>
              <w:ind w:left="0"/>
              <w:jc w:val="cente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DA4F65" w:rsidRDefault="00DA4F65">
            <w:pPr>
              <w:pStyle w:val="TableParagraph"/>
              <w:spacing w:before="0"/>
              <w:ind w:left="0"/>
              <w:jc w:val="center"/>
            </w:pPr>
            <w:r>
              <w:rPr>
                <w:sz w:val="24"/>
              </w:rPr>
              <w:t>90</w:t>
            </w:r>
            <w:r>
              <w:rPr>
                <w:spacing w:val="-3"/>
                <w:sz w:val="24"/>
              </w:rPr>
              <w:t xml:space="preserve"> </w:t>
            </w:r>
            <w:r>
              <w:rPr>
                <w:sz w:val="24"/>
              </w:rPr>
              <w:t>минут</w:t>
            </w:r>
          </w:p>
        </w:tc>
      </w:tr>
      <w:tr w:rsidR="00DA4F65">
        <w:trPr>
          <w:trHeight w:val="753"/>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все</w:t>
            </w:r>
            <w:r>
              <w:rPr>
                <w:spacing w:val="-4"/>
                <w:sz w:val="24"/>
              </w:rPr>
              <w:t xml:space="preserve"> </w:t>
            </w:r>
            <w:r>
              <w:rPr>
                <w:sz w:val="24"/>
              </w:rPr>
              <w:t>возраста</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10</w:t>
            </w:r>
            <w:r>
              <w:rPr>
                <w:spacing w:val="-3"/>
                <w:sz w:val="24"/>
              </w:rPr>
              <w:t xml:space="preserve"> </w:t>
            </w:r>
            <w:r>
              <w:rPr>
                <w:sz w:val="24"/>
              </w:rPr>
              <w:t>минут</w:t>
            </w:r>
          </w:p>
        </w:tc>
      </w:tr>
      <w:tr w:rsidR="00DA4F65">
        <w:trPr>
          <w:trHeight w:val="751"/>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все</w:t>
            </w:r>
            <w:r>
              <w:rPr>
                <w:spacing w:val="-4"/>
                <w:sz w:val="24"/>
              </w:rPr>
              <w:t xml:space="preserve"> </w:t>
            </w:r>
            <w:r>
              <w:rPr>
                <w:sz w:val="24"/>
              </w:rPr>
              <w:t>возраста</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2-х</w:t>
            </w:r>
            <w:r>
              <w:rPr>
                <w:spacing w:val="-2"/>
                <w:sz w:val="24"/>
              </w:rPr>
              <w:t xml:space="preserve"> </w:t>
            </w:r>
            <w:r>
              <w:rPr>
                <w:sz w:val="24"/>
              </w:rPr>
              <w:t>минут</w:t>
            </w:r>
          </w:p>
        </w:tc>
      </w:tr>
      <w:tr w:rsidR="00DA4F65">
        <w:trPr>
          <w:trHeight w:val="498"/>
        </w:trPr>
        <w:tc>
          <w:tcPr>
            <w:tcW w:w="9701" w:type="dxa"/>
            <w:gridSpan w:val="3"/>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DA4F65">
        <w:trPr>
          <w:trHeight w:val="750"/>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1–3</w:t>
            </w:r>
            <w:r>
              <w:rPr>
                <w:spacing w:val="-2"/>
                <w:sz w:val="24"/>
              </w:rPr>
              <w:t xml:space="preserve"> </w:t>
            </w:r>
            <w:r>
              <w:rPr>
                <w:sz w:val="24"/>
              </w:rPr>
              <w:t>года</w:t>
            </w:r>
          </w:p>
          <w:p w:rsidR="00DA4F65" w:rsidRDefault="00DA4F65">
            <w:pPr>
              <w:pStyle w:val="TableParagraph"/>
              <w:spacing w:before="0"/>
              <w:ind w:left="0"/>
              <w:jc w:val="center"/>
            </w:pPr>
            <w:r>
              <w:rPr>
                <w:sz w:val="24"/>
              </w:rPr>
              <w:t>4–7</w:t>
            </w:r>
            <w:r>
              <w:rPr>
                <w:spacing w:val="-1"/>
                <w:sz w:val="24"/>
              </w:rPr>
              <w:t xml:space="preserve"> </w:t>
            </w:r>
            <w:r>
              <w:rPr>
                <w:sz w:val="24"/>
              </w:rPr>
              <w:t>лет</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12</w:t>
            </w:r>
            <w:r>
              <w:rPr>
                <w:spacing w:val="-3"/>
                <w:sz w:val="24"/>
              </w:rPr>
              <w:t xml:space="preserve"> </w:t>
            </w:r>
            <w:r>
              <w:rPr>
                <w:sz w:val="24"/>
              </w:rPr>
              <w:t>часов</w:t>
            </w:r>
          </w:p>
          <w:p w:rsidR="00DA4F65" w:rsidRDefault="00DA4F65">
            <w:pPr>
              <w:pStyle w:val="TableParagraph"/>
              <w:spacing w:before="0"/>
              <w:ind w:left="0"/>
              <w:jc w:val="center"/>
            </w:pPr>
            <w:r>
              <w:rPr>
                <w:sz w:val="24"/>
              </w:rPr>
              <w:t>11</w:t>
            </w:r>
            <w:r>
              <w:rPr>
                <w:spacing w:val="-3"/>
                <w:sz w:val="24"/>
              </w:rPr>
              <w:t xml:space="preserve"> </w:t>
            </w:r>
            <w:r>
              <w:rPr>
                <w:sz w:val="24"/>
              </w:rPr>
              <w:t>часов</w:t>
            </w:r>
          </w:p>
        </w:tc>
      </w:tr>
      <w:tr w:rsidR="00DA4F65">
        <w:trPr>
          <w:trHeight w:val="753"/>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1–3</w:t>
            </w:r>
            <w:r>
              <w:rPr>
                <w:spacing w:val="-2"/>
                <w:sz w:val="24"/>
              </w:rPr>
              <w:t xml:space="preserve"> </w:t>
            </w:r>
            <w:r>
              <w:rPr>
                <w:sz w:val="24"/>
              </w:rPr>
              <w:t>года</w:t>
            </w:r>
          </w:p>
          <w:p w:rsidR="00DA4F65" w:rsidRDefault="00DA4F65">
            <w:pPr>
              <w:pStyle w:val="TableParagraph"/>
              <w:spacing w:before="0"/>
              <w:ind w:left="0"/>
              <w:jc w:val="center"/>
            </w:pPr>
            <w:r>
              <w:rPr>
                <w:sz w:val="24"/>
              </w:rPr>
              <w:t>4–7</w:t>
            </w:r>
            <w:r>
              <w:rPr>
                <w:spacing w:val="-1"/>
                <w:sz w:val="24"/>
              </w:rPr>
              <w:t xml:space="preserve"> </w:t>
            </w:r>
            <w:r>
              <w:rPr>
                <w:sz w:val="24"/>
              </w:rPr>
              <w:t>лет</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3</w:t>
            </w:r>
            <w:r>
              <w:rPr>
                <w:spacing w:val="-2"/>
                <w:sz w:val="24"/>
              </w:rPr>
              <w:t xml:space="preserve"> </w:t>
            </w:r>
            <w:r>
              <w:rPr>
                <w:sz w:val="24"/>
              </w:rPr>
              <w:t>часа</w:t>
            </w:r>
          </w:p>
          <w:p w:rsidR="00DA4F65" w:rsidRDefault="00DA4F65">
            <w:pPr>
              <w:pStyle w:val="TableParagraph"/>
              <w:spacing w:before="0"/>
              <w:ind w:left="0"/>
              <w:jc w:val="center"/>
            </w:pPr>
            <w:r>
              <w:rPr>
                <w:sz w:val="24"/>
              </w:rPr>
              <w:t>2,5</w:t>
            </w:r>
            <w:r>
              <w:rPr>
                <w:spacing w:val="-2"/>
                <w:sz w:val="24"/>
              </w:rPr>
              <w:t xml:space="preserve"> </w:t>
            </w:r>
            <w:r>
              <w:rPr>
                <w:sz w:val="24"/>
              </w:rPr>
              <w:t>часа</w:t>
            </w:r>
          </w:p>
        </w:tc>
      </w:tr>
      <w:tr w:rsidR="00DA4F65">
        <w:trPr>
          <w:trHeight w:val="474"/>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для</w:t>
            </w:r>
            <w:r>
              <w:rPr>
                <w:spacing w:val="-1"/>
                <w:sz w:val="24"/>
              </w:rPr>
              <w:t xml:space="preserve"> </w:t>
            </w:r>
            <w:r>
              <w:rPr>
                <w:sz w:val="24"/>
              </w:rPr>
              <w:t>детей до 7 лет</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3</w:t>
            </w:r>
            <w:r>
              <w:rPr>
                <w:spacing w:val="-2"/>
                <w:sz w:val="24"/>
              </w:rPr>
              <w:t xml:space="preserve"> </w:t>
            </w:r>
            <w:r>
              <w:rPr>
                <w:sz w:val="24"/>
              </w:rPr>
              <w:t>часа в</w:t>
            </w:r>
            <w:r>
              <w:rPr>
                <w:spacing w:val="-2"/>
                <w:sz w:val="24"/>
              </w:rPr>
              <w:t xml:space="preserve"> </w:t>
            </w:r>
            <w:r>
              <w:rPr>
                <w:sz w:val="24"/>
              </w:rPr>
              <w:t>день</w:t>
            </w:r>
          </w:p>
        </w:tc>
      </w:tr>
      <w:tr w:rsidR="00DA4F65">
        <w:trPr>
          <w:trHeight w:val="753"/>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все</w:t>
            </w:r>
            <w:r>
              <w:rPr>
                <w:spacing w:val="-4"/>
                <w:sz w:val="24"/>
              </w:rPr>
              <w:t xml:space="preserve"> </w:t>
            </w:r>
            <w:r>
              <w:rPr>
                <w:sz w:val="24"/>
              </w:rPr>
              <w:t>возраста</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w:t>
            </w:r>
            <w:r>
              <w:rPr>
                <w:spacing w:val="-2"/>
                <w:sz w:val="24"/>
              </w:rPr>
              <w:t xml:space="preserve"> </w:t>
            </w:r>
            <w:r>
              <w:rPr>
                <w:sz w:val="24"/>
              </w:rPr>
              <w:t>часа в</w:t>
            </w:r>
            <w:r>
              <w:rPr>
                <w:spacing w:val="-2"/>
                <w:sz w:val="24"/>
              </w:rPr>
              <w:t xml:space="preserve"> </w:t>
            </w:r>
            <w:r>
              <w:rPr>
                <w:sz w:val="24"/>
              </w:rPr>
              <w:t>день</w:t>
            </w:r>
          </w:p>
        </w:tc>
      </w:tr>
      <w:tr w:rsidR="00DA4F65">
        <w:trPr>
          <w:trHeight w:val="474"/>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все</w:t>
            </w:r>
            <w:r>
              <w:rPr>
                <w:spacing w:val="-4"/>
                <w:sz w:val="24"/>
              </w:rPr>
              <w:t xml:space="preserve"> </w:t>
            </w:r>
            <w:r>
              <w:rPr>
                <w:sz w:val="24"/>
              </w:rPr>
              <w:t>возраста</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7 ч</w:t>
            </w:r>
            <w:r>
              <w:rPr>
                <w:spacing w:val="-1"/>
                <w:sz w:val="24"/>
              </w:rPr>
              <w:t xml:space="preserve"> </w:t>
            </w:r>
            <w:r>
              <w:rPr>
                <w:sz w:val="24"/>
              </w:rPr>
              <w:t>00 мин</w:t>
            </w:r>
          </w:p>
        </w:tc>
      </w:tr>
      <w:tr w:rsidR="00DA4F65">
        <w:trPr>
          <w:trHeight w:val="753"/>
        </w:trPr>
        <w:tc>
          <w:tcPr>
            <w:tcW w:w="437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до</w:t>
            </w:r>
            <w:r>
              <w:rPr>
                <w:spacing w:val="-1"/>
                <w:sz w:val="24"/>
              </w:rPr>
              <w:t xml:space="preserve"> </w:t>
            </w:r>
            <w:r>
              <w:rPr>
                <w:sz w:val="24"/>
              </w:rPr>
              <w:t>7 лет</w:t>
            </w:r>
          </w:p>
        </w:tc>
        <w:tc>
          <w:tcPr>
            <w:tcW w:w="3119"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10</w:t>
            </w:r>
            <w:r>
              <w:rPr>
                <w:spacing w:val="-3"/>
                <w:sz w:val="24"/>
              </w:rPr>
              <w:t xml:space="preserve"> </w:t>
            </w:r>
            <w:r>
              <w:rPr>
                <w:sz w:val="24"/>
              </w:rPr>
              <w:t>минут</w:t>
            </w:r>
          </w:p>
        </w:tc>
      </w:tr>
    </w:tbl>
    <w:p w:rsidR="00DA4F65" w:rsidRDefault="00DA4F65">
      <w:pPr>
        <w:pStyle w:val="ab"/>
        <w:spacing w:before="3"/>
        <w:ind w:left="0" w:firstLine="0"/>
        <w:jc w:val="left"/>
        <w:rPr>
          <w:sz w:val="19"/>
        </w:rPr>
      </w:pPr>
    </w:p>
    <w:p w:rsidR="00DA4F65" w:rsidRDefault="00DA4F65">
      <w:pPr>
        <w:pStyle w:val="ab"/>
        <w:spacing w:line="276" w:lineRule="auto"/>
        <w:ind w:left="6663" w:right="230" w:firstLine="0"/>
        <w:jc w:val="right"/>
      </w:pPr>
      <w:r>
        <w:t>Приложение № 10</w:t>
      </w:r>
      <w:r>
        <w:rPr>
          <w:spacing w:val="-57"/>
        </w:rPr>
        <w:t xml:space="preserve">  </w:t>
      </w:r>
    </w:p>
    <w:p w:rsidR="00DA4F65" w:rsidRDefault="00DA4F65">
      <w:pPr>
        <w:pStyle w:val="ab"/>
        <w:spacing w:line="276" w:lineRule="auto"/>
        <w:ind w:left="6663" w:right="230" w:firstLine="0"/>
        <w:jc w:val="right"/>
      </w:pPr>
      <w:r>
        <w:t>к</w:t>
      </w:r>
      <w:r>
        <w:rPr>
          <w:spacing w:val="-7"/>
        </w:rPr>
        <w:t xml:space="preserve"> </w:t>
      </w:r>
      <w:r>
        <w:t>СанПиН</w:t>
      </w:r>
      <w:r>
        <w:rPr>
          <w:spacing w:val="-8"/>
        </w:rPr>
        <w:t xml:space="preserve"> </w:t>
      </w:r>
      <w:r>
        <w:t>2.3/2.4.3590-20</w:t>
      </w:r>
    </w:p>
    <w:p w:rsidR="00DA4F65" w:rsidRDefault="00DA4F65">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DA4F65" w:rsidRDefault="00DA4F65">
      <w:pPr>
        <w:pStyle w:val="ab"/>
        <w:ind w:left="0" w:firstLine="0"/>
        <w:jc w:val="left"/>
        <w:rPr>
          <w:b/>
          <w:sz w:val="20"/>
        </w:rPr>
      </w:pPr>
    </w:p>
    <w:p w:rsidR="00DA4F65" w:rsidRDefault="00DA4F65">
      <w:pPr>
        <w:pStyle w:val="ab"/>
        <w:spacing w:before="4"/>
        <w:ind w:left="0" w:firstLine="0"/>
        <w:jc w:val="left"/>
        <w:rPr>
          <w:b/>
          <w:sz w:val="11"/>
        </w:rPr>
      </w:pPr>
    </w:p>
    <w:tbl>
      <w:tblPr>
        <w:tblW w:w="0" w:type="auto"/>
        <w:tblInd w:w="217" w:type="dxa"/>
        <w:tblLayout w:type="fixed"/>
        <w:tblCellMar>
          <w:left w:w="5" w:type="dxa"/>
          <w:right w:w="5" w:type="dxa"/>
        </w:tblCellMar>
        <w:tblLook w:val="0000" w:firstRow="0" w:lastRow="0" w:firstColumn="0" w:lastColumn="0" w:noHBand="0" w:noVBand="0"/>
      </w:tblPr>
      <w:tblGrid>
        <w:gridCol w:w="2441"/>
        <w:gridCol w:w="2297"/>
        <w:gridCol w:w="2411"/>
        <w:gridCol w:w="2551"/>
      </w:tblGrid>
      <w:tr w:rsidR="00DA4F65">
        <w:trPr>
          <w:trHeight w:val="552"/>
        </w:trPr>
        <w:tc>
          <w:tcPr>
            <w:tcW w:w="2441" w:type="dxa"/>
            <w:vMerge w:val="restart"/>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59" w:type="dxa"/>
            <w:gridSpan w:val="3"/>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DA4F65" w:rsidRDefault="00DA4F65">
            <w:pPr>
              <w:pStyle w:val="TableParagraph"/>
              <w:spacing w:before="0"/>
              <w:ind w:left="0"/>
              <w:jc w:val="center"/>
            </w:pPr>
            <w:r>
              <w:rPr>
                <w:sz w:val="24"/>
              </w:rPr>
              <w:t>дошкольной</w:t>
            </w:r>
            <w:r>
              <w:rPr>
                <w:spacing w:val="-10"/>
                <w:sz w:val="24"/>
              </w:rPr>
              <w:t xml:space="preserve"> </w:t>
            </w:r>
            <w:r>
              <w:rPr>
                <w:sz w:val="24"/>
              </w:rPr>
              <w:t>организации</w:t>
            </w:r>
          </w:p>
        </w:tc>
      </w:tr>
      <w:tr w:rsidR="00DA4F65">
        <w:trPr>
          <w:trHeight w:val="275"/>
        </w:trPr>
        <w:tc>
          <w:tcPr>
            <w:tcW w:w="2441" w:type="dxa"/>
            <w:vMerge/>
            <w:tcBorders>
              <w:left w:val="single" w:sz="4" w:space="0" w:color="000000"/>
              <w:bottom w:val="single" w:sz="4" w:space="0" w:color="000000"/>
              <w:right w:val="single" w:sz="4" w:space="0" w:color="000000"/>
            </w:tcBorders>
          </w:tcPr>
          <w:p w:rsidR="00DA4F65" w:rsidRDefault="00DA4F65">
            <w:pPr>
              <w:rPr>
                <w:sz w:val="2"/>
                <w:szCs w:val="2"/>
              </w:rPr>
            </w:pP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8–10</w:t>
            </w:r>
            <w:r>
              <w:rPr>
                <w:spacing w:val="-2"/>
                <w:sz w:val="24"/>
              </w:rPr>
              <w:t xml:space="preserve"> </w:t>
            </w:r>
            <w:r>
              <w:rPr>
                <w:sz w:val="24"/>
              </w:rPr>
              <w:t>часов</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11–12</w:t>
            </w:r>
            <w:r>
              <w:rPr>
                <w:spacing w:val="-5"/>
                <w:sz w:val="24"/>
              </w:rPr>
              <w:t xml:space="preserve"> </w:t>
            </w:r>
            <w:r>
              <w:rPr>
                <w:sz w:val="24"/>
              </w:rPr>
              <w:t>часов</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24 часа</w:t>
            </w:r>
          </w:p>
        </w:tc>
      </w:tr>
      <w:tr w:rsidR="00DA4F65">
        <w:trPr>
          <w:trHeight w:val="275"/>
        </w:trPr>
        <w:tc>
          <w:tcPr>
            <w:tcW w:w="244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8.30-9.00</w:t>
            </w: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завтрак</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завтрак</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завтрак</w:t>
            </w:r>
          </w:p>
        </w:tc>
      </w:tr>
      <w:tr w:rsidR="00DA4F65">
        <w:trPr>
          <w:trHeight w:val="275"/>
        </w:trPr>
        <w:tc>
          <w:tcPr>
            <w:tcW w:w="244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10.30-11.00</w:t>
            </w: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второй</w:t>
            </w:r>
            <w:r>
              <w:rPr>
                <w:spacing w:val="-4"/>
                <w:sz w:val="24"/>
              </w:rPr>
              <w:t xml:space="preserve"> </w:t>
            </w:r>
            <w:r>
              <w:rPr>
                <w:sz w:val="24"/>
              </w:rPr>
              <w:t>завтрак</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второй</w:t>
            </w:r>
            <w:r>
              <w:rPr>
                <w:spacing w:val="-4"/>
                <w:sz w:val="24"/>
              </w:rPr>
              <w:t xml:space="preserve"> </w:t>
            </w:r>
            <w:r>
              <w:rPr>
                <w:sz w:val="24"/>
              </w:rPr>
              <w:t>завтрак</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второй</w:t>
            </w:r>
            <w:r>
              <w:rPr>
                <w:spacing w:val="-4"/>
                <w:sz w:val="24"/>
              </w:rPr>
              <w:t xml:space="preserve"> </w:t>
            </w:r>
            <w:r>
              <w:rPr>
                <w:sz w:val="24"/>
              </w:rPr>
              <w:t>завтрак</w:t>
            </w:r>
          </w:p>
        </w:tc>
      </w:tr>
      <w:tr w:rsidR="00DA4F65">
        <w:trPr>
          <w:trHeight w:val="278"/>
        </w:trPr>
        <w:tc>
          <w:tcPr>
            <w:tcW w:w="244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12.00-13.00</w:t>
            </w: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обед</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обед</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обед</w:t>
            </w:r>
          </w:p>
        </w:tc>
      </w:tr>
      <w:tr w:rsidR="00DA4F65">
        <w:trPr>
          <w:trHeight w:val="275"/>
        </w:trPr>
        <w:tc>
          <w:tcPr>
            <w:tcW w:w="244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15.30</w:t>
            </w: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полдник</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полдник</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полдник</w:t>
            </w:r>
          </w:p>
        </w:tc>
      </w:tr>
      <w:tr w:rsidR="00DA4F65">
        <w:trPr>
          <w:trHeight w:val="275"/>
        </w:trPr>
        <w:tc>
          <w:tcPr>
            <w:tcW w:w="244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18.30</w:t>
            </w: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ужин</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ужин</w:t>
            </w:r>
          </w:p>
        </w:tc>
      </w:tr>
      <w:tr w:rsidR="00DA4F65">
        <w:trPr>
          <w:trHeight w:val="275"/>
        </w:trPr>
        <w:tc>
          <w:tcPr>
            <w:tcW w:w="244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21.00</w:t>
            </w:r>
          </w:p>
        </w:tc>
        <w:tc>
          <w:tcPr>
            <w:tcW w:w="2297"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w:t>
            </w:r>
          </w:p>
        </w:tc>
        <w:tc>
          <w:tcPr>
            <w:tcW w:w="241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w:t>
            </w:r>
          </w:p>
        </w:tc>
        <w:tc>
          <w:tcPr>
            <w:tcW w:w="2551" w:type="dxa"/>
            <w:tcBorders>
              <w:top w:val="single" w:sz="4" w:space="0" w:color="000000"/>
              <w:left w:val="single" w:sz="4" w:space="0" w:color="000000"/>
              <w:bottom w:val="single" w:sz="4" w:space="0" w:color="000000"/>
              <w:right w:val="single" w:sz="4" w:space="0" w:color="000000"/>
            </w:tcBorders>
          </w:tcPr>
          <w:p w:rsidR="00DA4F65" w:rsidRDefault="00DA4F65">
            <w:pPr>
              <w:pStyle w:val="TableParagraph"/>
              <w:spacing w:before="0"/>
              <w:ind w:left="0"/>
              <w:jc w:val="center"/>
            </w:pPr>
            <w:r>
              <w:rPr>
                <w:sz w:val="24"/>
              </w:rPr>
              <w:t>второй</w:t>
            </w:r>
            <w:r>
              <w:rPr>
                <w:spacing w:val="-2"/>
                <w:sz w:val="24"/>
              </w:rPr>
              <w:t xml:space="preserve"> </w:t>
            </w:r>
            <w:r>
              <w:rPr>
                <w:sz w:val="24"/>
              </w:rPr>
              <w:t>ужин</w:t>
            </w:r>
          </w:p>
        </w:tc>
      </w:tr>
    </w:tbl>
    <w:p w:rsidR="00DA4F65" w:rsidRDefault="00DA4F65">
      <w:pPr>
        <w:pStyle w:val="ab"/>
        <w:spacing w:before="3"/>
        <w:ind w:left="0" w:firstLine="0"/>
        <w:jc w:val="left"/>
        <w:rPr>
          <w:b/>
          <w:sz w:val="27"/>
        </w:rPr>
      </w:pPr>
    </w:p>
    <w:p w:rsidR="00DA4F65" w:rsidRDefault="00DA4F65">
      <w:pPr>
        <w:pStyle w:val="ab"/>
        <w:spacing w:line="276" w:lineRule="auto"/>
        <w:ind w:left="6663" w:right="230" w:firstLine="0"/>
        <w:jc w:val="right"/>
      </w:pPr>
      <w:r>
        <w:t>Приложение № 12</w:t>
      </w:r>
      <w:r>
        <w:rPr>
          <w:spacing w:val="-57"/>
        </w:rPr>
        <w:t xml:space="preserve">  </w:t>
      </w:r>
    </w:p>
    <w:p w:rsidR="00DA4F65" w:rsidRDefault="00DA4F65">
      <w:pPr>
        <w:pStyle w:val="ab"/>
        <w:spacing w:line="276" w:lineRule="auto"/>
        <w:ind w:left="6663" w:right="230" w:firstLine="0"/>
        <w:jc w:val="right"/>
      </w:pPr>
      <w:r>
        <w:t>к</w:t>
      </w:r>
      <w:r>
        <w:rPr>
          <w:spacing w:val="-7"/>
        </w:rPr>
        <w:t xml:space="preserve"> </w:t>
      </w:r>
      <w:r>
        <w:t>СанПиН</w:t>
      </w:r>
      <w:r>
        <w:rPr>
          <w:spacing w:val="-8"/>
        </w:rPr>
        <w:t xml:space="preserve"> </w:t>
      </w:r>
      <w:r>
        <w:t>2.3/2.4.3590-20</w:t>
      </w:r>
    </w:p>
    <w:p w:rsidR="00DA4F65" w:rsidRDefault="00DA4F65" w:rsidP="009A4541">
      <w:pPr>
        <w:pStyle w:val="1"/>
        <w:spacing w:line="276" w:lineRule="auto"/>
        <w:ind w:left="0"/>
        <w:jc w:val="center"/>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DA4F65" w:rsidRDefault="00DA4F65">
      <w:pPr>
        <w:pStyle w:val="ab"/>
        <w:spacing w:before="4"/>
        <w:ind w:left="0" w:firstLine="0"/>
        <w:jc w:val="left"/>
        <w:rPr>
          <w:b/>
          <w:sz w:val="7"/>
        </w:rPr>
      </w:pPr>
    </w:p>
    <w:tbl>
      <w:tblPr>
        <w:tblW w:w="0" w:type="auto"/>
        <w:tblInd w:w="221" w:type="dxa"/>
        <w:tblLayout w:type="fixed"/>
        <w:tblCellMar>
          <w:left w:w="7" w:type="dxa"/>
          <w:right w:w="7" w:type="dxa"/>
        </w:tblCellMar>
        <w:tblLook w:val="0000" w:firstRow="0" w:lastRow="0" w:firstColumn="0" w:lastColumn="0" w:noHBand="0" w:noVBand="0"/>
      </w:tblPr>
      <w:tblGrid>
        <w:gridCol w:w="1827"/>
        <w:gridCol w:w="2837"/>
        <w:gridCol w:w="5031"/>
      </w:tblGrid>
      <w:tr w:rsidR="00DA4F65">
        <w:trPr>
          <w:trHeight w:val="827"/>
        </w:trPr>
        <w:tc>
          <w:tcPr>
            <w:tcW w:w="1827" w:type="dxa"/>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Вид</w:t>
            </w:r>
            <w:r>
              <w:rPr>
                <w:spacing w:val="1"/>
                <w:sz w:val="24"/>
              </w:rPr>
              <w:t xml:space="preserve"> </w:t>
            </w:r>
            <w:r>
              <w:rPr>
                <w:sz w:val="24"/>
              </w:rPr>
              <w:t>организации</w:t>
            </w:r>
          </w:p>
        </w:tc>
        <w:tc>
          <w:tcPr>
            <w:tcW w:w="2837" w:type="dxa"/>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Продолжительность,</w:t>
            </w:r>
          </w:p>
          <w:p w:rsidR="00DA4F65" w:rsidRDefault="00DA4F65">
            <w:pPr>
              <w:pStyle w:val="TableParagraph"/>
              <w:spacing w:before="0"/>
              <w:ind w:left="113" w:right="113"/>
              <w:jc w:val="cente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DA4F65">
        <w:trPr>
          <w:trHeight w:val="272"/>
        </w:trPr>
        <w:tc>
          <w:tcPr>
            <w:tcW w:w="1827" w:type="dxa"/>
            <w:tcBorders>
              <w:top w:val="single" w:sz="6" w:space="0" w:color="000000"/>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Дошкольные</w:t>
            </w:r>
          </w:p>
        </w:tc>
        <w:tc>
          <w:tcPr>
            <w:tcW w:w="2837" w:type="dxa"/>
            <w:tcBorders>
              <w:top w:val="single" w:sz="6" w:space="0" w:color="000000"/>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top w:val="single" w:sz="6" w:space="0" w:color="000000"/>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DA4F65">
        <w:trPr>
          <w:trHeight w:val="276"/>
        </w:trPr>
        <w:tc>
          <w:tcPr>
            <w:tcW w:w="1827" w:type="dxa"/>
            <w:tcBorders>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организации,</w:t>
            </w:r>
          </w:p>
        </w:tc>
        <w:tc>
          <w:tcPr>
            <w:tcW w:w="2837" w:type="dxa"/>
            <w:tcBorders>
              <w:left w:val="single" w:sz="6" w:space="0" w:color="000000"/>
              <w:right w:val="single" w:sz="6" w:space="0" w:color="000000"/>
            </w:tcBorders>
            <w:vAlign w:val="center"/>
          </w:tcPr>
          <w:p w:rsidR="00DA4F65" w:rsidRDefault="00DA4F65">
            <w:pPr>
              <w:pStyle w:val="TableParagraph"/>
              <w:spacing w:before="0"/>
              <w:ind w:left="113" w:right="113"/>
              <w:jc w:val="center"/>
              <w:rPr>
                <w:sz w:val="20"/>
              </w:rPr>
            </w:pPr>
          </w:p>
        </w:tc>
        <w:tc>
          <w:tcPr>
            <w:tcW w:w="5031" w:type="dxa"/>
            <w:tcBorders>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DA4F65">
        <w:trPr>
          <w:trHeight w:val="275"/>
        </w:trPr>
        <w:tc>
          <w:tcPr>
            <w:tcW w:w="1827" w:type="dxa"/>
            <w:tcBorders>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организации</w:t>
            </w:r>
          </w:p>
        </w:tc>
        <w:tc>
          <w:tcPr>
            <w:tcW w:w="2837" w:type="dxa"/>
            <w:tcBorders>
              <w:left w:val="single" w:sz="6" w:space="0" w:color="000000"/>
              <w:right w:val="single" w:sz="6" w:space="0" w:color="000000"/>
            </w:tcBorders>
            <w:vAlign w:val="center"/>
          </w:tcPr>
          <w:p w:rsidR="00DA4F65" w:rsidRDefault="00DA4F65">
            <w:pPr>
              <w:pStyle w:val="TableParagraph"/>
              <w:spacing w:before="0"/>
              <w:ind w:left="113" w:right="113"/>
              <w:jc w:val="center"/>
              <w:rPr>
                <w:sz w:val="20"/>
              </w:rPr>
            </w:pPr>
          </w:p>
        </w:tc>
        <w:tc>
          <w:tcPr>
            <w:tcW w:w="5031" w:type="dxa"/>
            <w:tcBorders>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организации)</w:t>
            </w:r>
          </w:p>
        </w:tc>
      </w:tr>
      <w:tr w:rsidR="00DA4F65">
        <w:trPr>
          <w:trHeight w:val="72"/>
        </w:trPr>
        <w:tc>
          <w:tcPr>
            <w:tcW w:w="1827" w:type="dxa"/>
            <w:vMerge w:val="restart"/>
            <w:tcBorders>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по уходу</w:t>
            </w:r>
            <w:r>
              <w:rPr>
                <w:spacing w:val="-6"/>
                <w:sz w:val="24"/>
              </w:rPr>
              <w:t xml:space="preserve"> </w:t>
            </w:r>
            <w:r>
              <w:rPr>
                <w:sz w:val="24"/>
              </w:rPr>
              <w:t>и</w:t>
            </w:r>
          </w:p>
        </w:tc>
        <w:tc>
          <w:tcPr>
            <w:tcW w:w="2837" w:type="dxa"/>
            <w:tcBorders>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rPr>
                <w:sz w:val="2"/>
              </w:rPr>
            </w:pPr>
          </w:p>
        </w:tc>
        <w:tc>
          <w:tcPr>
            <w:tcW w:w="5031" w:type="dxa"/>
            <w:tcBorders>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rPr>
                <w:sz w:val="2"/>
              </w:rPr>
            </w:pPr>
          </w:p>
        </w:tc>
      </w:tr>
      <w:tr w:rsidR="00DA4F65">
        <w:trPr>
          <w:trHeight w:val="181"/>
        </w:trPr>
        <w:tc>
          <w:tcPr>
            <w:tcW w:w="1827" w:type="dxa"/>
            <w:vMerge/>
            <w:tcBorders>
              <w:left w:val="single" w:sz="6" w:space="0" w:color="000000"/>
              <w:right w:val="single" w:sz="6" w:space="0" w:color="000000"/>
            </w:tcBorders>
            <w:vAlign w:val="center"/>
          </w:tcPr>
          <w:p w:rsidR="00DA4F65" w:rsidRDefault="00DA4F65">
            <w:pPr>
              <w:ind w:left="113" w:right="113"/>
              <w:jc w:val="center"/>
              <w:rPr>
                <w:sz w:val="2"/>
                <w:szCs w:val="2"/>
              </w:rPr>
            </w:pP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8–10</w:t>
            </w:r>
            <w:r>
              <w:rPr>
                <w:spacing w:val="-2"/>
                <w:sz w:val="24"/>
              </w:rPr>
              <w:t xml:space="preserve"> </w:t>
            </w:r>
            <w:r>
              <w:rPr>
                <w:sz w:val="24"/>
              </w:rPr>
              <w:t>часов</w:t>
            </w:r>
          </w:p>
        </w:tc>
        <w:tc>
          <w:tcPr>
            <w:tcW w:w="5031" w:type="dxa"/>
            <w:vMerge w:val="restart"/>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DA4F65">
        <w:trPr>
          <w:trHeight w:val="276"/>
        </w:trPr>
        <w:tc>
          <w:tcPr>
            <w:tcW w:w="1827" w:type="dxa"/>
            <w:vMerge w:val="restart"/>
            <w:tcBorders>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присмотру</w:t>
            </w:r>
          </w:p>
        </w:tc>
        <w:tc>
          <w:tcPr>
            <w:tcW w:w="2837" w:type="dxa"/>
            <w:vMerge/>
            <w:tcBorders>
              <w:left w:val="single" w:sz="6" w:space="0" w:color="000000"/>
              <w:bottom w:val="single" w:sz="6" w:space="0" w:color="000000"/>
              <w:right w:val="single" w:sz="6" w:space="0" w:color="000000"/>
            </w:tcBorders>
            <w:vAlign w:val="center"/>
          </w:tcPr>
          <w:p w:rsidR="00DA4F65" w:rsidRDefault="00DA4F65">
            <w:pPr>
              <w:ind w:left="113" w:right="113"/>
              <w:jc w:val="center"/>
              <w:rPr>
                <w:sz w:val="2"/>
                <w:szCs w:val="2"/>
              </w:rPr>
            </w:pPr>
          </w:p>
        </w:tc>
        <w:tc>
          <w:tcPr>
            <w:tcW w:w="5031" w:type="dxa"/>
            <w:vMerge/>
            <w:tcBorders>
              <w:left w:val="single" w:sz="6" w:space="0" w:color="000000"/>
              <w:bottom w:val="single" w:sz="6" w:space="0" w:color="000000"/>
              <w:right w:val="single" w:sz="6" w:space="0" w:color="000000"/>
            </w:tcBorders>
            <w:vAlign w:val="center"/>
          </w:tcPr>
          <w:p w:rsidR="00DA4F65" w:rsidRDefault="00DA4F65">
            <w:pPr>
              <w:ind w:left="113" w:right="113"/>
              <w:jc w:val="center"/>
              <w:rPr>
                <w:sz w:val="2"/>
                <w:szCs w:val="2"/>
              </w:rPr>
            </w:pPr>
          </w:p>
        </w:tc>
      </w:tr>
      <w:tr w:rsidR="00DA4F65">
        <w:trPr>
          <w:trHeight w:val="277"/>
        </w:trPr>
        <w:tc>
          <w:tcPr>
            <w:tcW w:w="1827" w:type="dxa"/>
            <w:vMerge/>
            <w:tcBorders>
              <w:left w:val="single" w:sz="6" w:space="0" w:color="000000"/>
              <w:right w:val="single" w:sz="6" w:space="0" w:color="000000"/>
            </w:tcBorders>
            <w:vAlign w:val="center"/>
          </w:tcPr>
          <w:p w:rsidR="00DA4F65" w:rsidRDefault="00DA4F65">
            <w:pPr>
              <w:ind w:left="113" w:right="113"/>
              <w:jc w:val="center"/>
              <w:rPr>
                <w:sz w:val="2"/>
                <w:szCs w:val="2"/>
              </w:rPr>
            </w:pPr>
          </w:p>
        </w:tc>
        <w:tc>
          <w:tcPr>
            <w:tcW w:w="2837" w:type="dxa"/>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11–12</w:t>
            </w:r>
            <w:r>
              <w:rPr>
                <w:spacing w:val="-2"/>
                <w:sz w:val="24"/>
              </w:rPr>
              <w:t xml:space="preserve"> </w:t>
            </w:r>
            <w:r>
              <w:rPr>
                <w:sz w:val="24"/>
              </w:rPr>
              <w:t>часов</w:t>
            </w:r>
          </w:p>
        </w:tc>
        <w:tc>
          <w:tcPr>
            <w:tcW w:w="5031" w:type="dxa"/>
            <w:tcBorders>
              <w:top w:val="single" w:sz="6" w:space="0" w:color="000000"/>
              <w:left w:val="single" w:sz="6" w:space="0" w:color="000000"/>
              <w:bottom w:val="single" w:sz="6" w:space="0" w:color="000000"/>
              <w:right w:val="single" w:sz="6" w:space="0" w:color="000000"/>
            </w:tcBorders>
            <w:vAlign w:val="center"/>
          </w:tcPr>
          <w:p w:rsidR="00DA4F65" w:rsidRDefault="00DA4F65">
            <w:pPr>
              <w:pStyle w:val="TableParagraph"/>
              <w:spacing w:before="0"/>
              <w:ind w:left="113" w:right="113"/>
              <w:jc w:val="cente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DA4F65">
        <w:trPr>
          <w:trHeight w:val="272"/>
        </w:trPr>
        <w:tc>
          <w:tcPr>
            <w:tcW w:w="1827" w:type="dxa"/>
            <w:tcBorders>
              <w:left w:val="single" w:sz="6" w:space="0" w:color="000000"/>
              <w:right w:val="single" w:sz="6" w:space="0" w:color="000000"/>
            </w:tcBorders>
            <w:vAlign w:val="center"/>
          </w:tcPr>
          <w:p w:rsidR="00DA4F65" w:rsidRDefault="00DA4F65">
            <w:pPr>
              <w:pStyle w:val="TableParagraph"/>
              <w:spacing w:before="0"/>
              <w:ind w:left="113" w:right="113"/>
              <w:jc w:val="center"/>
              <w:rPr>
                <w:sz w:val="20"/>
              </w:rPr>
            </w:pPr>
          </w:p>
        </w:tc>
        <w:tc>
          <w:tcPr>
            <w:tcW w:w="2837" w:type="dxa"/>
            <w:tcBorders>
              <w:top w:val="single" w:sz="6" w:space="0" w:color="000000"/>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круглосуточно</w:t>
            </w:r>
          </w:p>
        </w:tc>
        <w:tc>
          <w:tcPr>
            <w:tcW w:w="5031" w:type="dxa"/>
            <w:tcBorders>
              <w:top w:val="single" w:sz="6" w:space="0" w:color="000000"/>
              <w:left w:val="single" w:sz="6" w:space="0" w:color="000000"/>
              <w:right w:val="single" w:sz="6" w:space="0" w:color="000000"/>
            </w:tcBorders>
            <w:vAlign w:val="center"/>
          </w:tcPr>
          <w:p w:rsidR="00DA4F65" w:rsidRDefault="00DA4F65">
            <w:pPr>
              <w:pStyle w:val="TableParagraph"/>
              <w:spacing w:before="0"/>
              <w:ind w:left="113" w:right="113"/>
              <w:jc w:val="cente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DA4F65">
        <w:trPr>
          <w:trHeight w:val="278"/>
        </w:trPr>
        <w:tc>
          <w:tcPr>
            <w:tcW w:w="1827" w:type="dxa"/>
            <w:tcBorders>
              <w:left w:val="single" w:sz="6" w:space="0" w:color="000000"/>
              <w:bottom w:val="single" w:sz="6" w:space="0" w:color="000000"/>
              <w:right w:val="single" w:sz="6" w:space="0" w:color="000000"/>
            </w:tcBorders>
          </w:tcPr>
          <w:p w:rsidR="00DA4F65" w:rsidRDefault="00DA4F65">
            <w:pPr>
              <w:pStyle w:val="TableParagraph"/>
              <w:spacing w:before="0"/>
              <w:ind w:left="113" w:right="113"/>
              <w:rPr>
                <w:sz w:val="20"/>
              </w:rPr>
            </w:pPr>
          </w:p>
        </w:tc>
        <w:tc>
          <w:tcPr>
            <w:tcW w:w="2837" w:type="dxa"/>
            <w:tcBorders>
              <w:left w:val="single" w:sz="6" w:space="0" w:color="000000"/>
              <w:bottom w:val="single" w:sz="6" w:space="0" w:color="000000"/>
              <w:right w:val="single" w:sz="6" w:space="0" w:color="000000"/>
            </w:tcBorders>
          </w:tcPr>
          <w:p w:rsidR="00DA4F65" w:rsidRDefault="00DA4F65">
            <w:pPr>
              <w:pStyle w:val="TableParagraph"/>
              <w:spacing w:before="0"/>
              <w:ind w:left="113" w:right="113"/>
              <w:rPr>
                <w:sz w:val="20"/>
              </w:rPr>
            </w:pPr>
          </w:p>
        </w:tc>
        <w:tc>
          <w:tcPr>
            <w:tcW w:w="5031" w:type="dxa"/>
            <w:tcBorders>
              <w:left w:val="single" w:sz="6" w:space="0" w:color="000000"/>
              <w:bottom w:val="single" w:sz="6" w:space="0" w:color="000000"/>
              <w:right w:val="single" w:sz="6" w:space="0" w:color="000000"/>
            </w:tcBorders>
          </w:tcPr>
          <w:p w:rsidR="00DA4F65" w:rsidRDefault="00DA4F65">
            <w:pPr>
              <w:pStyle w:val="TableParagraph"/>
              <w:spacing w:before="0"/>
              <w:ind w:left="113" w:right="113"/>
            </w:pPr>
            <w:r>
              <w:rPr>
                <w:sz w:val="24"/>
              </w:rPr>
              <w:t>второй</w:t>
            </w:r>
            <w:r>
              <w:rPr>
                <w:spacing w:val="-2"/>
                <w:sz w:val="24"/>
              </w:rPr>
              <w:t xml:space="preserve"> </w:t>
            </w:r>
            <w:r>
              <w:rPr>
                <w:sz w:val="24"/>
              </w:rPr>
              <w:t>ужин</w:t>
            </w:r>
          </w:p>
        </w:tc>
      </w:tr>
    </w:tbl>
    <w:p w:rsidR="00DA4F65" w:rsidRDefault="00DA4F65">
      <w:pPr>
        <w:pStyle w:val="ab"/>
        <w:spacing w:before="3"/>
        <w:ind w:left="0" w:firstLine="0"/>
        <w:jc w:val="left"/>
        <w:rPr>
          <w:b/>
          <w:sz w:val="19"/>
        </w:rPr>
      </w:pPr>
    </w:p>
    <w:p w:rsidR="00DA4F65" w:rsidRDefault="00DA4F65">
      <w:pPr>
        <w:pStyle w:val="ab"/>
        <w:spacing w:before="90" w:line="276"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DA4F65" w:rsidRDefault="00DA4F65">
      <w:pPr>
        <w:pStyle w:val="17"/>
        <w:numPr>
          <w:ilvl w:val="3"/>
          <w:numId w:val="1"/>
        </w:numPr>
        <w:tabs>
          <w:tab w:val="left" w:pos="1565"/>
        </w:tabs>
        <w:spacing w:line="276" w:lineRule="auto"/>
        <w:ind w:right="247" w:firstLine="480"/>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DA4F65" w:rsidRDefault="00DA4F65">
      <w:pPr>
        <w:pStyle w:val="17"/>
        <w:numPr>
          <w:ilvl w:val="3"/>
          <w:numId w:val="1"/>
        </w:numPr>
        <w:tabs>
          <w:tab w:val="left" w:pos="1507"/>
        </w:tabs>
        <w:spacing w:line="275" w:lineRule="exact"/>
        <w:ind w:left="1506" w:hanging="814"/>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rsidR="00DA4F65" w:rsidRDefault="00DA4F65">
      <w:pPr>
        <w:pStyle w:val="ab"/>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rsidR="00DA4F65" w:rsidRDefault="00DA4F65">
      <w:pPr>
        <w:pStyle w:val="ab"/>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10.30</w:t>
      </w:r>
      <w:r>
        <w:t>-часовом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DA4F65" w:rsidRDefault="00DA4F65">
      <w:pPr>
        <w:pStyle w:val="1"/>
        <w:spacing w:before="90"/>
        <w:ind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DA4F65" w:rsidRDefault="00DA4F65">
      <w:pPr>
        <w:pStyle w:val="1"/>
        <w:spacing w:before="90"/>
        <w:ind w:right="249"/>
        <w:jc w:val="center"/>
      </w:pPr>
      <w:r>
        <w:t xml:space="preserve">В холодный период года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9"/>
        <w:gridCol w:w="2092"/>
      </w:tblGrid>
      <w:tr w:rsidR="00DA4F65" w:rsidRPr="009A4541" w:rsidTr="00B76AC5">
        <w:tc>
          <w:tcPr>
            <w:tcW w:w="7479" w:type="dxa"/>
          </w:tcPr>
          <w:p w:rsidR="00DA4F65" w:rsidRPr="009A4541" w:rsidRDefault="00DA4F65" w:rsidP="00B76AC5">
            <w:pPr>
              <w:pStyle w:val="af8"/>
              <w:jc w:val="center"/>
              <w:rPr>
                <w:rFonts w:ascii="Times New Roman" w:hAnsi="Times New Roman"/>
                <w:b/>
                <w:color w:val="FF0000"/>
                <w:sz w:val="24"/>
                <w:szCs w:val="24"/>
              </w:rPr>
            </w:pPr>
            <w:r w:rsidRPr="009A4541">
              <w:rPr>
                <w:rFonts w:ascii="Times New Roman" w:hAnsi="Times New Roman"/>
                <w:b/>
                <w:color w:val="FF0000"/>
                <w:sz w:val="24"/>
                <w:szCs w:val="24"/>
              </w:rPr>
              <w:t>В дошкольном учреждении</w:t>
            </w:r>
          </w:p>
        </w:tc>
        <w:tc>
          <w:tcPr>
            <w:tcW w:w="2092" w:type="dxa"/>
          </w:tcPr>
          <w:p w:rsidR="00DA4F65" w:rsidRPr="009A4541" w:rsidRDefault="00DA4F65" w:rsidP="00B76AC5">
            <w:pPr>
              <w:pStyle w:val="af8"/>
              <w:jc w:val="center"/>
              <w:rPr>
                <w:rFonts w:ascii="Times New Roman" w:hAnsi="Times New Roman"/>
                <w:sz w:val="24"/>
                <w:szCs w:val="24"/>
              </w:rPr>
            </w:pP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Приём, осмотр, утренняя гимнастика, самостоятельная деятельность</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7.00-8.25</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Подготовка к завтраку, завтрак</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8.25-8.50</w:t>
            </w:r>
          </w:p>
        </w:tc>
      </w:tr>
      <w:tr w:rsidR="00DA4F65" w:rsidRPr="009A4541" w:rsidTr="00B76AC5">
        <w:trPr>
          <w:trHeight w:val="375"/>
        </w:trPr>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 xml:space="preserve">Подготовка к ООД </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8.50-9.00</w:t>
            </w:r>
          </w:p>
        </w:tc>
      </w:tr>
      <w:tr w:rsidR="00DA4F65" w:rsidRPr="009A4541" w:rsidTr="00B76AC5">
        <w:trPr>
          <w:trHeight w:val="270"/>
        </w:trPr>
        <w:tc>
          <w:tcPr>
            <w:tcW w:w="7479" w:type="dxa"/>
          </w:tcPr>
          <w:p w:rsidR="00DA4F65" w:rsidRPr="009A4541" w:rsidRDefault="00DA4F65" w:rsidP="00B76AC5">
            <w:pPr>
              <w:pStyle w:val="af8"/>
              <w:jc w:val="center"/>
              <w:rPr>
                <w:rFonts w:ascii="Times New Roman" w:hAnsi="Times New Roman"/>
                <w:b/>
                <w:sz w:val="24"/>
                <w:szCs w:val="24"/>
              </w:rPr>
            </w:pPr>
            <w:r w:rsidRPr="009A4541">
              <w:rPr>
                <w:rFonts w:ascii="Times New Roman" w:hAnsi="Times New Roman"/>
                <w:b/>
                <w:sz w:val="24"/>
                <w:szCs w:val="24"/>
              </w:rPr>
              <w:t>ООД</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9.00.9.30</w:t>
            </w:r>
          </w:p>
        </w:tc>
      </w:tr>
      <w:tr w:rsidR="00DA4F65" w:rsidRPr="009A4541" w:rsidTr="00B76AC5">
        <w:trPr>
          <w:trHeight w:val="270"/>
        </w:trPr>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Самостоятельная деятельность, игры</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9.30-9.55</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 xml:space="preserve">Второй завтрак </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09.55-10.05</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Подготовка к прогулке, прогулка</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10.05-11.10</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Возвращение с прогулки, подготовка к обеду</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11.10-11.30</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Обед</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11.30-12.15</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Подготовка ко сну, дневной сон</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12.15-15.15</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 xml:space="preserve">Постепенный подъём, гимнастика после сна, гигиенические процедуры, </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15.15-15.30</w:t>
            </w:r>
          </w:p>
        </w:tc>
      </w:tr>
      <w:tr w:rsidR="00DA4F65" w:rsidRPr="009A4541" w:rsidTr="00B76AC5">
        <w:trPr>
          <w:trHeight w:val="533"/>
        </w:trPr>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 xml:space="preserve">Подготовка к  полднику, </w:t>
            </w:r>
          </w:p>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полдник</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15.30-16.00</w:t>
            </w:r>
          </w:p>
        </w:tc>
      </w:tr>
      <w:tr w:rsidR="00DA4F65" w:rsidRPr="009A4541" w:rsidTr="00B76AC5">
        <w:trPr>
          <w:trHeight w:val="533"/>
        </w:trPr>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Подготовка к прогулке, прогулка, самостоятельная деятельность, игры</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16.00-17.30</w:t>
            </w:r>
          </w:p>
        </w:tc>
      </w:tr>
      <w:tr w:rsidR="00DA4F65" w:rsidRPr="009A4541" w:rsidTr="00B76AC5">
        <w:tc>
          <w:tcPr>
            <w:tcW w:w="7479"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Игры, уход детей домой</w:t>
            </w:r>
          </w:p>
        </w:tc>
        <w:tc>
          <w:tcPr>
            <w:tcW w:w="2092" w:type="dxa"/>
          </w:tcPr>
          <w:p w:rsidR="00DA4F65" w:rsidRPr="009A4541" w:rsidRDefault="00DA4F65" w:rsidP="00B76AC5">
            <w:pPr>
              <w:pStyle w:val="af8"/>
              <w:jc w:val="center"/>
              <w:rPr>
                <w:rFonts w:ascii="Times New Roman" w:hAnsi="Times New Roman"/>
                <w:sz w:val="24"/>
                <w:szCs w:val="24"/>
              </w:rPr>
            </w:pPr>
            <w:r w:rsidRPr="009A4541">
              <w:rPr>
                <w:rFonts w:ascii="Times New Roman" w:hAnsi="Times New Roman"/>
                <w:sz w:val="24"/>
                <w:szCs w:val="24"/>
              </w:rPr>
              <w:t>17.30</w:t>
            </w:r>
          </w:p>
        </w:tc>
      </w:tr>
    </w:tbl>
    <w:p w:rsidR="00DA4F65" w:rsidRDefault="00DA4F65" w:rsidP="009A4541">
      <w:pPr>
        <w:pStyle w:val="1"/>
        <w:spacing w:before="90"/>
        <w:ind w:right="249"/>
        <w:jc w:val="center"/>
      </w:pPr>
    </w:p>
    <w:p w:rsidR="00DA4F65" w:rsidRDefault="00DA4F65" w:rsidP="009A4541">
      <w:pPr>
        <w:pStyle w:val="1"/>
        <w:spacing w:before="90"/>
        <w:ind w:right="249"/>
        <w:jc w:val="center"/>
      </w:pPr>
      <w:r>
        <w:t xml:space="preserve">В теплый  период года </w:t>
      </w:r>
    </w:p>
    <w:p w:rsidR="00DA4F65" w:rsidRDefault="00DA4F65" w:rsidP="009A4541">
      <w:pPr>
        <w:pStyle w:val="1"/>
        <w:spacing w:before="90"/>
        <w:ind w:right="249"/>
        <w:jc w:val="center"/>
      </w:pPr>
    </w:p>
    <w:p w:rsidR="00DA4F65" w:rsidRDefault="00DA4F65" w:rsidP="009A4541">
      <w:pPr>
        <w:pStyle w:val="1"/>
        <w:spacing w:before="90"/>
        <w:ind w:right="249"/>
        <w:jc w:val="center"/>
      </w:pPr>
    </w:p>
    <w:p w:rsidR="00DA4F65" w:rsidRDefault="00DA4F65" w:rsidP="00B70A33">
      <w:pPr>
        <w:pStyle w:val="1"/>
        <w:spacing w:before="90"/>
        <w:ind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3-х</w:t>
      </w:r>
      <w:r>
        <w:rPr>
          <w:spacing w:val="-5"/>
        </w:rPr>
        <w:t xml:space="preserve"> </w:t>
      </w:r>
      <w:r>
        <w:t>до</w:t>
      </w:r>
      <w:r>
        <w:rPr>
          <w:spacing w:val="-1"/>
        </w:rPr>
        <w:t xml:space="preserve"> </w:t>
      </w:r>
      <w:r>
        <w:t>4-х</w:t>
      </w:r>
      <w:r>
        <w:rPr>
          <w:spacing w:val="-2"/>
        </w:rPr>
        <w:t xml:space="preserve"> </w:t>
      </w:r>
      <w:r>
        <w:t>лет</w:t>
      </w:r>
    </w:p>
    <w:p w:rsidR="00DA4F65" w:rsidRDefault="00DA4F65" w:rsidP="00B70A33">
      <w:pPr>
        <w:pStyle w:val="1"/>
        <w:spacing w:before="90"/>
        <w:ind w:right="249"/>
        <w:jc w:val="center"/>
      </w:pPr>
      <w:r>
        <w:t xml:space="preserve">В холодный период года </w:t>
      </w:r>
    </w:p>
    <w:p w:rsidR="00DA4F65" w:rsidRPr="009A4541" w:rsidRDefault="00DA4F65">
      <w:pPr>
        <w:pStyle w:val="1"/>
        <w:spacing w:before="90"/>
        <w:ind w:right="249"/>
        <w:jc w:val="cente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4"/>
        <w:gridCol w:w="1985"/>
      </w:tblGrid>
      <w:tr w:rsidR="00DA4F65" w:rsidRPr="00B70A33" w:rsidTr="00B70A33">
        <w:tc>
          <w:tcPr>
            <w:tcW w:w="8364" w:type="dxa"/>
          </w:tcPr>
          <w:p w:rsidR="00DA4F65" w:rsidRPr="00B70A33" w:rsidRDefault="00DA4F65" w:rsidP="00B76AC5">
            <w:pPr>
              <w:pStyle w:val="af8"/>
              <w:jc w:val="center"/>
              <w:rPr>
                <w:rFonts w:ascii="Times New Roman" w:hAnsi="Times New Roman"/>
                <w:b/>
                <w:color w:val="FF0000"/>
                <w:sz w:val="24"/>
                <w:szCs w:val="24"/>
              </w:rPr>
            </w:pPr>
            <w:r w:rsidRPr="00B70A33">
              <w:rPr>
                <w:rFonts w:ascii="Times New Roman" w:hAnsi="Times New Roman"/>
                <w:b/>
                <w:color w:val="FF0000"/>
                <w:sz w:val="24"/>
                <w:szCs w:val="24"/>
              </w:rPr>
              <w:t>В дошкольном учреждении</w:t>
            </w:r>
          </w:p>
        </w:tc>
        <w:tc>
          <w:tcPr>
            <w:tcW w:w="1985" w:type="dxa"/>
          </w:tcPr>
          <w:p w:rsidR="00DA4F65" w:rsidRPr="00B70A33" w:rsidRDefault="00DA4F65" w:rsidP="00B76AC5">
            <w:pPr>
              <w:pStyle w:val="af8"/>
              <w:jc w:val="center"/>
              <w:rPr>
                <w:rFonts w:ascii="Times New Roman" w:hAnsi="Times New Roman"/>
                <w:sz w:val="24"/>
                <w:szCs w:val="24"/>
              </w:rPr>
            </w:pP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Мы ждём вас в детском саду</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Приём, осмотр, утренняя гимнастика, самостоятельная деятельность</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7.00-8.20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Приятного аппетита</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завтраку, завтрак</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8.20-8.55</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ООД</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8.55-9.00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b/>
                <w:sz w:val="24"/>
                <w:szCs w:val="24"/>
              </w:rPr>
              <w:t>ООД</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9.00-9.40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Второй завтрак</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10.00-10.10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Мы гуляем, мы играем</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10.10-12.00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Возвращение с прогулки, игры, подготовка к обеду, обед</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12.00-13.00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Отдохнём немножко</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ко сну, дневной сон</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13.00-15.10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Постепенный подъём, воздушные, водные процедуры</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15.10-15.30</w:t>
            </w:r>
          </w:p>
        </w:tc>
      </w:tr>
      <w:tr w:rsidR="00DA4F65" w:rsidRPr="00B70A33" w:rsidTr="00B70A33">
        <w:trPr>
          <w:trHeight w:val="530"/>
        </w:trPr>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полднику,  полдник</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15.30-15.50</w:t>
            </w:r>
          </w:p>
        </w:tc>
      </w:tr>
      <w:tr w:rsidR="00DA4F65" w:rsidRPr="00B70A33" w:rsidTr="00B70A33">
        <w:trPr>
          <w:trHeight w:val="468"/>
        </w:trPr>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Игры, занятия</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15.50-16.50</w:t>
            </w:r>
          </w:p>
        </w:tc>
      </w:tr>
      <w:tr w:rsidR="00DA4F65" w:rsidRPr="00B70A33" w:rsidTr="00B70A33">
        <w:tc>
          <w:tcPr>
            <w:tcW w:w="8364"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 уход  детей домой</w:t>
            </w:r>
          </w:p>
        </w:tc>
        <w:tc>
          <w:tcPr>
            <w:tcW w:w="198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16.50-17.30</w:t>
            </w:r>
          </w:p>
        </w:tc>
      </w:tr>
    </w:tbl>
    <w:p w:rsidR="00DA4F65" w:rsidRPr="00B70A33" w:rsidRDefault="00DA4F65">
      <w:pPr>
        <w:pStyle w:val="ab"/>
        <w:ind w:left="0" w:firstLine="0"/>
        <w:jc w:val="left"/>
        <w:rPr>
          <w:b/>
        </w:rPr>
      </w:pPr>
    </w:p>
    <w:p w:rsidR="00DA4F65" w:rsidRDefault="00DA4F65" w:rsidP="00B70A33">
      <w:pPr>
        <w:pStyle w:val="1"/>
        <w:spacing w:before="90"/>
        <w:ind w:right="249"/>
        <w:jc w:val="center"/>
      </w:pPr>
      <w:r>
        <w:t xml:space="preserve">В теплый  период года </w:t>
      </w:r>
    </w:p>
    <w:p w:rsidR="00DA4F65" w:rsidRDefault="00DA4F65" w:rsidP="00B70A33">
      <w:pPr>
        <w:pStyle w:val="1"/>
        <w:spacing w:before="90"/>
        <w:ind w:right="249"/>
        <w:jc w:val="center"/>
      </w:pPr>
    </w:p>
    <w:p w:rsidR="00DA4F65" w:rsidRDefault="00DA4F65" w:rsidP="009751C0">
      <w:pPr>
        <w:pStyle w:val="1"/>
        <w:spacing w:before="90"/>
        <w:ind w:left="0"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4-х</w:t>
      </w:r>
      <w:r>
        <w:rPr>
          <w:spacing w:val="-5"/>
        </w:rPr>
        <w:t xml:space="preserve"> </w:t>
      </w:r>
      <w:r>
        <w:t>до</w:t>
      </w:r>
      <w:r>
        <w:rPr>
          <w:spacing w:val="-1"/>
        </w:rPr>
        <w:t xml:space="preserve"> </w:t>
      </w:r>
      <w:r>
        <w:t>5-х</w:t>
      </w:r>
      <w:r>
        <w:rPr>
          <w:spacing w:val="-2"/>
        </w:rPr>
        <w:t xml:space="preserve"> </w:t>
      </w:r>
      <w:r>
        <w:t>лет</w:t>
      </w:r>
    </w:p>
    <w:p w:rsidR="00DA4F65" w:rsidRDefault="00DA4F65" w:rsidP="00F52D75">
      <w:pPr>
        <w:pStyle w:val="1"/>
        <w:spacing w:before="90"/>
        <w:ind w:right="249"/>
        <w:jc w:val="center"/>
      </w:pPr>
      <w:r>
        <w:t xml:space="preserve">В холодный период года </w:t>
      </w:r>
    </w:p>
    <w:p w:rsidR="00DA4F65" w:rsidRDefault="00DA4F65" w:rsidP="00B70A33">
      <w:pPr>
        <w:pStyle w:val="1"/>
        <w:spacing w:before="90"/>
        <w:ind w:right="249"/>
        <w:jc w:val="center"/>
      </w:pPr>
    </w:p>
    <w:tbl>
      <w:tblPr>
        <w:tblpPr w:leftFromText="180" w:rightFromText="180" w:vertAnchor="text" w:horzAnchor="margin" w:tblpY="-2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4"/>
        <w:gridCol w:w="1809"/>
      </w:tblGrid>
      <w:tr w:rsidR="00DA4F65" w:rsidRPr="00462B23" w:rsidTr="00B70A33">
        <w:trPr>
          <w:trHeight w:val="687"/>
        </w:trPr>
        <w:tc>
          <w:tcPr>
            <w:tcW w:w="8364" w:type="dxa"/>
          </w:tcPr>
          <w:p w:rsidR="00DA4F65" w:rsidRPr="00B70A33" w:rsidRDefault="00DA4F65" w:rsidP="00B70A33">
            <w:pPr>
              <w:pStyle w:val="af8"/>
              <w:jc w:val="center"/>
              <w:rPr>
                <w:rFonts w:ascii="Times New Roman" w:hAnsi="Times New Roman"/>
                <w:b/>
                <w:color w:val="FF0000"/>
                <w:sz w:val="24"/>
                <w:szCs w:val="24"/>
              </w:rPr>
            </w:pPr>
            <w:r w:rsidRPr="00B70A33">
              <w:rPr>
                <w:rFonts w:ascii="Times New Roman" w:hAnsi="Times New Roman"/>
                <w:b/>
                <w:color w:val="FF0000"/>
                <w:sz w:val="24"/>
                <w:szCs w:val="24"/>
              </w:rPr>
              <w:t>В дошкольном учреждении</w:t>
            </w:r>
          </w:p>
        </w:tc>
        <w:tc>
          <w:tcPr>
            <w:tcW w:w="1809" w:type="dxa"/>
          </w:tcPr>
          <w:p w:rsidR="00DA4F65" w:rsidRPr="00B70A33" w:rsidRDefault="00DA4F65" w:rsidP="00B70A33">
            <w:pPr>
              <w:pStyle w:val="af8"/>
              <w:jc w:val="center"/>
              <w:rPr>
                <w:rFonts w:ascii="Times New Roman" w:hAnsi="Times New Roman"/>
                <w:sz w:val="24"/>
                <w:szCs w:val="24"/>
              </w:rPr>
            </w:pP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Приём, осмотр, утренняя гимнастика, самостоятельная деятельность</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7.00-8.25</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Подготовка к завтраку, завтрак</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8.25-8.55</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Подготовка к ООД</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8.55-9.00</w:t>
            </w:r>
          </w:p>
        </w:tc>
      </w:tr>
      <w:tr w:rsidR="00DA4F65" w:rsidRPr="00462B23" w:rsidTr="00B70A33">
        <w:trPr>
          <w:trHeight w:val="315"/>
        </w:trPr>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b/>
                <w:sz w:val="24"/>
                <w:szCs w:val="24"/>
              </w:rPr>
              <w:t>ООД</w:t>
            </w:r>
          </w:p>
        </w:tc>
        <w:tc>
          <w:tcPr>
            <w:tcW w:w="1809" w:type="dxa"/>
          </w:tcPr>
          <w:p w:rsidR="00DA4F65" w:rsidRPr="00B70A33" w:rsidRDefault="00DA4F65" w:rsidP="00B70A33">
            <w:pPr>
              <w:pStyle w:val="af8"/>
              <w:jc w:val="center"/>
              <w:rPr>
                <w:rFonts w:ascii="Times New Roman" w:hAnsi="Times New Roman"/>
                <w:sz w:val="24"/>
                <w:szCs w:val="24"/>
              </w:rPr>
            </w:pPr>
          </w:p>
        </w:tc>
      </w:tr>
      <w:tr w:rsidR="00DA4F65" w:rsidRPr="00462B23" w:rsidTr="00B70A33">
        <w:trPr>
          <w:trHeight w:val="330"/>
        </w:trPr>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понедельник</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 xml:space="preserve"> 9.20-10.10</w:t>
            </w:r>
          </w:p>
        </w:tc>
      </w:tr>
      <w:tr w:rsidR="00DA4F65" w:rsidRPr="00462B23" w:rsidTr="00B70A33">
        <w:trPr>
          <w:trHeight w:val="345"/>
        </w:trPr>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Вторник</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9.00-10.05</w:t>
            </w:r>
          </w:p>
        </w:tc>
      </w:tr>
      <w:tr w:rsidR="00DA4F65" w:rsidRPr="00462B23" w:rsidTr="00B70A33">
        <w:trPr>
          <w:trHeight w:val="345"/>
        </w:trPr>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Среда</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 xml:space="preserve"> 9.00-9.40</w:t>
            </w:r>
          </w:p>
        </w:tc>
      </w:tr>
      <w:tr w:rsidR="00DA4F65" w:rsidRPr="00462B23" w:rsidTr="00B70A33">
        <w:trPr>
          <w:trHeight w:val="345"/>
        </w:trPr>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Четверг</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9.00-10.05</w:t>
            </w:r>
          </w:p>
        </w:tc>
      </w:tr>
      <w:tr w:rsidR="00DA4F65" w:rsidRPr="00462B23" w:rsidTr="00B70A33">
        <w:trPr>
          <w:trHeight w:val="345"/>
        </w:trPr>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 xml:space="preserve">Пятница </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9.00-10.10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Второй завтрак</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10.10-10.20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10.20-12.10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Возвращение с прогулки, подготовка к обеду, обед</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12.10-13.10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Подготовка ко сну, дневной сон</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13.10-15.10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Подъём, воздушные и водные процедуры</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15.10-15.30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Подготовка к уплотненному полднику, Уплотненный полдник</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15.30-15.50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Читаем, играем, индивидуальная работа</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15.50-16.50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16.50-17.30</w:t>
            </w:r>
          </w:p>
        </w:tc>
      </w:tr>
      <w:tr w:rsidR="00DA4F65" w:rsidRPr="00462B23" w:rsidTr="00B70A33">
        <w:tc>
          <w:tcPr>
            <w:tcW w:w="8364"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Уход домой</w:t>
            </w:r>
          </w:p>
        </w:tc>
        <w:tc>
          <w:tcPr>
            <w:tcW w:w="1809" w:type="dxa"/>
          </w:tcPr>
          <w:p w:rsidR="00DA4F65" w:rsidRPr="00B70A33" w:rsidRDefault="00DA4F65" w:rsidP="00B70A33">
            <w:pPr>
              <w:pStyle w:val="af8"/>
              <w:jc w:val="center"/>
              <w:rPr>
                <w:rFonts w:ascii="Times New Roman" w:hAnsi="Times New Roman"/>
                <w:sz w:val="24"/>
                <w:szCs w:val="24"/>
              </w:rPr>
            </w:pPr>
            <w:r w:rsidRPr="00B70A33">
              <w:rPr>
                <w:rFonts w:ascii="Times New Roman" w:hAnsi="Times New Roman"/>
                <w:sz w:val="24"/>
                <w:szCs w:val="24"/>
              </w:rPr>
              <w:t>17.30</w:t>
            </w:r>
          </w:p>
        </w:tc>
      </w:tr>
    </w:tbl>
    <w:p w:rsidR="00DA4F65" w:rsidRDefault="00DA4F65">
      <w:pPr>
        <w:pStyle w:val="ab"/>
        <w:spacing w:before="2"/>
        <w:ind w:left="0" w:firstLine="0"/>
        <w:jc w:val="left"/>
        <w:rPr>
          <w:b/>
          <w:sz w:val="11"/>
        </w:rPr>
      </w:pPr>
    </w:p>
    <w:p w:rsidR="00DA4F65" w:rsidRDefault="00DA4F65" w:rsidP="00B70A33">
      <w:pPr>
        <w:pStyle w:val="1"/>
        <w:spacing w:before="90"/>
        <w:ind w:right="249"/>
        <w:jc w:val="center"/>
      </w:pPr>
      <w:r>
        <w:t xml:space="preserve">В теплый  период года </w:t>
      </w:r>
    </w:p>
    <w:p w:rsidR="00DA4F65" w:rsidRDefault="00DA4F65">
      <w:pPr>
        <w:pStyle w:val="ab"/>
        <w:spacing w:before="3"/>
        <w:ind w:left="0" w:firstLine="0"/>
        <w:jc w:val="left"/>
        <w:rPr>
          <w:b/>
          <w:sz w:val="17"/>
        </w:rPr>
      </w:pPr>
    </w:p>
    <w:p w:rsidR="00DA4F65" w:rsidRDefault="00DA4F65" w:rsidP="00B70A33">
      <w:pPr>
        <w:pStyle w:val="1"/>
        <w:spacing w:before="90"/>
        <w:ind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5-х</w:t>
      </w:r>
      <w:r>
        <w:rPr>
          <w:spacing w:val="-5"/>
        </w:rPr>
        <w:t xml:space="preserve"> </w:t>
      </w:r>
      <w:r>
        <w:t>до</w:t>
      </w:r>
      <w:r>
        <w:rPr>
          <w:spacing w:val="-1"/>
        </w:rPr>
        <w:t xml:space="preserve"> </w:t>
      </w:r>
      <w:r>
        <w:t>6-х</w:t>
      </w:r>
      <w:r>
        <w:rPr>
          <w:spacing w:val="-2"/>
        </w:rPr>
        <w:t xml:space="preserve"> </w:t>
      </w:r>
      <w:r>
        <w:t>лет</w:t>
      </w:r>
    </w:p>
    <w:p w:rsidR="00DA4F65" w:rsidRDefault="00DA4F65" w:rsidP="00F52D75">
      <w:pPr>
        <w:pStyle w:val="1"/>
        <w:spacing w:before="90"/>
        <w:ind w:right="249"/>
        <w:jc w:val="center"/>
      </w:pPr>
      <w:r>
        <w:t xml:space="preserve">В холодный период года </w:t>
      </w:r>
    </w:p>
    <w:p w:rsidR="00DA4F65" w:rsidRDefault="00DA4F65" w:rsidP="00B70A33">
      <w:pPr>
        <w:pStyle w:val="1"/>
        <w:spacing w:before="90"/>
        <w:ind w:right="249"/>
        <w:jc w:val="cente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5"/>
        <w:gridCol w:w="2552"/>
      </w:tblGrid>
      <w:tr w:rsidR="00DA4F65" w:rsidRPr="003C3201" w:rsidTr="00B70A33">
        <w:tc>
          <w:tcPr>
            <w:tcW w:w="7655" w:type="dxa"/>
          </w:tcPr>
          <w:p w:rsidR="00DA4F65" w:rsidRPr="00B70A33" w:rsidRDefault="00DA4F65" w:rsidP="00B76AC5">
            <w:pPr>
              <w:pStyle w:val="af8"/>
              <w:jc w:val="center"/>
              <w:rPr>
                <w:rFonts w:ascii="Times New Roman" w:hAnsi="Times New Roman"/>
                <w:b/>
                <w:color w:val="FF0000"/>
                <w:sz w:val="24"/>
                <w:szCs w:val="24"/>
              </w:rPr>
            </w:pPr>
            <w:r w:rsidRPr="00B70A33">
              <w:rPr>
                <w:rFonts w:ascii="Times New Roman" w:hAnsi="Times New Roman"/>
                <w:b/>
                <w:color w:val="FF0000"/>
                <w:sz w:val="24"/>
                <w:szCs w:val="24"/>
              </w:rPr>
              <w:t>В дошкольном учреждении</w:t>
            </w:r>
          </w:p>
        </w:tc>
        <w:tc>
          <w:tcPr>
            <w:tcW w:w="2552" w:type="dxa"/>
          </w:tcPr>
          <w:p w:rsidR="00DA4F65" w:rsidRPr="00B70A33" w:rsidRDefault="00DA4F65" w:rsidP="00B76AC5">
            <w:pPr>
              <w:pStyle w:val="af8"/>
              <w:jc w:val="center"/>
              <w:rPr>
                <w:rFonts w:ascii="Times New Roman" w:hAnsi="Times New Roman"/>
                <w:sz w:val="24"/>
                <w:szCs w:val="24"/>
              </w:rPr>
            </w:pP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Мы ждём вас в детском  саду</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Приём, осмотр, утренняя гимнастика, самостоятельная деятельность</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7.00-8.30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Приятного аппетита</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завтраку, завтрак</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8.30-8.55</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ООД</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8.55-9.00</w:t>
            </w:r>
          </w:p>
        </w:tc>
      </w:tr>
      <w:tr w:rsidR="00DA4F65" w:rsidRPr="003C3201" w:rsidTr="00B70A33">
        <w:trPr>
          <w:trHeight w:val="31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ООД</w:t>
            </w:r>
          </w:p>
        </w:tc>
        <w:tc>
          <w:tcPr>
            <w:tcW w:w="2552" w:type="dxa"/>
          </w:tcPr>
          <w:p w:rsidR="00DA4F65" w:rsidRPr="00B70A33" w:rsidRDefault="00DA4F65" w:rsidP="00B76AC5">
            <w:pPr>
              <w:pStyle w:val="af8"/>
              <w:jc w:val="center"/>
              <w:rPr>
                <w:rFonts w:ascii="Times New Roman" w:hAnsi="Times New Roman"/>
                <w:sz w:val="24"/>
                <w:szCs w:val="24"/>
              </w:rPr>
            </w:pPr>
          </w:p>
        </w:tc>
      </w:tr>
      <w:tr w:rsidR="00DA4F65" w:rsidRPr="003C3201" w:rsidTr="00B70A33">
        <w:trPr>
          <w:trHeight w:val="31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Понедельник </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9.00-10.35</w:t>
            </w:r>
          </w:p>
        </w:tc>
      </w:tr>
      <w:tr w:rsidR="00DA4F65" w:rsidRPr="003C3201" w:rsidTr="00B70A33">
        <w:trPr>
          <w:trHeight w:val="330"/>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Вторник </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9.00-10.35</w:t>
            </w:r>
          </w:p>
        </w:tc>
      </w:tr>
      <w:tr w:rsidR="00DA4F65" w:rsidRPr="003C3201" w:rsidTr="00B70A33">
        <w:trPr>
          <w:trHeight w:val="31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среда </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9.00-10.00</w:t>
            </w:r>
          </w:p>
        </w:tc>
      </w:tr>
      <w:tr w:rsidR="00DA4F65" w:rsidRPr="003C3201" w:rsidTr="00B70A33">
        <w:trPr>
          <w:trHeight w:val="360"/>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Четверг </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9.00-10.35</w:t>
            </w:r>
          </w:p>
        </w:tc>
      </w:tr>
      <w:tr w:rsidR="00DA4F65" w:rsidRPr="003C3201" w:rsidTr="00B70A33">
        <w:trPr>
          <w:trHeight w:val="34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Пятница </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9.00-10.35</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Второй завтрак</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10.00-10.10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Мы гуляем, мы играем</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10.35-12.25</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Возвращение с прогулки, подготовка к обеду, обед</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12.25-13.10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p>
        </w:tc>
        <w:tc>
          <w:tcPr>
            <w:tcW w:w="2552" w:type="dxa"/>
          </w:tcPr>
          <w:p w:rsidR="00DA4F65" w:rsidRPr="00B70A33" w:rsidRDefault="00DA4F65" w:rsidP="00B76AC5">
            <w:pPr>
              <w:pStyle w:val="af8"/>
              <w:jc w:val="center"/>
              <w:rPr>
                <w:rFonts w:ascii="Times New Roman" w:hAnsi="Times New Roman"/>
                <w:sz w:val="24"/>
                <w:szCs w:val="24"/>
              </w:rPr>
            </w:pP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Отдохнём немножко</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ко сну, дневной сон</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13.10-15.10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Постепенный подъём, воздушные, водные процедуры</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15.10-15.30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уплотненному полднику, уплотненный полдник</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15.30-15.50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Игры, занятия, самостоятельная деятельность</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15.50-16.50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16.50-17.30</w:t>
            </w:r>
          </w:p>
        </w:tc>
      </w:tr>
      <w:tr w:rsidR="00DA4F65" w:rsidRPr="003C3201"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Уход домой</w:t>
            </w:r>
          </w:p>
        </w:tc>
        <w:tc>
          <w:tcPr>
            <w:tcW w:w="2552"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17.30</w:t>
            </w:r>
          </w:p>
        </w:tc>
      </w:tr>
    </w:tbl>
    <w:p w:rsidR="00DA4F65" w:rsidRDefault="00DA4F65" w:rsidP="00B70A33">
      <w:pPr>
        <w:pStyle w:val="1"/>
        <w:spacing w:before="90"/>
        <w:ind w:right="249"/>
        <w:jc w:val="center"/>
      </w:pPr>
      <w:r>
        <w:t xml:space="preserve">В теплый  период года </w:t>
      </w:r>
    </w:p>
    <w:p w:rsidR="00DA4F65" w:rsidRDefault="00DA4F65" w:rsidP="00B70A33">
      <w:pPr>
        <w:pStyle w:val="ab"/>
        <w:spacing w:before="3"/>
        <w:ind w:left="0" w:firstLine="0"/>
        <w:jc w:val="left"/>
        <w:rPr>
          <w:b/>
          <w:sz w:val="17"/>
        </w:rPr>
      </w:pPr>
    </w:p>
    <w:p w:rsidR="00DA4F65" w:rsidRDefault="00DA4F65" w:rsidP="00B70A33">
      <w:pPr>
        <w:pStyle w:val="1"/>
        <w:spacing w:before="90"/>
        <w:ind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6-х</w:t>
      </w:r>
      <w:r>
        <w:rPr>
          <w:spacing w:val="-5"/>
        </w:rPr>
        <w:t xml:space="preserve"> </w:t>
      </w:r>
      <w:r>
        <w:t>до</w:t>
      </w:r>
      <w:r>
        <w:rPr>
          <w:spacing w:val="-1"/>
        </w:rPr>
        <w:t xml:space="preserve"> </w:t>
      </w:r>
      <w:r>
        <w:t>7-х</w:t>
      </w:r>
      <w:r>
        <w:rPr>
          <w:spacing w:val="-2"/>
        </w:rPr>
        <w:t xml:space="preserve"> </w:t>
      </w:r>
      <w:r>
        <w:t>лет</w:t>
      </w:r>
    </w:p>
    <w:p w:rsidR="00DA4F65" w:rsidRDefault="00DA4F65" w:rsidP="00F52D75">
      <w:pPr>
        <w:pStyle w:val="1"/>
        <w:spacing w:before="90"/>
        <w:ind w:right="249"/>
        <w:jc w:val="center"/>
      </w:pPr>
      <w:r>
        <w:t xml:space="preserve">В холодный период года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5"/>
        <w:gridCol w:w="2693"/>
      </w:tblGrid>
      <w:tr w:rsidR="00DA4F65" w:rsidRPr="00B70A33" w:rsidTr="00B70A33">
        <w:tc>
          <w:tcPr>
            <w:tcW w:w="7655" w:type="dxa"/>
          </w:tcPr>
          <w:p w:rsidR="00DA4F65" w:rsidRPr="00B70A33" w:rsidRDefault="00DA4F65" w:rsidP="00B76AC5">
            <w:pPr>
              <w:pStyle w:val="af8"/>
              <w:jc w:val="center"/>
              <w:rPr>
                <w:rFonts w:ascii="Times New Roman" w:hAnsi="Times New Roman"/>
                <w:b/>
                <w:color w:val="FF0000"/>
                <w:sz w:val="24"/>
                <w:szCs w:val="24"/>
              </w:rPr>
            </w:pPr>
            <w:r w:rsidRPr="00B70A33">
              <w:rPr>
                <w:rFonts w:ascii="Times New Roman" w:hAnsi="Times New Roman"/>
                <w:b/>
                <w:color w:val="FF0000"/>
                <w:sz w:val="24"/>
                <w:szCs w:val="24"/>
              </w:rPr>
              <w:t>В дошкольном учреждении</w:t>
            </w:r>
          </w:p>
        </w:tc>
        <w:tc>
          <w:tcPr>
            <w:tcW w:w="2693" w:type="dxa"/>
          </w:tcPr>
          <w:p w:rsidR="00DA4F65" w:rsidRPr="00B70A33" w:rsidRDefault="00DA4F65" w:rsidP="00B76AC5">
            <w:pPr>
              <w:pStyle w:val="af8"/>
              <w:jc w:val="center"/>
              <w:rPr>
                <w:rFonts w:ascii="Times New Roman" w:hAnsi="Times New Roman"/>
                <w:sz w:val="24"/>
                <w:szCs w:val="24"/>
              </w:rPr>
            </w:pP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Мы ждём вас в детском  саду</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Приём, осмотр, утренняя гимнастика, самостоятельная деятельность</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7.00-8.30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Приятного аппетита</w:t>
            </w:r>
          </w:p>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завтраку, завтрак</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8.30-8.50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ООД</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8.50-9.00</w:t>
            </w:r>
          </w:p>
        </w:tc>
      </w:tr>
      <w:tr w:rsidR="00DA4F65" w:rsidRPr="00B70A33" w:rsidTr="00B70A33">
        <w:trPr>
          <w:trHeight w:val="285"/>
        </w:trPr>
        <w:tc>
          <w:tcPr>
            <w:tcW w:w="7655" w:type="dxa"/>
          </w:tcPr>
          <w:p w:rsidR="00DA4F65" w:rsidRPr="00B70A33" w:rsidRDefault="00DA4F65" w:rsidP="00B76AC5">
            <w:pPr>
              <w:pStyle w:val="af8"/>
              <w:jc w:val="center"/>
              <w:rPr>
                <w:rFonts w:ascii="Times New Roman" w:hAnsi="Times New Roman"/>
                <w:b/>
                <w:sz w:val="24"/>
                <w:szCs w:val="24"/>
              </w:rPr>
            </w:pPr>
            <w:r w:rsidRPr="00B70A33">
              <w:rPr>
                <w:rFonts w:ascii="Times New Roman" w:hAnsi="Times New Roman"/>
                <w:b/>
                <w:sz w:val="24"/>
                <w:szCs w:val="24"/>
              </w:rPr>
              <w:t>ООД</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 </w:t>
            </w:r>
          </w:p>
        </w:tc>
      </w:tr>
      <w:tr w:rsidR="00DA4F65" w:rsidRPr="00B70A33" w:rsidTr="00B70A33">
        <w:trPr>
          <w:trHeight w:val="28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Понедельник </w:t>
            </w:r>
          </w:p>
        </w:tc>
        <w:tc>
          <w:tcPr>
            <w:tcW w:w="2693" w:type="dxa"/>
          </w:tcPr>
          <w:p w:rsidR="00DA4F65" w:rsidRPr="00B70A33" w:rsidRDefault="00DA4F65" w:rsidP="00B76AC5">
            <w:pPr>
              <w:pStyle w:val="af8"/>
              <w:rPr>
                <w:rFonts w:ascii="Times New Roman" w:hAnsi="Times New Roman"/>
                <w:sz w:val="24"/>
                <w:szCs w:val="24"/>
              </w:rPr>
            </w:pPr>
            <w:r w:rsidRPr="00B70A33">
              <w:rPr>
                <w:rFonts w:ascii="Times New Roman" w:hAnsi="Times New Roman"/>
                <w:sz w:val="24"/>
                <w:szCs w:val="24"/>
              </w:rPr>
              <w:t xml:space="preserve">    9.00-11.10</w:t>
            </w:r>
          </w:p>
        </w:tc>
      </w:tr>
      <w:tr w:rsidR="00DA4F65" w:rsidRPr="00B70A33" w:rsidTr="00B70A33">
        <w:trPr>
          <w:trHeight w:val="28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Вторник</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9.00-11.10</w:t>
            </w:r>
          </w:p>
        </w:tc>
      </w:tr>
      <w:tr w:rsidR="00DA4F65" w:rsidRPr="00B70A33" w:rsidTr="00B70A33">
        <w:trPr>
          <w:trHeight w:val="28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Среда </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9.00-10.50</w:t>
            </w:r>
          </w:p>
        </w:tc>
      </w:tr>
      <w:tr w:rsidR="00DA4F65" w:rsidRPr="00B70A33" w:rsidTr="00B70A33">
        <w:trPr>
          <w:trHeight w:val="28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Четверг </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9.00-11.10</w:t>
            </w:r>
          </w:p>
        </w:tc>
      </w:tr>
      <w:tr w:rsidR="00DA4F65" w:rsidRPr="00B70A33" w:rsidTr="00B70A33">
        <w:trPr>
          <w:trHeight w:val="345"/>
        </w:trPr>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Пятница </w:t>
            </w:r>
          </w:p>
        </w:tc>
        <w:tc>
          <w:tcPr>
            <w:tcW w:w="2693" w:type="dxa"/>
          </w:tcPr>
          <w:p w:rsidR="00DA4F65" w:rsidRPr="00B70A33" w:rsidRDefault="00DA4F65" w:rsidP="00B76AC5">
            <w:pPr>
              <w:pStyle w:val="af8"/>
              <w:rPr>
                <w:rFonts w:ascii="Times New Roman" w:hAnsi="Times New Roman"/>
                <w:sz w:val="24"/>
                <w:szCs w:val="24"/>
              </w:rPr>
            </w:pPr>
            <w:r w:rsidRPr="00B70A33">
              <w:rPr>
                <w:rFonts w:ascii="Times New Roman" w:hAnsi="Times New Roman"/>
                <w:sz w:val="24"/>
                <w:szCs w:val="24"/>
              </w:rPr>
              <w:t xml:space="preserve">    9.00-10.10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Второй завтрак</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10.10-10.20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11.10-12.30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Возвращение с прогулки, подготовка к обеду, обед</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12.30-13.20</w:t>
            </w:r>
          </w:p>
        </w:tc>
      </w:tr>
      <w:tr w:rsidR="00DA4F65" w:rsidRPr="00B70A33" w:rsidTr="00B70A33">
        <w:tc>
          <w:tcPr>
            <w:tcW w:w="7655" w:type="dxa"/>
          </w:tcPr>
          <w:p w:rsidR="00DA4F65" w:rsidRPr="00B70A33" w:rsidRDefault="00DA4F65" w:rsidP="00B76AC5">
            <w:pPr>
              <w:pStyle w:val="af8"/>
              <w:rPr>
                <w:rFonts w:ascii="Times New Roman" w:hAnsi="Times New Roman"/>
                <w:sz w:val="24"/>
                <w:szCs w:val="24"/>
              </w:rPr>
            </w:pPr>
            <w:r w:rsidRPr="00B70A33">
              <w:rPr>
                <w:rFonts w:ascii="Times New Roman" w:hAnsi="Times New Roman"/>
                <w:sz w:val="24"/>
                <w:szCs w:val="24"/>
              </w:rPr>
              <w:t xml:space="preserve">                     Подготовка ко сну, чтение перед сном, дневной сон</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13.20-15.10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Постепенный подъём, воздушные, водные процедуры</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15.10-15.30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полднику,  уплотненный полдник</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15.30-15.50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 xml:space="preserve">Чтение, игры, занятия, самостоятельная деятельность </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15.50-16.50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Подготовка к прогулке, прогулка</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16.50-17.30</w:t>
            </w:r>
          </w:p>
        </w:tc>
      </w:tr>
      <w:tr w:rsidR="00DA4F65" w:rsidRPr="00B70A33" w:rsidTr="00B70A33">
        <w:tc>
          <w:tcPr>
            <w:tcW w:w="7655"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Уход домой</w:t>
            </w:r>
          </w:p>
        </w:tc>
        <w:tc>
          <w:tcPr>
            <w:tcW w:w="2693" w:type="dxa"/>
          </w:tcPr>
          <w:p w:rsidR="00DA4F65" w:rsidRPr="00B70A33" w:rsidRDefault="00DA4F65" w:rsidP="00B76AC5">
            <w:pPr>
              <w:pStyle w:val="af8"/>
              <w:jc w:val="center"/>
              <w:rPr>
                <w:rFonts w:ascii="Times New Roman" w:hAnsi="Times New Roman"/>
                <w:sz w:val="24"/>
                <w:szCs w:val="24"/>
              </w:rPr>
            </w:pPr>
            <w:r w:rsidRPr="00B70A33">
              <w:rPr>
                <w:rFonts w:ascii="Times New Roman" w:hAnsi="Times New Roman"/>
                <w:sz w:val="24"/>
                <w:szCs w:val="24"/>
              </w:rPr>
              <w:t>17.30</w:t>
            </w:r>
          </w:p>
        </w:tc>
      </w:tr>
    </w:tbl>
    <w:p w:rsidR="00DA4F65" w:rsidRDefault="00DA4F65" w:rsidP="00F52D75">
      <w:pPr>
        <w:pStyle w:val="1"/>
        <w:spacing w:before="90"/>
        <w:ind w:right="249"/>
        <w:jc w:val="center"/>
      </w:pPr>
      <w:r>
        <w:t xml:space="preserve">В теплый  период года </w:t>
      </w:r>
    </w:p>
    <w:p w:rsidR="00DA4F65" w:rsidRPr="00B70A33" w:rsidRDefault="00DA4F65" w:rsidP="00B70A33">
      <w:pPr>
        <w:pStyle w:val="1"/>
        <w:spacing w:before="90"/>
        <w:ind w:right="249"/>
        <w:jc w:val="center"/>
      </w:pPr>
    </w:p>
    <w:p w:rsidR="00DA4F65" w:rsidRPr="00B70A33" w:rsidRDefault="00DA4F65" w:rsidP="00B70A33">
      <w:pPr>
        <w:pStyle w:val="1"/>
        <w:spacing w:before="90"/>
        <w:ind w:right="249"/>
        <w:jc w:val="center"/>
      </w:pPr>
    </w:p>
    <w:p w:rsidR="00DA4F65" w:rsidRDefault="00DA4F65">
      <w:pPr>
        <w:spacing w:before="91"/>
        <w:ind w:left="216" w:right="249"/>
        <w:jc w:val="center"/>
        <w:rPr>
          <w:b/>
        </w:rPr>
      </w:pPr>
    </w:p>
    <w:p w:rsidR="00DA4F65" w:rsidRDefault="00DA4F65" w:rsidP="00F52D75">
      <w:pPr>
        <w:pStyle w:val="ab"/>
        <w:spacing w:line="276" w:lineRule="auto"/>
        <w:ind w:left="0" w:firstLine="0"/>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rsidR="00DA4F65" w:rsidRDefault="00DA4F65">
      <w:pPr>
        <w:pStyle w:val="ab"/>
        <w:spacing w:line="276" w:lineRule="auto"/>
        <w:ind w:left="0" w:firstLine="709"/>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rsidR="00DA4F65" w:rsidRDefault="00DA4F65">
      <w:pPr>
        <w:pStyle w:val="ab"/>
        <w:spacing w:line="276" w:lineRule="auto"/>
        <w:ind w:left="0" w:firstLine="709"/>
      </w:pPr>
      <w:r>
        <w:t>При организации образовательной деятельности предусматривается введение в режим дня</w:t>
      </w:r>
      <w:r>
        <w:rPr>
          <w:spacing w:val="1"/>
        </w:rPr>
        <w:t xml:space="preserve"> </w:t>
      </w:r>
      <w:r>
        <w:t>физкультминуток во время занятий, гимнастики для глаз, обеспечивается контроль за осанкой, в</w:t>
      </w:r>
      <w:r>
        <w:rPr>
          <w:spacing w:val="1"/>
        </w:rPr>
        <w:t xml:space="preserve"> </w:t>
      </w:r>
      <w:r>
        <w:t>том</w:t>
      </w:r>
      <w:r>
        <w:rPr>
          <w:spacing w:val="-1"/>
        </w:rPr>
        <w:t xml:space="preserve"> </w:t>
      </w:r>
      <w:r>
        <w:t>числе, во</w:t>
      </w:r>
      <w:r>
        <w:rPr>
          <w:spacing w:val="-1"/>
        </w:rPr>
        <w:t xml:space="preserve"> </w:t>
      </w:r>
      <w:r>
        <w:t>время</w:t>
      </w:r>
      <w:r>
        <w:rPr>
          <w:spacing w:val="-1"/>
        </w:rPr>
        <w:t xml:space="preserve"> </w:t>
      </w:r>
      <w:r>
        <w:t>письма, рисования и</w:t>
      </w:r>
      <w:r>
        <w:rPr>
          <w:spacing w:val="-1"/>
        </w:rPr>
        <w:t xml:space="preserve"> </w:t>
      </w:r>
      <w:r>
        <w:t>использования ЭСО.</w:t>
      </w:r>
    </w:p>
    <w:p w:rsidR="00DA4F65" w:rsidRDefault="00DA4F65">
      <w:pPr>
        <w:pStyle w:val="ab"/>
        <w:spacing w:line="276" w:lineRule="auto"/>
        <w:ind w:left="0" w:firstLine="709"/>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 обеспечивается присутствие медицинских работников на спортивных соревнованиях и на занятиях</w:t>
      </w:r>
      <w:r>
        <w:rPr>
          <w:spacing w:val="-57"/>
        </w:rPr>
        <w:t xml:space="preserve"> </w:t>
      </w:r>
      <w:r>
        <w:t>в</w:t>
      </w:r>
      <w:r>
        <w:rPr>
          <w:spacing w:val="-2"/>
        </w:rPr>
        <w:t xml:space="preserve"> </w:t>
      </w:r>
      <w:r>
        <w:t>плавательных</w:t>
      </w:r>
      <w:r>
        <w:rPr>
          <w:spacing w:val="1"/>
        </w:rPr>
        <w:t xml:space="preserve"> </w:t>
      </w:r>
      <w:r>
        <w:t>бассейнах.</w:t>
      </w:r>
    </w:p>
    <w:p w:rsidR="00DA4F65" w:rsidRDefault="00DA4F65">
      <w:pPr>
        <w:pStyle w:val="ab"/>
        <w:spacing w:line="276" w:lineRule="auto"/>
        <w:ind w:left="0" w:firstLine="709"/>
      </w:pPr>
      <w:r>
        <w:t>Возможность проведения занятий физической культурой и спортом на открытом воздухе, а</w:t>
      </w:r>
      <w:r>
        <w:rPr>
          <w:spacing w:val="1"/>
        </w:rPr>
        <w:t xml:space="preserve"> </w:t>
      </w:r>
      <w:r>
        <w:t>также подвижных игр, определяется по совокупности показателей метеорологических условий</w:t>
      </w:r>
      <w:r>
        <w:rPr>
          <w:spacing w:val="1"/>
        </w:rPr>
        <w:t xml:space="preserve"> </w:t>
      </w:r>
      <w:r>
        <w:t>(температуры, относительной влажности и скорости движения воздуха) по 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rsidR="00DA4F65" w:rsidRDefault="00DA4F65">
      <w:pPr>
        <w:pStyle w:val="ab"/>
        <w:spacing w:line="276" w:lineRule="auto"/>
        <w:ind w:left="0" w:firstLine="709"/>
        <w:rPr>
          <w:b/>
          <w:sz w:val="28"/>
          <w:szCs w:val="28"/>
        </w:rPr>
      </w:pPr>
    </w:p>
    <w:p w:rsidR="00DA4F65" w:rsidRDefault="00DA4F65">
      <w:pPr>
        <w:pStyle w:val="ab"/>
        <w:spacing w:line="276" w:lineRule="auto"/>
        <w:ind w:left="0" w:firstLine="709"/>
        <w:rPr>
          <w:b/>
          <w:bCs/>
          <w:sz w:val="28"/>
          <w:szCs w:val="28"/>
        </w:rPr>
      </w:pPr>
    </w:p>
    <w:p w:rsidR="00DA4F65" w:rsidRDefault="00DA4F65">
      <w:pPr>
        <w:pStyle w:val="ab"/>
        <w:spacing w:line="276" w:lineRule="auto"/>
        <w:ind w:left="0" w:firstLine="709"/>
      </w:pPr>
      <w:r>
        <w:rPr>
          <w:b/>
          <w:bCs/>
          <w:sz w:val="28"/>
          <w:szCs w:val="28"/>
        </w:rPr>
        <w:t>3.5. Учебный план</w:t>
      </w:r>
    </w:p>
    <w:p w:rsidR="00DA4F65" w:rsidRDefault="00DA4F65">
      <w:pPr>
        <w:spacing w:line="276" w:lineRule="auto"/>
        <w:ind w:firstLine="709"/>
        <w:jc w:val="both"/>
      </w:pPr>
      <w:r>
        <w:rPr>
          <w:rStyle w:val="Text21"/>
          <w:sz w:val="24"/>
          <w:szCs w:val="24"/>
        </w:rPr>
        <w:t>В ДОО применяется комплексно-тематический подход к</w:t>
      </w:r>
      <w:r>
        <w:rPr>
          <w:rStyle w:val="sZamNoBreakSpace"/>
          <w:sz w:val="24"/>
          <w:szCs w:val="24"/>
        </w:rPr>
        <w:t> </w:t>
      </w:r>
      <w:r>
        <w:rPr>
          <w:rStyle w:val="Text21"/>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Pr>
          <w:rStyle w:val="sZamNoBreakSpace"/>
          <w:sz w:val="24"/>
          <w:szCs w:val="24"/>
        </w:rPr>
        <w:t> </w:t>
      </w:r>
      <w:r>
        <w:rPr>
          <w:rStyle w:val="Text21"/>
          <w:sz w:val="24"/>
          <w:szCs w:val="24"/>
        </w:rPr>
        <w:t>качестве тем могут выступать организующие моменты, тематические недели, события, реализация проектов, сезонные явления в</w:t>
      </w:r>
      <w:r>
        <w:rPr>
          <w:rStyle w:val="sZamNoBreakSpace"/>
          <w:sz w:val="24"/>
          <w:szCs w:val="24"/>
        </w:rPr>
        <w:t> </w:t>
      </w:r>
      <w:r>
        <w:rPr>
          <w:rStyle w:val="Text21"/>
          <w:sz w:val="24"/>
          <w:szCs w:val="24"/>
        </w:rPr>
        <w:t>природе, праздники, традиции. При этом, что</w:t>
      </w:r>
      <w:r>
        <w:rPr>
          <w:rStyle w:val="sZamNoBreakSpace"/>
          <w:sz w:val="24"/>
          <w:szCs w:val="24"/>
        </w:rPr>
        <w:t xml:space="preserve"> </w:t>
      </w:r>
      <w:r>
        <w:rPr>
          <w:rStyle w:val="Text21"/>
          <w:sz w:val="24"/>
          <w:szCs w:val="24"/>
        </w:rPr>
        <w:t>немаловажно, реализация комплексно-тематического принципа тесно взаимосвязана с</w:t>
      </w:r>
      <w:r>
        <w:rPr>
          <w:rStyle w:val="sZamNoBreakSpace"/>
          <w:sz w:val="24"/>
          <w:szCs w:val="24"/>
        </w:rPr>
        <w:t> </w:t>
      </w:r>
      <w:r>
        <w:rPr>
          <w:rStyle w:val="Text21"/>
          <w:sz w:val="24"/>
          <w:szCs w:val="24"/>
        </w:rPr>
        <w:t>интеграцией образовательных областей и</w:t>
      </w:r>
      <w:r>
        <w:rPr>
          <w:rStyle w:val="sZamNoBreakSpace"/>
          <w:sz w:val="24"/>
          <w:szCs w:val="24"/>
        </w:rPr>
        <w:t> </w:t>
      </w:r>
      <w:r>
        <w:rPr>
          <w:rStyle w:val="Text21"/>
          <w:sz w:val="24"/>
          <w:szCs w:val="24"/>
        </w:rPr>
        <w:t>с интеграцией детских деятельностей.</w:t>
      </w:r>
    </w:p>
    <w:p w:rsidR="00DA4F65" w:rsidRDefault="00DA4F65">
      <w:pPr>
        <w:spacing w:line="276" w:lineRule="auto"/>
        <w:ind w:firstLine="709"/>
        <w:jc w:val="both"/>
      </w:pPr>
      <w:r>
        <w:rPr>
          <w:rStyle w:val="Text21"/>
          <w:sz w:val="24"/>
          <w:szCs w:val="24"/>
        </w:rPr>
        <w:t>Образовательный процесс в ДОО организован в</w:t>
      </w:r>
      <w:r>
        <w:rPr>
          <w:rStyle w:val="sZamNoBreakSpace"/>
          <w:sz w:val="24"/>
          <w:szCs w:val="24"/>
        </w:rPr>
        <w:t> </w:t>
      </w:r>
      <w:r>
        <w:rPr>
          <w:rStyle w:val="Text21"/>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DA4F65" w:rsidRDefault="00DA4F65">
      <w:pPr>
        <w:spacing w:line="276" w:lineRule="auto"/>
        <w:ind w:firstLine="709"/>
        <w:jc w:val="both"/>
      </w:pPr>
      <w:r>
        <w:rPr>
          <w:rStyle w:val="Text21"/>
          <w:sz w:val="24"/>
          <w:szCs w:val="24"/>
        </w:rPr>
        <w:t>В</w:t>
      </w:r>
      <w:r>
        <w:rPr>
          <w:rStyle w:val="sZamNoBreakSpace"/>
          <w:sz w:val="24"/>
          <w:szCs w:val="24"/>
        </w:rPr>
        <w:t> </w:t>
      </w:r>
      <w:r>
        <w:rPr>
          <w:rStyle w:val="Text21"/>
          <w:sz w:val="24"/>
          <w:szCs w:val="24"/>
        </w:rPr>
        <w:t>течение каждой тематической недели педагог проектирует и</w:t>
      </w:r>
      <w:r>
        <w:rPr>
          <w:rStyle w:val="sZamNoBreakSpace"/>
          <w:sz w:val="24"/>
          <w:szCs w:val="24"/>
        </w:rPr>
        <w:t> </w:t>
      </w:r>
      <w:r>
        <w:rPr>
          <w:rStyle w:val="Text21"/>
          <w:sz w:val="24"/>
          <w:szCs w:val="24"/>
        </w:rPr>
        <w:t>организует свою деятельность по</w:t>
      </w:r>
      <w:r>
        <w:rPr>
          <w:rStyle w:val="sZamNoBreakSpace"/>
          <w:sz w:val="24"/>
          <w:szCs w:val="24"/>
        </w:rPr>
        <w:t> </w:t>
      </w:r>
      <w:r>
        <w:rPr>
          <w:rStyle w:val="Text21"/>
          <w:sz w:val="24"/>
          <w:szCs w:val="24"/>
        </w:rPr>
        <w:t>четырем блокам:</w:t>
      </w:r>
    </w:p>
    <w:p w:rsidR="00DA4F65" w:rsidRDefault="00DA4F65">
      <w:pPr>
        <w:spacing w:line="276" w:lineRule="auto"/>
        <w:ind w:firstLine="709"/>
        <w:jc w:val="both"/>
      </w:pPr>
      <w:r>
        <w:rPr>
          <w:rStyle w:val="Text21"/>
          <w:b/>
          <w:bCs/>
          <w:spacing w:val="-2"/>
          <w:sz w:val="24"/>
          <w:szCs w:val="24"/>
        </w:rPr>
        <w:t>I блок.</w:t>
      </w:r>
      <w:r>
        <w:rPr>
          <w:rStyle w:val="Text21"/>
          <w:spacing w:val="-2"/>
          <w:sz w:val="24"/>
          <w:szCs w:val="24"/>
        </w:rPr>
        <w:t xml:space="preserve"> Образовательная деятельность по</w:t>
      </w:r>
      <w:r>
        <w:rPr>
          <w:rStyle w:val="sZamNoBreakSpace"/>
          <w:spacing w:val="-2"/>
          <w:sz w:val="24"/>
          <w:szCs w:val="24"/>
        </w:rPr>
        <w:t> </w:t>
      </w:r>
      <w:r>
        <w:rPr>
          <w:rStyle w:val="Text21"/>
          <w:spacing w:val="-2"/>
          <w:sz w:val="24"/>
          <w:szCs w:val="24"/>
        </w:rPr>
        <w:t>реализации содержания образовательных областей в</w:t>
      </w:r>
      <w:r>
        <w:rPr>
          <w:rStyle w:val="sZamNoBreakSpace"/>
          <w:spacing w:val="-2"/>
          <w:sz w:val="24"/>
          <w:szCs w:val="24"/>
        </w:rPr>
        <w:t> </w:t>
      </w:r>
      <w:r>
        <w:rPr>
          <w:rStyle w:val="Text21"/>
          <w:spacing w:val="-2"/>
          <w:sz w:val="24"/>
          <w:szCs w:val="24"/>
        </w:rPr>
        <w:t>процессе специально организованных занятий.</w:t>
      </w:r>
    </w:p>
    <w:p w:rsidR="00DA4F65" w:rsidRDefault="00DA4F65">
      <w:pPr>
        <w:spacing w:line="276" w:lineRule="auto"/>
        <w:ind w:firstLine="709"/>
        <w:jc w:val="both"/>
      </w:pPr>
      <w:r>
        <w:rPr>
          <w:rStyle w:val="Text21"/>
          <w:sz w:val="24"/>
          <w:szCs w:val="24"/>
        </w:rPr>
        <w:t>Для</w:t>
      </w:r>
      <w:r>
        <w:rPr>
          <w:rStyle w:val="sZamNoBreakSpace"/>
          <w:sz w:val="24"/>
          <w:szCs w:val="24"/>
        </w:rPr>
        <w:t xml:space="preserve"> </w:t>
      </w:r>
      <w:r>
        <w:rPr>
          <w:rStyle w:val="Text21"/>
          <w:sz w:val="24"/>
          <w:szCs w:val="24"/>
        </w:rPr>
        <w:t>реализации образовательной области «Познавательное развитие» проводятся занятия по</w:t>
      </w:r>
      <w:r>
        <w:rPr>
          <w:rStyle w:val="sZamNoBreakSpace"/>
          <w:sz w:val="24"/>
          <w:szCs w:val="24"/>
        </w:rPr>
        <w:t> </w:t>
      </w:r>
      <w:r>
        <w:rPr>
          <w:rStyle w:val="Text21"/>
          <w:sz w:val="24"/>
          <w:szCs w:val="24"/>
        </w:rPr>
        <w:t>направлениям:</w:t>
      </w:r>
    </w:p>
    <w:p w:rsidR="00DA4F65" w:rsidRDefault="00DA4F65">
      <w:pPr>
        <w:spacing w:line="276" w:lineRule="auto"/>
        <w:ind w:firstLine="709"/>
        <w:jc w:val="both"/>
      </w:pPr>
      <w:r>
        <w:rPr>
          <w:rStyle w:val="Text21"/>
          <w:sz w:val="24"/>
          <w:szCs w:val="24"/>
        </w:rPr>
        <w:t>«Ребенок и</w:t>
      </w:r>
      <w:r>
        <w:rPr>
          <w:rStyle w:val="sZamNoBreakSpace"/>
          <w:sz w:val="24"/>
          <w:szCs w:val="24"/>
        </w:rPr>
        <w:t> </w:t>
      </w:r>
      <w:r>
        <w:rPr>
          <w:rStyle w:val="Text21"/>
          <w:sz w:val="24"/>
          <w:szCs w:val="24"/>
        </w:rPr>
        <w:t>мир природы» (в</w:t>
      </w:r>
      <w:r>
        <w:rPr>
          <w:rStyle w:val="sZamNoBreakSpace"/>
          <w:sz w:val="24"/>
          <w:szCs w:val="24"/>
        </w:rPr>
        <w:t> </w:t>
      </w:r>
      <w:r>
        <w:rPr>
          <w:rStyle w:val="Text21"/>
          <w:sz w:val="24"/>
          <w:szCs w:val="24"/>
        </w:rPr>
        <w:t>интеграции с</w:t>
      </w:r>
      <w:r>
        <w:rPr>
          <w:rStyle w:val="sZamNoBreakSpace"/>
          <w:sz w:val="24"/>
          <w:szCs w:val="24"/>
        </w:rPr>
        <w:t> </w:t>
      </w:r>
      <w:r>
        <w:rPr>
          <w:rStyle w:val="Text21"/>
          <w:sz w:val="24"/>
          <w:szCs w:val="24"/>
        </w:rPr>
        <w:t>образовательными областями «Социально-коммуникативное развитие» и</w:t>
      </w:r>
      <w:r>
        <w:rPr>
          <w:rStyle w:val="sZamNoBreakSpace"/>
          <w:sz w:val="24"/>
          <w:szCs w:val="24"/>
        </w:rPr>
        <w:t> </w:t>
      </w:r>
      <w:r>
        <w:rPr>
          <w:rStyle w:val="Text21"/>
          <w:sz w:val="24"/>
          <w:szCs w:val="24"/>
        </w:rPr>
        <w:t>«Речевое развитие», а</w:t>
      </w:r>
      <w:r>
        <w:rPr>
          <w:rStyle w:val="sZamNoBreakSpace"/>
          <w:sz w:val="24"/>
          <w:szCs w:val="24"/>
        </w:rPr>
        <w:t> </w:t>
      </w:r>
      <w:r>
        <w:rPr>
          <w:rStyle w:val="Text21"/>
          <w:sz w:val="24"/>
          <w:szCs w:val="24"/>
        </w:rPr>
        <w:t>также «Художественно-эстетическое развитие»),</w:t>
      </w:r>
    </w:p>
    <w:p w:rsidR="00DA4F65" w:rsidRDefault="00DA4F65">
      <w:pPr>
        <w:spacing w:line="276" w:lineRule="auto"/>
        <w:ind w:firstLine="709"/>
        <w:jc w:val="both"/>
      </w:pPr>
      <w:r>
        <w:rPr>
          <w:rStyle w:val="Text21"/>
          <w:sz w:val="24"/>
          <w:szCs w:val="24"/>
        </w:rPr>
        <w:t>«Ребенок и</w:t>
      </w:r>
      <w:r>
        <w:rPr>
          <w:rStyle w:val="sZamNoBreakSpace"/>
          <w:sz w:val="24"/>
          <w:szCs w:val="24"/>
        </w:rPr>
        <w:t> </w:t>
      </w:r>
      <w:r>
        <w:rPr>
          <w:rStyle w:val="Text21"/>
          <w:sz w:val="24"/>
          <w:szCs w:val="24"/>
        </w:rPr>
        <w:t>социальный мир» (в</w:t>
      </w:r>
      <w:r>
        <w:rPr>
          <w:rStyle w:val="sZamNoBreakSpace"/>
          <w:sz w:val="24"/>
          <w:szCs w:val="24"/>
        </w:rPr>
        <w:t> </w:t>
      </w:r>
      <w:r>
        <w:rPr>
          <w:rStyle w:val="Text21"/>
          <w:sz w:val="24"/>
          <w:szCs w:val="24"/>
        </w:rPr>
        <w:t>интеграции с</w:t>
      </w:r>
      <w:r>
        <w:rPr>
          <w:rStyle w:val="sZamNoBreakSpace"/>
          <w:sz w:val="24"/>
          <w:szCs w:val="24"/>
        </w:rPr>
        <w:t> </w:t>
      </w:r>
      <w:r>
        <w:rPr>
          <w:rStyle w:val="Text21"/>
          <w:sz w:val="24"/>
          <w:szCs w:val="24"/>
        </w:rPr>
        <w:t>образовательными областями «Социально-ком</w:t>
      </w:r>
      <w:r>
        <w:rPr>
          <w:rStyle w:val="Text21"/>
          <w:sz w:val="24"/>
          <w:szCs w:val="24"/>
        </w:rPr>
        <w:softHyphen/>
        <w:t>му</w:t>
      </w:r>
      <w:r>
        <w:rPr>
          <w:rStyle w:val="Text21"/>
          <w:sz w:val="24"/>
          <w:szCs w:val="24"/>
        </w:rPr>
        <w:softHyphen/>
        <w:t>ни</w:t>
      </w:r>
      <w:r>
        <w:rPr>
          <w:rStyle w:val="Text21"/>
          <w:sz w:val="24"/>
          <w:szCs w:val="24"/>
        </w:rPr>
        <w:softHyphen/>
        <w:t>кативное развитие» и</w:t>
      </w:r>
      <w:r>
        <w:rPr>
          <w:rStyle w:val="sZamNoBreakSpace"/>
          <w:sz w:val="24"/>
          <w:szCs w:val="24"/>
        </w:rPr>
        <w:t> </w:t>
      </w:r>
      <w:r>
        <w:rPr>
          <w:rStyle w:val="Text21"/>
          <w:sz w:val="24"/>
          <w:szCs w:val="24"/>
        </w:rPr>
        <w:t>«Речевое развитие», а</w:t>
      </w:r>
      <w:r>
        <w:rPr>
          <w:rStyle w:val="sZamNoBreakSpace"/>
          <w:sz w:val="24"/>
          <w:szCs w:val="24"/>
        </w:rPr>
        <w:t> </w:t>
      </w:r>
      <w:r>
        <w:rPr>
          <w:rStyle w:val="Text21"/>
          <w:sz w:val="24"/>
          <w:szCs w:val="24"/>
        </w:rPr>
        <w:t>также «Художественно-эстетическое развитие»),</w:t>
      </w:r>
    </w:p>
    <w:p w:rsidR="00DA4F65" w:rsidRDefault="00DA4F65">
      <w:pPr>
        <w:spacing w:line="276" w:lineRule="auto"/>
        <w:ind w:firstLine="709"/>
        <w:jc w:val="both"/>
      </w:pPr>
      <w:r>
        <w:rPr>
          <w:rStyle w:val="Text21"/>
          <w:sz w:val="24"/>
          <w:szCs w:val="24"/>
        </w:rPr>
        <w:t>«Развитие элементарных математических представлений» (в</w:t>
      </w:r>
      <w:r>
        <w:rPr>
          <w:rStyle w:val="sZamNoBreakSpace"/>
          <w:sz w:val="24"/>
          <w:szCs w:val="24"/>
        </w:rPr>
        <w:t> </w:t>
      </w:r>
      <w:r>
        <w:rPr>
          <w:rStyle w:val="Text21"/>
          <w:sz w:val="24"/>
          <w:szCs w:val="24"/>
        </w:rPr>
        <w:t>интеграции с</w:t>
      </w:r>
      <w:r>
        <w:rPr>
          <w:rStyle w:val="sZamNoBreakSpace"/>
          <w:sz w:val="24"/>
          <w:szCs w:val="24"/>
        </w:rPr>
        <w:t> </w:t>
      </w:r>
      <w:r>
        <w:rPr>
          <w:rStyle w:val="Text21"/>
          <w:sz w:val="24"/>
          <w:szCs w:val="24"/>
        </w:rPr>
        <w:t>образовательными областями «Речевое развитие» и</w:t>
      </w:r>
      <w:r>
        <w:rPr>
          <w:rStyle w:val="sZamNoBreakSpace"/>
          <w:sz w:val="24"/>
          <w:szCs w:val="24"/>
        </w:rPr>
        <w:t> </w:t>
      </w:r>
      <w:r>
        <w:rPr>
          <w:rStyle w:val="Text21"/>
          <w:sz w:val="24"/>
          <w:szCs w:val="24"/>
        </w:rPr>
        <w:t>«Социально-коммуникативное развитие»),</w:t>
      </w:r>
    </w:p>
    <w:p w:rsidR="00DA4F65" w:rsidRDefault="00DA4F65">
      <w:pPr>
        <w:spacing w:line="276" w:lineRule="auto"/>
        <w:ind w:firstLine="709"/>
        <w:jc w:val="both"/>
      </w:pPr>
      <w:r>
        <w:rPr>
          <w:rStyle w:val="Text21"/>
          <w:sz w:val="24"/>
          <w:szCs w:val="24"/>
        </w:rPr>
        <w:t>«Конструирование: техническое конструирование из</w:t>
      </w:r>
      <w:r>
        <w:rPr>
          <w:rStyle w:val="sZamNoBreakSpace"/>
          <w:sz w:val="24"/>
          <w:szCs w:val="24"/>
        </w:rPr>
        <w:t> </w:t>
      </w:r>
      <w:r>
        <w:rPr>
          <w:rStyle w:val="Text21"/>
          <w:sz w:val="24"/>
          <w:szCs w:val="24"/>
        </w:rPr>
        <w:t>строительного материала, деталей конструкторов, крупногабаритных модулей» (в</w:t>
      </w:r>
      <w:r>
        <w:rPr>
          <w:rStyle w:val="sZamNoBreakSpace"/>
          <w:sz w:val="24"/>
          <w:szCs w:val="24"/>
        </w:rPr>
        <w:t> </w:t>
      </w:r>
      <w:r>
        <w:rPr>
          <w:rStyle w:val="Text21"/>
          <w:sz w:val="24"/>
          <w:szCs w:val="24"/>
        </w:rPr>
        <w:t>интеграции с</w:t>
      </w:r>
      <w:r>
        <w:rPr>
          <w:rStyle w:val="sZamNoBreakSpace"/>
          <w:sz w:val="24"/>
          <w:szCs w:val="24"/>
        </w:rPr>
        <w:t> </w:t>
      </w:r>
      <w:r>
        <w:rPr>
          <w:rStyle w:val="Text21"/>
          <w:sz w:val="24"/>
          <w:szCs w:val="24"/>
        </w:rPr>
        <w:t>образовательными областями «Речевое развитие», «Социально-коммуникативное развитие» и</w:t>
      </w:r>
      <w:r>
        <w:rPr>
          <w:rStyle w:val="sZamNoBreakSpace"/>
          <w:sz w:val="24"/>
          <w:szCs w:val="24"/>
        </w:rPr>
        <w:t> </w:t>
      </w:r>
      <w:r>
        <w:rPr>
          <w:rStyle w:val="Text21"/>
          <w:sz w:val="24"/>
          <w:szCs w:val="24"/>
        </w:rPr>
        <w:t>«Художественно-эстетическое развитие»).</w:t>
      </w:r>
    </w:p>
    <w:p w:rsidR="00DA4F65" w:rsidRDefault="00DA4F65">
      <w:pPr>
        <w:spacing w:line="276" w:lineRule="auto"/>
        <w:ind w:firstLine="709"/>
        <w:jc w:val="both"/>
      </w:pPr>
      <w:r>
        <w:rPr>
          <w:rStyle w:val="Text21"/>
          <w:sz w:val="24"/>
          <w:szCs w:val="24"/>
        </w:rPr>
        <w:t>Для реализации образовательной области «Речевое развитие» (в</w:t>
      </w:r>
      <w:r>
        <w:rPr>
          <w:rStyle w:val="sZamNoBreakSpace"/>
          <w:sz w:val="24"/>
          <w:szCs w:val="24"/>
        </w:rPr>
        <w:t> </w:t>
      </w:r>
      <w:r>
        <w:rPr>
          <w:rStyle w:val="Text21"/>
          <w:sz w:val="24"/>
          <w:szCs w:val="24"/>
        </w:rPr>
        <w:t>интеграции со</w:t>
      </w:r>
      <w:r>
        <w:rPr>
          <w:rStyle w:val="sZamNoBreakSpace"/>
          <w:sz w:val="24"/>
          <w:szCs w:val="24"/>
        </w:rPr>
        <w:t> </w:t>
      </w:r>
      <w:r>
        <w:rPr>
          <w:rStyle w:val="Text21"/>
          <w:sz w:val="24"/>
          <w:szCs w:val="24"/>
        </w:rPr>
        <w:t>всеми образовательными областями) в</w:t>
      </w:r>
      <w:r>
        <w:rPr>
          <w:rStyle w:val="sZamNoBreakSpace"/>
          <w:sz w:val="24"/>
          <w:szCs w:val="24"/>
        </w:rPr>
        <w:t> </w:t>
      </w:r>
      <w:r>
        <w:rPr>
          <w:rStyle w:val="Text21"/>
          <w:sz w:val="24"/>
          <w:szCs w:val="24"/>
        </w:rPr>
        <w:t>нашем тематическом планировании предлагаются занятия по</w:t>
      </w:r>
      <w:r>
        <w:rPr>
          <w:rStyle w:val="sZamNoBreakSpace"/>
          <w:sz w:val="24"/>
          <w:szCs w:val="24"/>
        </w:rPr>
        <w:t> </w:t>
      </w:r>
      <w:r>
        <w:rPr>
          <w:rStyle w:val="Text21"/>
          <w:sz w:val="24"/>
          <w:szCs w:val="24"/>
        </w:rPr>
        <w:t>направлениям:</w:t>
      </w:r>
    </w:p>
    <w:p w:rsidR="00DA4F65" w:rsidRDefault="00DA4F65">
      <w:pPr>
        <w:spacing w:line="276" w:lineRule="auto"/>
        <w:ind w:firstLine="709"/>
        <w:jc w:val="both"/>
      </w:pPr>
      <w:r>
        <w:rPr>
          <w:rStyle w:val="Text21"/>
          <w:sz w:val="24"/>
          <w:szCs w:val="24"/>
        </w:rPr>
        <w:t>«Развитие речи»,</w:t>
      </w:r>
    </w:p>
    <w:p w:rsidR="00DA4F65" w:rsidRDefault="00DA4F65">
      <w:pPr>
        <w:spacing w:line="276" w:lineRule="auto"/>
        <w:ind w:firstLine="709"/>
        <w:jc w:val="both"/>
      </w:pPr>
      <w:r>
        <w:rPr>
          <w:rStyle w:val="Text21"/>
          <w:sz w:val="24"/>
          <w:szCs w:val="24"/>
        </w:rPr>
        <w:t>«Воспитание любви и</w:t>
      </w:r>
      <w:r>
        <w:rPr>
          <w:rStyle w:val="sZamNoBreakSpace"/>
          <w:sz w:val="24"/>
          <w:szCs w:val="24"/>
        </w:rPr>
        <w:t> </w:t>
      </w:r>
      <w:r>
        <w:rPr>
          <w:rStyle w:val="Text21"/>
          <w:sz w:val="24"/>
          <w:szCs w:val="24"/>
        </w:rPr>
        <w:t>интереса к</w:t>
      </w:r>
      <w:r>
        <w:rPr>
          <w:rStyle w:val="sZamNoBreakSpace"/>
          <w:sz w:val="24"/>
          <w:szCs w:val="24"/>
        </w:rPr>
        <w:t> </w:t>
      </w:r>
      <w:r>
        <w:rPr>
          <w:rStyle w:val="Text21"/>
          <w:sz w:val="24"/>
          <w:szCs w:val="24"/>
        </w:rPr>
        <w:t>художественному слову».</w:t>
      </w:r>
    </w:p>
    <w:p w:rsidR="00DA4F65" w:rsidRDefault="00DA4F65">
      <w:pPr>
        <w:spacing w:line="276" w:lineRule="auto"/>
        <w:ind w:firstLine="709"/>
        <w:jc w:val="both"/>
      </w:pPr>
      <w:r>
        <w:rPr>
          <w:rStyle w:val="Text21"/>
          <w:sz w:val="24"/>
          <w:szCs w:val="24"/>
        </w:rPr>
        <w:t>Для реализации образовательной области «Художественно-эстетическое развитие» (в</w:t>
      </w:r>
      <w:r>
        <w:rPr>
          <w:rStyle w:val="sZamNoBreakSpace"/>
          <w:sz w:val="24"/>
          <w:szCs w:val="24"/>
        </w:rPr>
        <w:t> </w:t>
      </w:r>
      <w:r>
        <w:rPr>
          <w:rStyle w:val="Text21"/>
          <w:sz w:val="24"/>
          <w:szCs w:val="24"/>
        </w:rPr>
        <w:t>интеграции со</w:t>
      </w:r>
      <w:r>
        <w:rPr>
          <w:rStyle w:val="sZamNoBreakSpace"/>
          <w:sz w:val="24"/>
          <w:szCs w:val="24"/>
        </w:rPr>
        <w:t> </w:t>
      </w:r>
      <w:r>
        <w:rPr>
          <w:rStyle w:val="Text21"/>
          <w:sz w:val="24"/>
          <w:szCs w:val="24"/>
        </w:rPr>
        <w:t>всеми образовательными областями) предлагаются занятия по</w:t>
      </w:r>
      <w:r>
        <w:rPr>
          <w:rStyle w:val="sZamNoBreakSpace"/>
          <w:sz w:val="24"/>
          <w:szCs w:val="24"/>
        </w:rPr>
        <w:t> </w:t>
      </w:r>
      <w:r>
        <w:rPr>
          <w:rStyle w:val="Text21"/>
          <w:sz w:val="24"/>
          <w:szCs w:val="24"/>
        </w:rPr>
        <w:t>направлениям: «Музыка», «Рисование», «Лепка», «Аппликация», «Конструирование (творческое конструирование из</w:t>
      </w:r>
      <w:r>
        <w:rPr>
          <w:rStyle w:val="sZamNoBreakSpace"/>
          <w:sz w:val="24"/>
          <w:szCs w:val="24"/>
        </w:rPr>
        <w:t> </w:t>
      </w:r>
      <w:r>
        <w:rPr>
          <w:rStyle w:val="Text21"/>
          <w:sz w:val="24"/>
          <w:szCs w:val="24"/>
        </w:rPr>
        <w:t>природного и</w:t>
      </w:r>
      <w:r>
        <w:rPr>
          <w:rStyle w:val="sZamNoBreakSpace"/>
          <w:sz w:val="24"/>
          <w:szCs w:val="24"/>
        </w:rPr>
        <w:t> </w:t>
      </w:r>
      <w:r>
        <w:rPr>
          <w:rStyle w:val="Text21"/>
          <w:sz w:val="24"/>
          <w:szCs w:val="24"/>
        </w:rPr>
        <w:t>бросового материалов, из</w:t>
      </w:r>
      <w:r>
        <w:rPr>
          <w:rStyle w:val="sZamNoBreakSpace"/>
          <w:sz w:val="24"/>
          <w:szCs w:val="24"/>
        </w:rPr>
        <w:t> </w:t>
      </w:r>
      <w:r>
        <w:rPr>
          <w:rStyle w:val="Text21"/>
          <w:sz w:val="24"/>
          <w:szCs w:val="24"/>
        </w:rPr>
        <w:t>бумаги)».</w:t>
      </w:r>
    </w:p>
    <w:p w:rsidR="00DA4F65" w:rsidRDefault="00DA4F65">
      <w:pPr>
        <w:spacing w:line="276" w:lineRule="auto"/>
        <w:ind w:firstLine="709"/>
        <w:jc w:val="both"/>
      </w:pPr>
      <w:r>
        <w:rPr>
          <w:rStyle w:val="Text21"/>
          <w:sz w:val="24"/>
          <w:szCs w:val="24"/>
        </w:rPr>
        <w:t>Для реализации образовательной области «Физическое развитие» в</w:t>
      </w:r>
      <w:r>
        <w:rPr>
          <w:rStyle w:val="sZamNoBreakSpace"/>
          <w:sz w:val="24"/>
          <w:szCs w:val="24"/>
        </w:rPr>
        <w:t> </w:t>
      </w:r>
      <w:r>
        <w:rPr>
          <w:rStyle w:val="Text21"/>
          <w:sz w:val="24"/>
          <w:szCs w:val="24"/>
        </w:rPr>
        <w:t>ДОО проводятся занятия по</w:t>
      </w:r>
      <w:r>
        <w:rPr>
          <w:rStyle w:val="sZamNoBreakSpace"/>
          <w:sz w:val="24"/>
          <w:szCs w:val="24"/>
        </w:rPr>
        <w:t> </w:t>
      </w:r>
      <w:r>
        <w:rPr>
          <w:rStyle w:val="Text21"/>
          <w:sz w:val="24"/>
          <w:szCs w:val="24"/>
        </w:rPr>
        <w:t>физкультуре, физкультурные праздники, досуги, соревнования, в</w:t>
      </w:r>
      <w:r>
        <w:rPr>
          <w:rStyle w:val="sZamNoBreakSpace"/>
          <w:sz w:val="24"/>
          <w:szCs w:val="24"/>
        </w:rPr>
        <w:t> </w:t>
      </w:r>
      <w:r>
        <w:rPr>
          <w:rStyle w:val="Text21"/>
          <w:sz w:val="24"/>
          <w:szCs w:val="24"/>
        </w:rPr>
        <w:t>занятия по</w:t>
      </w:r>
      <w:r>
        <w:rPr>
          <w:rStyle w:val="sZamNoBreakSpace"/>
          <w:sz w:val="24"/>
          <w:szCs w:val="24"/>
        </w:rPr>
        <w:t> </w:t>
      </w:r>
      <w:r>
        <w:rPr>
          <w:rStyle w:val="Text21"/>
          <w:sz w:val="24"/>
          <w:szCs w:val="24"/>
        </w:rPr>
        <w:t>реализации иных образовательных областей включаются динамические паузы.</w:t>
      </w:r>
    </w:p>
    <w:p w:rsidR="00DA4F65" w:rsidRDefault="00DA4F65">
      <w:pPr>
        <w:spacing w:line="276" w:lineRule="auto"/>
        <w:ind w:firstLine="709"/>
        <w:jc w:val="both"/>
      </w:pPr>
      <w:r>
        <w:rPr>
          <w:rStyle w:val="Text21"/>
          <w:b/>
          <w:bCs/>
          <w:spacing w:val="-4"/>
          <w:sz w:val="24"/>
          <w:szCs w:val="24"/>
        </w:rPr>
        <w:t>II блок.</w:t>
      </w:r>
      <w:r>
        <w:rPr>
          <w:rStyle w:val="Text21"/>
          <w:spacing w:val="-4"/>
          <w:sz w:val="24"/>
          <w:szCs w:val="24"/>
        </w:rPr>
        <w:t xml:space="preserve"> Образовательная деятельность по</w:t>
      </w:r>
      <w:r>
        <w:rPr>
          <w:rStyle w:val="sZamNoBreakSpace"/>
          <w:spacing w:val="-4"/>
          <w:sz w:val="24"/>
          <w:szCs w:val="24"/>
        </w:rPr>
        <w:t> </w:t>
      </w:r>
      <w:r>
        <w:rPr>
          <w:rStyle w:val="Text21"/>
          <w:spacing w:val="-4"/>
          <w:sz w:val="24"/>
          <w:szCs w:val="24"/>
        </w:rPr>
        <w:t>реализации содержания образовательных областей вне занятий, в</w:t>
      </w:r>
      <w:r>
        <w:rPr>
          <w:rStyle w:val="sZamNoBreakSpace"/>
          <w:spacing w:val="-4"/>
          <w:sz w:val="24"/>
          <w:szCs w:val="24"/>
        </w:rPr>
        <w:t> </w:t>
      </w:r>
      <w:r>
        <w:rPr>
          <w:rStyle w:val="Text21"/>
          <w:spacing w:val="-4"/>
          <w:sz w:val="24"/>
          <w:szCs w:val="24"/>
        </w:rPr>
        <w:t>разных формах совместной деятельности педагога и</w:t>
      </w:r>
      <w:r>
        <w:rPr>
          <w:rStyle w:val="sZamNoBreakSpace"/>
          <w:spacing w:val="-4"/>
          <w:sz w:val="24"/>
          <w:szCs w:val="24"/>
        </w:rPr>
        <w:t> </w:t>
      </w:r>
      <w:r>
        <w:rPr>
          <w:rStyle w:val="Text21"/>
          <w:spacing w:val="-4"/>
          <w:sz w:val="24"/>
          <w:szCs w:val="24"/>
        </w:rPr>
        <w:t>детей. Среди различных форм совместной деятельности взрослых и</w:t>
      </w:r>
      <w:r>
        <w:rPr>
          <w:rStyle w:val="sZamNoBreakSpace"/>
          <w:spacing w:val="-4"/>
          <w:sz w:val="24"/>
          <w:szCs w:val="24"/>
        </w:rPr>
        <w:t> </w:t>
      </w:r>
      <w:r>
        <w:rPr>
          <w:rStyle w:val="Text21"/>
          <w:spacing w:val="-4"/>
          <w:sz w:val="24"/>
          <w:szCs w:val="24"/>
        </w:rPr>
        <w:t>детей мы используем игру (сюжетную, дидактическую, с</w:t>
      </w:r>
      <w:r>
        <w:rPr>
          <w:rStyle w:val="sZamNoBreakSpace"/>
          <w:spacing w:val="-4"/>
          <w:sz w:val="24"/>
          <w:szCs w:val="24"/>
        </w:rPr>
        <w:t> </w:t>
      </w:r>
      <w:r>
        <w:rPr>
          <w:rStyle w:val="Text21"/>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Pr>
          <w:rStyle w:val="sZamNoBreakSpace"/>
          <w:spacing w:val="-4"/>
          <w:sz w:val="24"/>
          <w:szCs w:val="24"/>
        </w:rPr>
        <w:t> </w:t>
      </w:r>
      <w:r>
        <w:rPr>
          <w:rStyle w:val="Text21"/>
          <w:spacing w:val="-4"/>
          <w:sz w:val="24"/>
          <w:szCs w:val="24"/>
        </w:rPr>
        <w:t>исследование, беседы, викторины и</w:t>
      </w:r>
      <w:r>
        <w:rPr>
          <w:rStyle w:val="sZamNoBreakSpace"/>
          <w:spacing w:val="-4"/>
          <w:sz w:val="24"/>
          <w:szCs w:val="24"/>
        </w:rPr>
        <w:t> </w:t>
      </w:r>
      <w:r>
        <w:rPr>
          <w:rStyle w:val="Text21"/>
          <w:spacing w:val="-4"/>
          <w:sz w:val="24"/>
          <w:szCs w:val="24"/>
        </w:rPr>
        <w:t>конкурсы, наблюдения, экскурсии, работу в</w:t>
      </w:r>
      <w:r>
        <w:rPr>
          <w:rStyle w:val="sZamNoBreakSpace"/>
          <w:spacing w:val="-4"/>
          <w:sz w:val="24"/>
          <w:szCs w:val="24"/>
        </w:rPr>
        <w:t> </w:t>
      </w:r>
      <w:r>
        <w:rPr>
          <w:rStyle w:val="Text21"/>
          <w:spacing w:val="-4"/>
          <w:sz w:val="24"/>
          <w:szCs w:val="24"/>
        </w:rPr>
        <w:t xml:space="preserve">книжном уголке. </w:t>
      </w:r>
    </w:p>
    <w:p w:rsidR="00DA4F65" w:rsidRDefault="00DA4F65">
      <w:pPr>
        <w:spacing w:line="276" w:lineRule="auto"/>
        <w:ind w:firstLine="709"/>
        <w:jc w:val="both"/>
      </w:pPr>
      <w:r>
        <w:rPr>
          <w:rStyle w:val="Text21"/>
          <w:b/>
          <w:bCs/>
          <w:sz w:val="24"/>
          <w:szCs w:val="24"/>
        </w:rPr>
        <w:t>III блок.</w:t>
      </w:r>
      <w:r>
        <w:rPr>
          <w:rStyle w:val="Text21"/>
          <w:sz w:val="24"/>
          <w:szCs w:val="24"/>
        </w:rPr>
        <w:t xml:space="preserve"> Самостоятельная деятельность детей в режиме дня.</w:t>
      </w:r>
    </w:p>
    <w:p w:rsidR="00DA4F65" w:rsidRDefault="00DA4F65">
      <w:pPr>
        <w:spacing w:line="276" w:lineRule="auto"/>
        <w:ind w:firstLine="709"/>
        <w:jc w:val="both"/>
      </w:pPr>
      <w:r>
        <w:rPr>
          <w:rStyle w:val="Text21"/>
          <w:b/>
          <w:bCs/>
          <w:sz w:val="24"/>
          <w:szCs w:val="24"/>
        </w:rPr>
        <w:t>IV блок.</w:t>
      </w:r>
      <w:r>
        <w:rPr>
          <w:rStyle w:val="Text21"/>
          <w:sz w:val="24"/>
          <w:szCs w:val="24"/>
        </w:rPr>
        <w:t xml:space="preserve"> Взаимодействие с</w:t>
      </w:r>
      <w:r>
        <w:rPr>
          <w:rStyle w:val="sZamNoBreakSpace"/>
          <w:sz w:val="24"/>
          <w:szCs w:val="24"/>
        </w:rPr>
        <w:t> </w:t>
      </w:r>
      <w:r>
        <w:rPr>
          <w:rStyle w:val="Text21"/>
          <w:sz w:val="24"/>
          <w:szCs w:val="24"/>
        </w:rPr>
        <w:t>семьями детей – образовательная деятельность по</w:t>
      </w:r>
      <w:r>
        <w:rPr>
          <w:rStyle w:val="sZamNoBreakSpace"/>
          <w:sz w:val="24"/>
          <w:szCs w:val="24"/>
        </w:rPr>
        <w:t> </w:t>
      </w:r>
      <w:r>
        <w:rPr>
          <w:rStyle w:val="Text21"/>
          <w:sz w:val="24"/>
          <w:szCs w:val="24"/>
        </w:rPr>
        <w:t>реализации содержания образовательных областей в</w:t>
      </w:r>
      <w:r>
        <w:rPr>
          <w:rStyle w:val="sZamNoBreakSpace"/>
          <w:sz w:val="24"/>
          <w:szCs w:val="24"/>
        </w:rPr>
        <w:t> </w:t>
      </w:r>
      <w:r>
        <w:rPr>
          <w:rStyle w:val="Text21"/>
          <w:sz w:val="24"/>
          <w:szCs w:val="24"/>
        </w:rPr>
        <w:t>процессе сотрудничества дошкольной организации с</w:t>
      </w:r>
      <w:r>
        <w:rPr>
          <w:rStyle w:val="sZamNoBreakSpace"/>
          <w:sz w:val="24"/>
          <w:szCs w:val="24"/>
        </w:rPr>
        <w:t> </w:t>
      </w:r>
      <w:r>
        <w:rPr>
          <w:rStyle w:val="Text21"/>
          <w:sz w:val="24"/>
          <w:szCs w:val="24"/>
        </w:rPr>
        <w:t>семьей.</w:t>
      </w:r>
    </w:p>
    <w:p w:rsidR="00DA4F65" w:rsidRDefault="00DA4F65">
      <w:pPr>
        <w:spacing w:line="276" w:lineRule="auto"/>
        <w:ind w:firstLine="709"/>
        <w:jc w:val="both"/>
      </w:pPr>
      <w:r>
        <w:rPr>
          <w:rStyle w:val="Text21"/>
          <w:sz w:val="24"/>
          <w:szCs w:val="24"/>
        </w:rPr>
        <w:t>Как правило, первое знакомство детей с</w:t>
      </w:r>
      <w:r>
        <w:rPr>
          <w:rStyle w:val="sZamNoBreakSpace"/>
          <w:sz w:val="24"/>
          <w:szCs w:val="24"/>
        </w:rPr>
        <w:t> </w:t>
      </w:r>
      <w:r>
        <w:rPr>
          <w:rStyle w:val="Text21"/>
          <w:sz w:val="24"/>
          <w:szCs w:val="24"/>
        </w:rPr>
        <w:t>темой недели происходит при освоении образовательной области «Познавательное развитие» (в</w:t>
      </w:r>
      <w:r>
        <w:rPr>
          <w:rStyle w:val="sZamNoBreakSpace"/>
          <w:sz w:val="24"/>
          <w:szCs w:val="24"/>
        </w:rPr>
        <w:t> </w:t>
      </w:r>
      <w:r>
        <w:rPr>
          <w:rStyle w:val="Text21"/>
          <w:sz w:val="24"/>
          <w:szCs w:val="24"/>
        </w:rPr>
        <w:t>интеграции с</w:t>
      </w:r>
      <w:r>
        <w:rPr>
          <w:rStyle w:val="sZamNoBreakSpace"/>
          <w:sz w:val="24"/>
          <w:szCs w:val="24"/>
        </w:rPr>
        <w:t> </w:t>
      </w:r>
      <w:r>
        <w:rPr>
          <w:rStyle w:val="Text21"/>
          <w:sz w:val="24"/>
          <w:szCs w:val="24"/>
        </w:rPr>
        <w:t>образовательными областями «Социально-коммуникативное развитие» и</w:t>
      </w:r>
      <w:r>
        <w:rPr>
          <w:rStyle w:val="sZamNoBreakSpace"/>
          <w:sz w:val="24"/>
          <w:szCs w:val="24"/>
        </w:rPr>
        <w:t> </w:t>
      </w:r>
      <w:r>
        <w:rPr>
          <w:rStyle w:val="Text21"/>
          <w:sz w:val="24"/>
          <w:szCs w:val="24"/>
        </w:rPr>
        <w:t>«Речевое развитие»), на</w:t>
      </w:r>
      <w:r>
        <w:rPr>
          <w:rStyle w:val="sZamNoBreakSpace"/>
          <w:sz w:val="24"/>
          <w:szCs w:val="24"/>
        </w:rPr>
        <w:t> </w:t>
      </w:r>
      <w:r>
        <w:rPr>
          <w:rStyle w:val="Text21"/>
          <w:sz w:val="24"/>
          <w:szCs w:val="24"/>
        </w:rPr>
        <w:t>занятии «Ребенок и</w:t>
      </w:r>
      <w:r>
        <w:rPr>
          <w:rStyle w:val="sZamNoBreakSpace"/>
          <w:sz w:val="24"/>
          <w:szCs w:val="24"/>
        </w:rPr>
        <w:t> </w:t>
      </w:r>
      <w:r>
        <w:rPr>
          <w:rStyle w:val="Text21"/>
          <w:sz w:val="24"/>
          <w:szCs w:val="24"/>
        </w:rPr>
        <w:t>окружающий мир».</w:t>
      </w:r>
    </w:p>
    <w:p w:rsidR="00DA4F65" w:rsidRDefault="00DA4F65">
      <w:pPr>
        <w:spacing w:line="276" w:lineRule="auto"/>
        <w:ind w:firstLine="709"/>
        <w:jc w:val="both"/>
      </w:pPr>
      <w:r>
        <w:rPr>
          <w:rStyle w:val="Text21"/>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Pr>
          <w:rStyle w:val="sZamNoBreakSpace"/>
          <w:sz w:val="24"/>
          <w:szCs w:val="24"/>
        </w:rPr>
        <w:t xml:space="preserve"> </w:t>
      </w:r>
      <w:r>
        <w:rPr>
          <w:rStyle w:val="Text21"/>
          <w:sz w:val="24"/>
          <w:szCs w:val="24"/>
        </w:rPr>
        <w:t>в</w:t>
      </w:r>
      <w:r>
        <w:rPr>
          <w:rStyle w:val="sZamNoBreakSpace"/>
          <w:sz w:val="24"/>
          <w:szCs w:val="24"/>
        </w:rPr>
        <w:t> </w:t>
      </w:r>
      <w:r>
        <w:rPr>
          <w:rStyle w:val="Text21"/>
          <w:sz w:val="24"/>
          <w:szCs w:val="24"/>
        </w:rPr>
        <w:t>форме специально организованных занятий – по</w:t>
      </w:r>
      <w:r>
        <w:rPr>
          <w:rStyle w:val="sZamNoBreakSpace"/>
          <w:sz w:val="24"/>
          <w:szCs w:val="24"/>
        </w:rPr>
        <w:t> </w:t>
      </w:r>
      <w:r>
        <w:rPr>
          <w:rStyle w:val="Text21"/>
          <w:sz w:val="24"/>
          <w:szCs w:val="24"/>
        </w:rPr>
        <w:t>развитию речи, развитию элементарных математических представлений, конструированию, лепке, рисованию, аппликации, музыке и</w:t>
      </w:r>
      <w:r>
        <w:rPr>
          <w:rStyle w:val="sZamNoBreakSpace"/>
          <w:sz w:val="24"/>
          <w:szCs w:val="24"/>
        </w:rPr>
        <w:t> </w:t>
      </w:r>
      <w:r>
        <w:rPr>
          <w:rStyle w:val="Text21"/>
          <w:sz w:val="24"/>
          <w:szCs w:val="24"/>
        </w:rPr>
        <w:t>физкультуре (I блок), – так и</w:t>
      </w:r>
      <w:r>
        <w:rPr>
          <w:rStyle w:val="sZamNoBreakSpace"/>
          <w:sz w:val="24"/>
          <w:szCs w:val="24"/>
        </w:rPr>
        <w:t> </w:t>
      </w:r>
      <w:r>
        <w:rPr>
          <w:rStyle w:val="Text21"/>
          <w:sz w:val="24"/>
          <w:szCs w:val="24"/>
        </w:rPr>
        <w:t>в</w:t>
      </w:r>
      <w:r>
        <w:rPr>
          <w:rStyle w:val="sZamNoBreakSpace"/>
          <w:sz w:val="24"/>
          <w:szCs w:val="24"/>
        </w:rPr>
        <w:t> </w:t>
      </w:r>
      <w:r>
        <w:rPr>
          <w:rStyle w:val="Text21"/>
          <w:sz w:val="24"/>
          <w:szCs w:val="24"/>
        </w:rPr>
        <w:t>различных формах совместной деятельности педагогов и</w:t>
      </w:r>
      <w:r>
        <w:rPr>
          <w:rStyle w:val="sZamNoBreakSpace"/>
          <w:sz w:val="24"/>
          <w:szCs w:val="24"/>
        </w:rPr>
        <w:t> </w:t>
      </w:r>
      <w:r>
        <w:rPr>
          <w:rStyle w:val="Text21"/>
          <w:sz w:val="24"/>
          <w:szCs w:val="24"/>
        </w:rPr>
        <w:t>детей вне занятий: игре (сюжетной, дидактической, с</w:t>
      </w:r>
      <w:r>
        <w:rPr>
          <w:rStyle w:val="sZamNoBreakSpace"/>
          <w:sz w:val="24"/>
          <w:szCs w:val="24"/>
        </w:rPr>
        <w:t> </w:t>
      </w:r>
      <w:r>
        <w:rPr>
          <w:rStyle w:val="Text21"/>
          <w:sz w:val="24"/>
          <w:szCs w:val="24"/>
        </w:rPr>
        <w:t>правилами), педагогической ситуации, мастерской, коллекционировании, чтении художественной литературы, экспериментировании и</w:t>
      </w:r>
      <w:r>
        <w:rPr>
          <w:rStyle w:val="sZamNoBreakSpace"/>
          <w:sz w:val="24"/>
          <w:szCs w:val="24"/>
        </w:rPr>
        <w:t> </w:t>
      </w:r>
      <w:r>
        <w:rPr>
          <w:rStyle w:val="Text21"/>
          <w:sz w:val="24"/>
          <w:szCs w:val="24"/>
        </w:rPr>
        <w:t>исследовании, наблюдениях, экскурсиях, беседах, викторинах и</w:t>
      </w:r>
      <w:r>
        <w:rPr>
          <w:rStyle w:val="sZamNoBreakSpace"/>
          <w:sz w:val="24"/>
          <w:szCs w:val="24"/>
        </w:rPr>
        <w:t> </w:t>
      </w:r>
      <w:r>
        <w:rPr>
          <w:rStyle w:val="Text21"/>
          <w:sz w:val="24"/>
          <w:szCs w:val="24"/>
        </w:rPr>
        <w:t>конкурсах (II блок).</w:t>
      </w:r>
    </w:p>
    <w:p w:rsidR="00DA4F65" w:rsidRDefault="00DA4F65">
      <w:pPr>
        <w:spacing w:line="276" w:lineRule="auto"/>
        <w:ind w:firstLine="709"/>
        <w:jc w:val="both"/>
      </w:pPr>
      <w:r>
        <w:rPr>
          <w:rStyle w:val="Text21"/>
          <w:spacing w:val="-2"/>
          <w:sz w:val="24"/>
          <w:szCs w:val="24"/>
        </w:rPr>
        <w:t>Для специально организованных занятий мы предлагаем три группы целей: обучающие, воспитательные и</w:t>
      </w:r>
      <w:r>
        <w:rPr>
          <w:rStyle w:val="sZamNoBreakSpace"/>
          <w:spacing w:val="-2"/>
          <w:sz w:val="24"/>
          <w:szCs w:val="24"/>
        </w:rPr>
        <w:t> </w:t>
      </w:r>
      <w:r>
        <w:rPr>
          <w:rStyle w:val="Text21"/>
          <w:spacing w:val="-2"/>
          <w:sz w:val="24"/>
          <w:szCs w:val="24"/>
        </w:rPr>
        <w:t>развивающие. К</w:t>
      </w:r>
      <w:r>
        <w:rPr>
          <w:rStyle w:val="sZamNoBreakSpace"/>
          <w:spacing w:val="-2"/>
          <w:sz w:val="24"/>
          <w:szCs w:val="24"/>
        </w:rPr>
        <w:t> </w:t>
      </w:r>
      <w:r>
        <w:rPr>
          <w:rStyle w:val="Text21"/>
          <w:spacing w:val="-2"/>
          <w:sz w:val="24"/>
          <w:szCs w:val="24"/>
        </w:rPr>
        <w:t>каждой группе целей мы формируем сначала общие цели в</w:t>
      </w:r>
      <w:r>
        <w:rPr>
          <w:rStyle w:val="sZamNoBreakSpace"/>
          <w:spacing w:val="-2"/>
          <w:sz w:val="24"/>
          <w:szCs w:val="24"/>
        </w:rPr>
        <w:t> </w:t>
      </w:r>
      <w:r>
        <w:rPr>
          <w:rStyle w:val="Text21"/>
          <w:spacing w:val="-2"/>
          <w:sz w:val="24"/>
          <w:szCs w:val="24"/>
        </w:rPr>
        <w:t>соответствии со</w:t>
      </w:r>
      <w:r>
        <w:rPr>
          <w:rStyle w:val="sZamNoBreakSpace"/>
          <w:spacing w:val="-2"/>
          <w:sz w:val="24"/>
          <w:szCs w:val="24"/>
        </w:rPr>
        <w:t> </w:t>
      </w:r>
      <w:r>
        <w:rPr>
          <w:rStyle w:val="Text21"/>
          <w:spacing w:val="-2"/>
          <w:sz w:val="24"/>
          <w:szCs w:val="24"/>
        </w:rPr>
        <w:t>Стандартом дошкольного образования), а</w:t>
      </w:r>
      <w:r>
        <w:rPr>
          <w:rStyle w:val="sZamNoBreakSpace"/>
          <w:spacing w:val="-2"/>
          <w:sz w:val="24"/>
          <w:szCs w:val="24"/>
        </w:rPr>
        <w:t> </w:t>
      </w:r>
      <w:r>
        <w:rPr>
          <w:rStyle w:val="Text21"/>
          <w:spacing w:val="-2"/>
          <w:sz w:val="24"/>
          <w:szCs w:val="24"/>
        </w:rPr>
        <w:t>затем дополняем их</w:t>
      </w:r>
      <w:r>
        <w:rPr>
          <w:rStyle w:val="sZamNoBreakSpace"/>
          <w:spacing w:val="-2"/>
          <w:sz w:val="24"/>
          <w:szCs w:val="24"/>
        </w:rPr>
        <w:t> </w:t>
      </w:r>
      <w:r>
        <w:rPr>
          <w:rStyle w:val="Text21"/>
          <w:spacing w:val="-2"/>
          <w:sz w:val="24"/>
          <w:szCs w:val="24"/>
        </w:rPr>
        <w:t>целями дидактическими, связанными со</w:t>
      </w:r>
      <w:r>
        <w:rPr>
          <w:rStyle w:val="sZamNoBreakSpace"/>
          <w:spacing w:val="-2"/>
          <w:sz w:val="24"/>
          <w:szCs w:val="24"/>
        </w:rPr>
        <w:t> </w:t>
      </w:r>
      <w:r>
        <w:rPr>
          <w:rStyle w:val="Text21"/>
          <w:spacing w:val="-2"/>
          <w:sz w:val="24"/>
          <w:szCs w:val="24"/>
        </w:rPr>
        <w:t>спецификой и</w:t>
      </w:r>
      <w:r>
        <w:rPr>
          <w:rStyle w:val="sZamNoBreakSpace"/>
          <w:spacing w:val="-2"/>
          <w:sz w:val="24"/>
          <w:szCs w:val="24"/>
        </w:rPr>
        <w:t> </w:t>
      </w:r>
      <w:r>
        <w:rPr>
          <w:rStyle w:val="Text21"/>
          <w:spacing w:val="-2"/>
          <w:sz w:val="24"/>
          <w:szCs w:val="24"/>
        </w:rPr>
        <w:t>содержанием данного занятия.</w:t>
      </w:r>
    </w:p>
    <w:p w:rsidR="00DA4F65" w:rsidRDefault="00DA4F65">
      <w:pPr>
        <w:spacing w:line="276" w:lineRule="auto"/>
        <w:ind w:firstLine="709"/>
        <w:jc w:val="both"/>
      </w:pPr>
      <w:r>
        <w:rPr>
          <w:rStyle w:val="Text21"/>
          <w:sz w:val="24"/>
          <w:szCs w:val="24"/>
        </w:rPr>
        <w:t>Блок самостоятельной деятельности детей (III блок) представлен через перечень мероприятий, которые должен провести воспитатель по</w:t>
      </w:r>
      <w:r>
        <w:rPr>
          <w:rStyle w:val="sZamNoBreakSpace"/>
          <w:sz w:val="24"/>
          <w:szCs w:val="24"/>
        </w:rPr>
        <w:t> </w:t>
      </w:r>
      <w:r>
        <w:rPr>
          <w:rStyle w:val="Text21"/>
          <w:sz w:val="24"/>
          <w:szCs w:val="24"/>
        </w:rPr>
        <w:t>организации развивающей среды для</w:t>
      </w:r>
      <w:r>
        <w:rPr>
          <w:rStyle w:val="sZamNoBreakSpace"/>
          <w:sz w:val="24"/>
          <w:szCs w:val="24"/>
        </w:rPr>
        <w:t xml:space="preserve"> </w:t>
      </w:r>
      <w:r>
        <w:rPr>
          <w:rStyle w:val="Text21"/>
          <w:sz w:val="24"/>
          <w:szCs w:val="24"/>
        </w:rPr>
        <w:t>самостоятельной деятельности детей (центры активности, организация всего помещения группы, размещение атрибутов для</w:t>
      </w:r>
      <w:r>
        <w:rPr>
          <w:rStyle w:val="sZamNoBreakSpace"/>
          <w:sz w:val="24"/>
          <w:szCs w:val="24"/>
        </w:rPr>
        <w:t xml:space="preserve"> </w:t>
      </w:r>
      <w:r>
        <w:rPr>
          <w:rStyle w:val="Text21"/>
          <w:sz w:val="24"/>
          <w:szCs w:val="24"/>
        </w:rPr>
        <w:t>сюжетно-ролевых игр детей). Представлены также краткие рекомендации воспитателю по</w:t>
      </w:r>
      <w:r>
        <w:rPr>
          <w:rStyle w:val="sZamNoBreakSpace"/>
          <w:sz w:val="24"/>
          <w:szCs w:val="24"/>
        </w:rPr>
        <w:t> </w:t>
      </w:r>
      <w:r>
        <w:rPr>
          <w:rStyle w:val="Text21"/>
          <w:sz w:val="24"/>
          <w:szCs w:val="24"/>
        </w:rPr>
        <w:t>организации детской игры.</w:t>
      </w:r>
    </w:p>
    <w:p w:rsidR="00DA4F65" w:rsidRDefault="00DA4F65">
      <w:pPr>
        <w:spacing w:line="276" w:lineRule="auto"/>
        <w:ind w:firstLine="709"/>
        <w:jc w:val="both"/>
      </w:pPr>
      <w:r>
        <w:rPr>
          <w:rStyle w:val="Text21"/>
          <w:sz w:val="24"/>
          <w:szCs w:val="24"/>
        </w:rPr>
        <w:t>Взаимодействие и</w:t>
      </w:r>
      <w:r>
        <w:rPr>
          <w:rStyle w:val="sZamNoBreakSpace"/>
          <w:sz w:val="24"/>
          <w:szCs w:val="24"/>
        </w:rPr>
        <w:t> </w:t>
      </w:r>
      <w:r>
        <w:rPr>
          <w:rStyle w:val="Text21"/>
          <w:sz w:val="24"/>
          <w:szCs w:val="24"/>
        </w:rPr>
        <w:t>сотрудничество педагогов с</w:t>
      </w:r>
      <w:r>
        <w:rPr>
          <w:rStyle w:val="sZamNoBreakSpace"/>
          <w:sz w:val="24"/>
          <w:szCs w:val="24"/>
        </w:rPr>
        <w:t> </w:t>
      </w:r>
      <w:r>
        <w:rPr>
          <w:rStyle w:val="Text21"/>
          <w:sz w:val="24"/>
          <w:szCs w:val="24"/>
        </w:rPr>
        <w:t>семьями детей по</w:t>
      </w:r>
      <w:r>
        <w:rPr>
          <w:rStyle w:val="sZamNoBreakSpace"/>
          <w:sz w:val="24"/>
          <w:szCs w:val="24"/>
        </w:rPr>
        <w:t> </w:t>
      </w:r>
      <w:r>
        <w:rPr>
          <w:rStyle w:val="Text21"/>
          <w:sz w:val="24"/>
          <w:szCs w:val="24"/>
        </w:rPr>
        <w:t>реализации Программы (IV блок) осуществляется посредством кратких рекомендаций для</w:t>
      </w:r>
      <w:r>
        <w:rPr>
          <w:rStyle w:val="sZamNoBreakSpace"/>
          <w:sz w:val="24"/>
          <w:szCs w:val="24"/>
        </w:rPr>
        <w:t xml:space="preserve"> </w:t>
      </w:r>
      <w:r>
        <w:rPr>
          <w:rStyle w:val="Text21"/>
          <w:sz w:val="24"/>
          <w:szCs w:val="24"/>
        </w:rPr>
        <w:t>родителей, советов по</w:t>
      </w:r>
      <w:r>
        <w:rPr>
          <w:rStyle w:val="sZamNoBreakSpace"/>
          <w:sz w:val="24"/>
          <w:szCs w:val="24"/>
        </w:rPr>
        <w:t> </w:t>
      </w:r>
      <w:r>
        <w:rPr>
          <w:rStyle w:val="Text21"/>
          <w:sz w:val="24"/>
          <w:szCs w:val="24"/>
        </w:rPr>
        <w:t>организации домашних занятий, наблюдений в</w:t>
      </w:r>
      <w:r>
        <w:rPr>
          <w:rStyle w:val="sZamNoBreakSpace"/>
          <w:sz w:val="24"/>
          <w:szCs w:val="24"/>
        </w:rPr>
        <w:t> </w:t>
      </w:r>
      <w:r>
        <w:rPr>
          <w:rStyle w:val="Text21"/>
          <w:sz w:val="24"/>
          <w:szCs w:val="24"/>
        </w:rPr>
        <w:t>природе, домашнего чтения детям.</w:t>
      </w:r>
    </w:p>
    <w:p w:rsidR="00DA4F65" w:rsidRDefault="00DA4F65">
      <w:pPr>
        <w:spacing w:line="276" w:lineRule="auto"/>
        <w:ind w:firstLine="709"/>
        <w:jc w:val="both"/>
      </w:pPr>
      <w:r>
        <w:rPr>
          <w:rStyle w:val="Text21"/>
          <w:sz w:val="24"/>
          <w:szCs w:val="24"/>
        </w:rPr>
        <w:t>Рассматривая разные направления организации образовательного процесса, мы реализуем одно из</w:t>
      </w:r>
      <w:r>
        <w:rPr>
          <w:rStyle w:val="sZamNoBreakSpace"/>
          <w:sz w:val="24"/>
          <w:szCs w:val="24"/>
        </w:rPr>
        <w:t> </w:t>
      </w:r>
      <w:r>
        <w:rPr>
          <w:rStyle w:val="Text21"/>
          <w:sz w:val="24"/>
          <w:szCs w:val="24"/>
        </w:rPr>
        <w:t>важных положений Стандарта дошкольного образования: «Программа может реализовываться в</w:t>
      </w:r>
      <w:r>
        <w:rPr>
          <w:rStyle w:val="sZamNoBreakSpace"/>
          <w:sz w:val="24"/>
          <w:szCs w:val="24"/>
        </w:rPr>
        <w:t> </w:t>
      </w:r>
      <w:r>
        <w:rPr>
          <w:rStyle w:val="Text21"/>
          <w:sz w:val="24"/>
          <w:szCs w:val="24"/>
        </w:rPr>
        <w:t>течение всего времени пребывания детей в</w:t>
      </w:r>
      <w:r>
        <w:rPr>
          <w:rStyle w:val="sZamNoBreakSpace"/>
          <w:sz w:val="24"/>
          <w:szCs w:val="24"/>
        </w:rPr>
        <w:t> </w:t>
      </w:r>
      <w:r>
        <w:rPr>
          <w:rStyle w:val="Text21"/>
          <w:sz w:val="24"/>
          <w:szCs w:val="24"/>
        </w:rPr>
        <w:t>Организации»</w:t>
      </w:r>
      <w:r>
        <w:rPr>
          <w:rStyle w:val="a5"/>
          <w:sz w:val="24"/>
          <w:szCs w:val="24"/>
        </w:rPr>
        <w:footnoteReference w:id="10"/>
      </w:r>
      <w:r>
        <w:rPr>
          <w:rStyle w:val="Text21"/>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Pr>
          <w:rStyle w:val="sZamNoBreakSpace"/>
          <w:sz w:val="24"/>
          <w:szCs w:val="24"/>
        </w:rPr>
        <w:t> </w:t>
      </w:r>
      <w:r>
        <w:rPr>
          <w:rStyle w:val="Text21"/>
          <w:sz w:val="24"/>
          <w:szCs w:val="24"/>
        </w:rPr>
        <w:t>делая его активным участником образовательного процесса.</w:t>
      </w:r>
    </w:p>
    <w:p w:rsidR="00DA4F65" w:rsidRDefault="00DA4F65">
      <w:pPr>
        <w:spacing w:line="276" w:lineRule="auto"/>
        <w:ind w:firstLine="709"/>
        <w:jc w:val="both"/>
      </w:pPr>
      <w:r>
        <w:rPr>
          <w:rStyle w:val="Text21"/>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DA4F65" w:rsidRDefault="00DA4F65">
      <w:pPr>
        <w:sectPr w:rsidR="00DA4F65">
          <w:headerReference w:type="even" r:id="rId74"/>
          <w:headerReference w:type="default" r:id="rId75"/>
          <w:footerReference w:type="even" r:id="rId76"/>
          <w:footerReference w:type="default" r:id="rId77"/>
          <w:headerReference w:type="first" r:id="rId78"/>
          <w:footerReference w:type="first" r:id="rId79"/>
          <w:pgSz w:w="11906" w:h="16838"/>
          <w:pgMar w:top="1134" w:right="851" w:bottom="1134" w:left="1134" w:header="709" w:footer="709" w:gutter="0"/>
          <w:cols w:space="720"/>
          <w:docGrid w:linePitch="360" w:charSpace="4096"/>
        </w:sectPr>
      </w:pPr>
    </w:p>
    <w:p w:rsidR="00DA4F65" w:rsidRDefault="00DA4F65">
      <w:pPr>
        <w:spacing w:after="120"/>
        <w:ind w:left="357"/>
        <w:rPr>
          <w:b/>
          <w:bCs/>
          <w:sz w:val="28"/>
          <w:szCs w:val="28"/>
        </w:rPr>
      </w:pPr>
      <w:r>
        <w:rPr>
          <w:b/>
          <w:bCs/>
          <w:sz w:val="28"/>
          <w:szCs w:val="28"/>
        </w:rPr>
        <w:t>Вторая группа раннего возраста (дети в возрасте от 2 до 3 лет)</w:t>
      </w:r>
    </w:p>
    <w:tbl>
      <w:tblPr>
        <w:tblW w:w="0" w:type="auto"/>
        <w:tblInd w:w="-175" w:type="dxa"/>
        <w:tblLayout w:type="fixed"/>
        <w:tblLook w:val="0000" w:firstRow="0" w:lastRow="0" w:firstColumn="0" w:lastColumn="0" w:noHBand="0" w:noVBand="0"/>
      </w:tblPr>
      <w:tblGrid>
        <w:gridCol w:w="1416"/>
        <w:gridCol w:w="3409"/>
        <w:gridCol w:w="3411"/>
        <w:gridCol w:w="3409"/>
        <w:gridCol w:w="3410"/>
      </w:tblGrid>
      <w:tr w:rsidR="00DA4F65" w:rsidTr="00ED0C6F">
        <w:tc>
          <w:tcPr>
            <w:tcW w:w="1416" w:type="dxa"/>
            <w:tcBorders>
              <w:top w:val="single" w:sz="4" w:space="0" w:color="000000"/>
              <w:left w:val="single" w:sz="4" w:space="0" w:color="000000"/>
              <w:bottom w:val="single" w:sz="4" w:space="0" w:color="000000"/>
              <w:right w:val="single" w:sz="4" w:space="0" w:color="000000"/>
            </w:tcBorders>
          </w:tcPr>
          <w:p w:rsidR="00DA4F65" w:rsidRDefault="00DA4F65" w:rsidP="00ED0C6F">
            <w:pPr>
              <w:jc w:val="right"/>
            </w:pPr>
            <w:r>
              <w:rPr>
                <w:b/>
                <w:sz w:val="24"/>
                <w:szCs w:val="24"/>
              </w:rPr>
              <w:t>Неделя</w:t>
            </w:r>
          </w:p>
          <w:p w:rsidR="00DA4F65" w:rsidRDefault="00DA4F65" w:rsidP="00ED0C6F">
            <w:r>
              <w:rPr>
                <w:b/>
                <w:sz w:val="24"/>
                <w:szCs w:val="24"/>
              </w:rPr>
              <w:t>Месяц</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1-ая неделя</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2-ая неделя</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3-я неделя</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4-ая неделя</w:t>
            </w:r>
          </w:p>
        </w:tc>
      </w:tr>
      <w:tr w:rsidR="00DA4F65" w:rsidRPr="00B70A33" w:rsidTr="00ED0C6F">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Сентябрь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До свидание лето. Здравствуй детский сад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Ранняя осень </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Наши игры и игрушки</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Осень. Дары природы.</w:t>
            </w:r>
          </w:p>
        </w:tc>
      </w:tr>
      <w:tr w:rsidR="00DA4F65" w:rsidRPr="00B70A33" w:rsidTr="00ED0C6F">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Октябрь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Лес полон чудес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Золотая осень </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ЗОЖ</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Мой дом.Моя квартира </w:t>
            </w:r>
          </w:p>
        </w:tc>
      </w:tr>
      <w:tr w:rsidR="00DA4F65" w:rsidRPr="00B70A33" w:rsidTr="00ED0C6F">
        <w:trPr>
          <w:trHeight w:val="828"/>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Ноябрь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Мой край родной (Алексеевское)</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Моя страна(г. Казань, Москва)</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Животные в природе и дома</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Поздняя осень</w:t>
            </w:r>
          </w:p>
        </w:tc>
      </w:tr>
      <w:tr w:rsidR="00DA4F65" w:rsidRPr="00B70A33" w:rsidTr="00ED0C6F">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Декабрь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Я и моя семья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Здравствуй зимушка- зима</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Народная культура и традиции</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Зимние забавы К нам шагает Новый год</w:t>
            </w:r>
          </w:p>
        </w:tc>
      </w:tr>
      <w:tr w:rsidR="00DA4F65" w:rsidRPr="00B70A33" w:rsidTr="00ED0C6F">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Январь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lang w:eastAsia="ru-RU"/>
              </w:rPr>
            </w:pPr>
            <w:r w:rsidRPr="00B70A33">
              <w:rPr>
                <w:sz w:val="24"/>
                <w:szCs w:val="24"/>
                <w:lang w:eastAsia="ru-RU"/>
              </w:rPr>
              <w:t xml:space="preserve">Праздничные дни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Январь –зимы государь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Животный и растительный мир зимой </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Транспорт</w:t>
            </w:r>
          </w:p>
        </w:tc>
      </w:tr>
      <w:tr w:rsidR="00DA4F65" w:rsidRPr="00B70A33" w:rsidTr="00ED0C6F">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Февраль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ОБЖ (в зимний период)</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Профессии</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В гостях у сказки</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День Защитника Отечества</w:t>
            </w:r>
          </w:p>
        </w:tc>
      </w:tr>
      <w:tr w:rsidR="00DA4F65" w:rsidRPr="00B70A33" w:rsidTr="00ED0C6F">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Март</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Весна идет, весне дорогу</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8 марта. Международный женский день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 xml:space="preserve">Познаем мир </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Человек и мир вещей</w:t>
            </w:r>
          </w:p>
        </w:tc>
      </w:tr>
      <w:tr w:rsidR="00DA4F65" w:rsidRPr="00B70A33" w:rsidTr="00ED0C6F">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Апрель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Книжкины именины</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Человек и природа</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Загадочный космос</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Животные и растения весной</w:t>
            </w:r>
          </w:p>
          <w:p w:rsidR="00DA4F65" w:rsidRPr="00B70A33" w:rsidRDefault="00DA4F65" w:rsidP="00ED0C6F">
            <w:pPr>
              <w:jc w:val="center"/>
              <w:rPr>
                <w:sz w:val="24"/>
                <w:szCs w:val="24"/>
              </w:rPr>
            </w:pPr>
            <w:r w:rsidRPr="00B70A33">
              <w:rPr>
                <w:sz w:val="24"/>
                <w:szCs w:val="24"/>
              </w:rPr>
              <w:t>Животные (насекомые)и растения весной</w:t>
            </w:r>
          </w:p>
        </w:tc>
      </w:tr>
      <w:tr w:rsidR="00DA4F65" w:rsidRPr="00B70A33" w:rsidTr="00ED0C6F">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b/>
                <w:sz w:val="24"/>
                <w:szCs w:val="24"/>
              </w:rPr>
              <w:t>Май</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ОБЖ(летний период)</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День Победы</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Правила дорожного движения</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rsidP="00ED0C6F">
            <w:pPr>
              <w:jc w:val="center"/>
              <w:rPr>
                <w:sz w:val="24"/>
                <w:szCs w:val="24"/>
              </w:rPr>
            </w:pPr>
            <w:r w:rsidRPr="00B70A33">
              <w:rPr>
                <w:sz w:val="24"/>
                <w:szCs w:val="24"/>
              </w:rPr>
              <w:t>Здравствуй  лето!</w:t>
            </w:r>
          </w:p>
        </w:tc>
      </w:tr>
    </w:tbl>
    <w:p w:rsidR="00DA4F65" w:rsidRDefault="00DA4F65">
      <w:pPr>
        <w:spacing w:after="120"/>
        <w:ind w:left="357"/>
        <w:rPr>
          <w:b/>
          <w:bCs/>
          <w:sz w:val="28"/>
          <w:szCs w:val="28"/>
        </w:rPr>
      </w:pPr>
    </w:p>
    <w:p w:rsidR="00DA4F65" w:rsidRDefault="00DA4F65">
      <w:pPr>
        <w:spacing w:after="120"/>
        <w:ind w:left="357"/>
      </w:pPr>
    </w:p>
    <w:p w:rsidR="00DA4F65" w:rsidRDefault="00DA4F65">
      <w:pPr>
        <w:rPr>
          <w:b/>
          <w:sz w:val="30"/>
          <w:szCs w:val="30"/>
        </w:rPr>
      </w:pPr>
    </w:p>
    <w:p w:rsidR="00DA4F65" w:rsidRDefault="00DA4F65" w:rsidP="00242747">
      <w:pPr>
        <w:pageBreakBefore/>
        <w:spacing w:after="120"/>
        <w:contextualSpacing/>
      </w:pPr>
      <w:r>
        <w:rPr>
          <w:b/>
          <w:bCs/>
          <w:sz w:val="28"/>
          <w:szCs w:val="28"/>
        </w:rPr>
        <w:t xml:space="preserve">  Тематическое планирование  (дети в возрасте от 3 до 7 лет)</w:t>
      </w:r>
    </w:p>
    <w:tbl>
      <w:tblPr>
        <w:tblW w:w="0" w:type="auto"/>
        <w:tblInd w:w="-175" w:type="dxa"/>
        <w:tblLayout w:type="fixed"/>
        <w:tblLook w:val="0000" w:firstRow="0" w:lastRow="0" w:firstColumn="0" w:lastColumn="0" w:noHBand="0" w:noVBand="0"/>
      </w:tblPr>
      <w:tblGrid>
        <w:gridCol w:w="1416"/>
        <w:gridCol w:w="3409"/>
        <w:gridCol w:w="3411"/>
        <w:gridCol w:w="3409"/>
        <w:gridCol w:w="3410"/>
      </w:tblGrid>
      <w:tr w:rsidR="00DA4F65">
        <w:tc>
          <w:tcPr>
            <w:tcW w:w="1416" w:type="dxa"/>
            <w:tcBorders>
              <w:top w:val="single" w:sz="4" w:space="0" w:color="000000"/>
              <w:left w:val="single" w:sz="4" w:space="0" w:color="000000"/>
              <w:bottom w:val="single" w:sz="4" w:space="0" w:color="000000"/>
              <w:right w:val="single" w:sz="4" w:space="0" w:color="000000"/>
            </w:tcBorders>
          </w:tcPr>
          <w:p w:rsidR="00DA4F65" w:rsidRDefault="00DA4F65">
            <w:pPr>
              <w:jc w:val="right"/>
            </w:pPr>
            <w:r>
              <w:rPr>
                <w:b/>
                <w:sz w:val="24"/>
                <w:szCs w:val="24"/>
              </w:rPr>
              <w:t>Неделя</w:t>
            </w:r>
          </w:p>
          <w:p w:rsidR="00DA4F65" w:rsidRDefault="00DA4F65">
            <w:r>
              <w:rPr>
                <w:b/>
                <w:sz w:val="24"/>
                <w:szCs w:val="24"/>
              </w:rPr>
              <w:t>Месяц</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1-ая неделя</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2-ая неделя</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3-я неделя</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4-ая неделя</w:t>
            </w:r>
          </w:p>
        </w:tc>
      </w:tr>
      <w:tr w:rsidR="00DA4F65" w:rsidRPr="00B70A33">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Сентябрь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До свидание лето. Здравствуй детский сад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Ранняя осень </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Наши игры и игрушки</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Осень. Дары природы.</w:t>
            </w:r>
          </w:p>
        </w:tc>
      </w:tr>
      <w:tr w:rsidR="00DA4F65" w:rsidRPr="00B70A33">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Октябрь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Лес полон чудес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Золотая осень </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ЗОЖ</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Мой дом.Моя квартира </w:t>
            </w:r>
          </w:p>
        </w:tc>
      </w:tr>
      <w:tr w:rsidR="00DA4F65" w:rsidRPr="00B70A33">
        <w:trPr>
          <w:trHeight w:val="828"/>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Ноябрь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Мой край родной (Алексеевское)</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Моя страна(г. Казань, Москва)</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Животные в природе и дома</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Поздняя осень</w:t>
            </w:r>
          </w:p>
        </w:tc>
      </w:tr>
      <w:tr w:rsidR="00DA4F65" w:rsidRPr="00B70A33">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Декабрь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Я и моя семья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Здравствуй зимушка- зима</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Народная культура и традиции</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Зимние забавы К нам шагает Новый год</w:t>
            </w:r>
          </w:p>
        </w:tc>
      </w:tr>
      <w:tr w:rsidR="00DA4F65" w:rsidRPr="00B70A33">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Январь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lang w:eastAsia="ru-RU"/>
              </w:rPr>
            </w:pPr>
            <w:r w:rsidRPr="00B70A33">
              <w:rPr>
                <w:sz w:val="24"/>
                <w:szCs w:val="24"/>
                <w:lang w:eastAsia="ru-RU"/>
              </w:rPr>
              <w:t xml:space="preserve">Праздничные дни </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Январь –зимы государь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Животный и растительный мир зимой </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Транспорт</w:t>
            </w:r>
          </w:p>
        </w:tc>
      </w:tr>
      <w:tr w:rsidR="00DA4F65" w:rsidRPr="00B70A33">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Февраль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ОБЖ (в зимний период)</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Профессии</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В гостях у сказки</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День Защитника Отечества</w:t>
            </w:r>
          </w:p>
        </w:tc>
      </w:tr>
      <w:tr w:rsidR="00DA4F65" w:rsidRPr="00B70A33">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Март</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Весна идет, весне дорогу</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8 марта. Международный женский день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 xml:space="preserve">Познаем мир </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Человек и мир вещей</w:t>
            </w:r>
          </w:p>
        </w:tc>
      </w:tr>
      <w:tr w:rsidR="00DA4F65" w:rsidRPr="00B70A33">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Апрель</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Книжкины именины</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Человек и природа</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Загадочный космос</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Животные и растения весной</w:t>
            </w:r>
          </w:p>
          <w:p w:rsidR="00DA4F65" w:rsidRPr="00B70A33" w:rsidRDefault="00DA4F65">
            <w:pPr>
              <w:jc w:val="center"/>
              <w:rPr>
                <w:sz w:val="24"/>
                <w:szCs w:val="24"/>
              </w:rPr>
            </w:pPr>
            <w:r w:rsidRPr="00B70A33">
              <w:rPr>
                <w:sz w:val="24"/>
                <w:szCs w:val="24"/>
              </w:rPr>
              <w:t>Животные (насекомые)и растения весной</w:t>
            </w:r>
          </w:p>
        </w:tc>
      </w:tr>
      <w:tr w:rsidR="00DA4F65" w:rsidRPr="00B70A33">
        <w:trPr>
          <w:trHeight w:val="565"/>
        </w:trPr>
        <w:tc>
          <w:tcPr>
            <w:tcW w:w="1416"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b/>
                <w:sz w:val="24"/>
                <w:szCs w:val="24"/>
              </w:rPr>
              <w:t>Май</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ОБЖ(летний период)</w:t>
            </w:r>
          </w:p>
        </w:tc>
        <w:tc>
          <w:tcPr>
            <w:tcW w:w="3411"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День Победы</w:t>
            </w:r>
          </w:p>
        </w:tc>
        <w:tc>
          <w:tcPr>
            <w:tcW w:w="3409"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Правила дорожного движения</w:t>
            </w:r>
          </w:p>
        </w:tc>
        <w:tc>
          <w:tcPr>
            <w:tcW w:w="3410" w:type="dxa"/>
            <w:tcBorders>
              <w:top w:val="single" w:sz="4" w:space="0" w:color="000000"/>
              <w:left w:val="single" w:sz="4" w:space="0" w:color="000000"/>
              <w:bottom w:val="single" w:sz="4" w:space="0" w:color="000000"/>
              <w:right w:val="single" w:sz="4" w:space="0" w:color="000000"/>
            </w:tcBorders>
            <w:vAlign w:val="center"/>
          </w:tcPr>
          <w:p w:rsidR="00DA4F65" w:rsidRPr="00B70A33" w:rsidRDefault="00DA4F65">
            <w:pPr>
              <w:jc w:val="center"/>
              <w:rPr>
                <w:sz w:val="24"/>
                <w:szCs w:val="24"/>
              </w:rPr>
            </w:pPr>
            <w:r w:rsidRPr="00B70A33">
              <w:rPr>
                <w:sz w:val="24"/>
                <w:szCs w:val="24"/>
              </w:rPr>
              <w:t>Здравствуй  лето!</w:t>
            </w:r>
          </w:p>
        </w:tc>
      </w:tr>
    </w:tbl>
    <w:p w:rsidR="00DA4F65" w:rsidRDefault="00DA4F65">
      <w:pPr>
        <w:sectPr w:rsidR="00DA4F65">
          <w:headerReference w:type="even" r:id="rId80"/>
          <w:headerReference w:type="default" r:id="rId81"/>
          <w:footerReference w:type="even" r:id="rId82"/>
          <w:footerReference w:type="default" r:id="rId83"/>
          <w:headerReference w:type="first" r:id="rId84"/>
          <w:footerReference w:type="first" r:id="rId85"/>
          <w:pgSz w:w="16838" w:h="11906" w:orient="landscape"/>
          <w:pgMar w:top="766" w:right="737" w:bottom="766" w:left="1134" w:header="709" w:footer="709" w:gutter="0"/>
          <w:cols w:space="720"/>
          <w:docGrid w:linePitch="360" w:charSpace="4096"/>
        </w:sectPr>
      </w:pPr>
    </w:p>
    <w:p w:rsidR="00DA4F65" w:rsidRDefault="00DA4F65">
      <w:pPr>
        <w:pStyle w:val="ab"/>
        <w:spacing w:line="276" w:lineRule="auto"/>
        <w:ind w:left="0" w:firstLine="709"/>
      </w:pPr>
      <w:r>
        <w:rPr>
          <w:b/>
          <w:bCs/>
          <w:sz w:val="28"/>
          <w:szCs w:val="28"/>
        </w:rPr>
        <w:t>3.6. Календарный учебный график</w:t>
      </w:r>
    </w:p>
    <w:p w:rsidR="00DA4F65" w:rsidRPr="00E447A1" w:rsidRDefault="00DA4F65" w:rsidP="00E447A1">
      <w:pPr>
        <w:jc w:val="both"/>
        <w:rPr>
          <w:sz w:val="24"/>
          <w:szCs w:val="24"/>
        </w:rPr>
      </w:pPr>
      <w:r>
        <w:rPr>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2023-2024 учебном году в </w:t>
      </w:r>
      <w:r>
        <w:rPr>
          <w:sz w:val="24"/>
          <w:szCs w:val="24"/>
        </w:rPr>
        <w:t xml:space="preserve">МБДОУ </w:t>
      </w:r>
      <w:r w:rsidRPr="00E447A1">
        <w:rPr>
          <w:sz w:val="24"/>
          <w:szCs w:val="24"/>
        </w:rPr>
        <w:t>Алексеевский детский сад № 1 «Ромашка»Алексеевского муниципального района</w:t>
      </w:r>
      <w:r>
        <w:rPr>
          <w:sz w:val="24"/>
          <w:szCs w:val="24"/>
        </w:rPr>
        <w:t xml:space="preserve"> </w:t>
      </w:r>
      <w:r w:rsidRPr="00E447A1">
        <w:rPr>
          <w:sz w:val="24"/>
          <w:szCs w:val="24"/>
        </w:rPr>
        <w:t>Республики Татарстан</w:t>
      </w:r>
      <w:r>
        <w:rPr>
          <w:color w:val="181818"/>
          <w:sz w:val="24"/>
          <w:szCs w:val="24"/>
          <w:lang w:eastAsia="ru-RU"/>
        </w:rPr>
        <w:t>Календарный учебный график разработан в соответствии со следующими нормативными документами:</w:t>
      </w:r>
    </w:p>
    <w:p w:rsidR="00DA4F65" w:rsidRDefault="00DA4F65">
      <w:pPr>
        <w:pStyle w:val="17"/>
        <w:widowControl/>
        <w:numPr>
          <w:ilvl w:val="0"/>
          <w:numId w:val="201"/>
        </w:numPr>
        <w:shd w:val="clear" w:color="auto" w:fill="FFFFFF"/>
        <w:tabs>
          <w:tab w:val="left" w:pos="1134"/>
        </w:tabs>
        <w:spacing w:line="276" w:lineRule="auto"/>
        <w:ind w:left="0" w:firstLine="709"/>
        <w:contextualSpacing/>
        <w:jc w:val="both"/>
      </w:pPr>
      <w:r>
        <w:rPr>
          <w:color w:val="181818"/>
          <w:sz w:val="24"/>
          <w:szCs w:val="24"/>
        </w:rPr>
        <w:t>Федеральным законом от 29 декабря 2012 г. № 273-ФЗ «Об образовании в Российской Федерации» (часть 9 статьи 2);</w:t>
      </w:r>
    </w:p>
    <w:p w:rsidR="00DA4F65" w:rsidRDefault="00DA4F65">
      <w:pPr>
        <w:pStyle w:val="17"/>
        <w:widowControl/>
        <w:numPr>
          <w:ilvl w:val="0"/>
          <w:numId w:val="201"/>
        </w:numPr>
        <w:shd w:val="clear" w:color="auto" w:fill="FFFFFF"/>
        <w:tabs>
          <w:tab w:val="left" w:pos="1134"/>
        </w:tabs>
        <w:spacing w:line="276" w:lineRule="auto"/>
        <w:ind w:left="0" w:firstLine="709"/>
        <w:contextualSpacing/>
        <w:jc w:val="both"/>
      </w:pPr>
      <w:r>
        <w:rPr>
          <w:color w:val="181818"/>
          <w:sz w:val="24"/>
          <w:szCs w:val="24"/>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DA4F65" w:rsidRDefault="00DA4F65">
      <w:pPr>
        <w:pStyle w:val="17"/>
        <w:widowControl/>
        <w:numPr>
          <w:ilvl w:val="0"/>
          <w:numId w:val="201"/>
        </w:numPr>
        <w:shd w:val="clear" w:color="auto" w:fill="FFFFFF"/>
        <w:tabs>
          <w:tab w:val="left" w:pos="1134"/>
        </w:tabs>
        <w:spacing w:line="276" w:lineRule="auto"/>
        <w:ind w:left="0" w:firstLine="709"/>
        <w:contextualSpacing/>
        <w:jc w:val="both"/>
      </w:pPr>
      <w:r>
        <w:rPr>
          <w:color w:val="181818"/>
          <w:sz w:val="24"/>
          <w:szCs w:val="24"/>
        </w:rPr>
        <w:t>СанПиН   2.4.3648-20 «Санитарно-эпидемиологические требования к организациям воспитания и обучения, отдыха и оздоровления детей и молодежи»; </w:t>
      </w:r>
    </w:p>
    <w:p w:rsidR="00DA4F65" w:rsidRDefault="00DA4F65">
      <w:pPr>
        <w:pStyle w:val="17"/>
        <w:widowControl/>
        <w:numPr>
          <w:ilvl w:val="0"/>
          <w:numId w:val="201"/>
        </w:numPr>
        <w:shd w:val="clear" w:color="auto" w:fill="FFFFFF"/>
        <w:tabs>
          <w:tab w:val="left" w:pos="1134"/>
        </w:tabs>
        <w:spacing w:line="276" w:lineRule="auto"/>
        <w:ind w:left="0" w:firstLine="709"/>
        <w:contextualSpacing/>
        <w:jc w:val="both"/>
      </w:pPr>
      <w:r>
        <w:rPr>
          <w:color w:val="181818"/>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DA4F65" w:rsidRDefault="00DA4F65">
      <w:pPr>
        <w:pStyle w:val="17"/>
        <w:widowControl/>
        <w:numPr>
          <w:ilvl w:val="0"/>
          <w:numId w:val="201"/>
        </w:numPr>
        <w:shd w:val="clear" w:color="auto" w:fill="FFFFFF"/>
        <w:tabs>
          <w:tab w:val="left" w:pos="1134"/>
        </w:tabs>
        <w:spacing w:line="276" w:lineRule="auto"/>
        <w:ind w:left="0" w:firstLine="709"/>
        <w:contextualSpacing/>
        <w:jc w:val="both"/>
      </w:pPr>
      <w:r>
        <w:rPr>
          <w:color w:val="181818"/>
          <w:sz w:val="24"/>
          <w:szCs w:val="24"/>
        </w:rPr>
        <w:t>Уставом ДОУ.  </w:t>
      </w:r>
    </w:p>
    <w:p w:rsidR="00DA4F65" w:rsidRDefault="00DA4F65">
      <w:pPr>
        <w:shd w:val="clear" w:color="auto" w:fill="FFFFFF"/>
        <w:spacing w:line="276" w:lineRule="auto"/>
        <w:ind w:firstLine="708"/>
        <w:jc w:val="both"/>
      </w:pPr>
      <w:r>
        <w:rPr>
          <w:color w:val="181818"/>
          <w:sz w:val="24"/>
          <w:szCs w:val="24"/>
          <w:lang w:eastAsia="ru-RU"/>
        </w:rPr>
        <w:t> </w:t>
      </w:r>
    </w:p>
    <w:p w:rsidR="00DA4F65" w:rsidRDefault="00DA4F65">
      <w:pPr>
        <w:shd w:val="clear" w:color="auto" w:fill="FFFFFF"/>
        <w:spacing w:line="276" w:lineRule="auto"/>
        <w:ind w:firstLine="708"/>
        <w:jc w:val="both"/>
      </w:pPr>
      <w:r>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DA4F65" w:rsidRDefault="00DA4F65">
      <w:pPr>
        <w:pStyle w:val="17"/>
        <w:widowControl/>
        <w:numPr>
          <w:ilvl w:val="0"/>
          <w:numId w:val="202"/>
        </w:numPr>
        <w:shd w:val="clear" w:color="auto" w:fill="FFFFFF"/>
        <w:tabs>
          <w:tab w:val="left" w:pos="993"/>
        </w:tabs>
        <w:spacing w:line="276" w:lineRule="auto"/>
        <w:ind w:left="0" w:firstLine="709"/>
        <w:contextualSpacing/>
        <w:jc w:val="both"/>
      </w:pPr>
      <w:r>
        <w:rPr>
          <w:color w:val="181818"/>
          <w:sz w:val="24"/>
          <w:szCs w:val="24"/>
        </w:rPr>
        <w:t>режим работы ДОУ;</w:t>
      </w:r>
    </w:p>
    <w:p w:rsidR="00DA4F65" w:rsidRDefault="00DA4F65">
      <w:pPr>
        <w:pStyle w:val="17"/>
        <w:widowControl/>
        <w:numPr>
          <w:ilvl w:val="0"/>
          <w:numId w:val="202"/>
        </w:numPr>
        <w:shd w:val="clear" w:color="auto" w:fill="FFFFFF"/>
        <w:tabs>
          <w:tab w:val="left" w:pos="993"/>
        </w:tabs>
        <w:spacing w:line="276" w:lineRule="auto"/>
        <w:ind w:left="0" w:firstLine="709"/>
        <w:contextualSpacing/>
        <w:jc w:val="both"/>
      </w:pPr>
      <w:r>
        <w:rPr>
          <w:color w:val="181818"/>
          <w:sz w:val="24"/>
          <w:szCs w:val="24"/>
        </w:rPr>
        <w:t>продолжительность учебного года;</w:t>
      </w:r>
    </w:p>
    <w:p w:rsidR="00DA4F65" w:rsidRDefault="00DA4F65">
      <w:pPr>
        <w:pStyle w:val="17"/>
        <w:widowControl/>
        <w:numPr>
          <w:ilvl w:val="0"/>
          <w:numId w:val="202"/>
        </w:numPr>
        <w:shd w:val="clear" w:color="auto" w:fill="FFFFFF"/>
        <w:tabs>
          <w:tab w:val="left" w:pos="993"/>
        </w:tabs>
        <w:spacing w:line="276" w:lineRule="auto"/>
        <w:ind w:left="0" w:firstLine="709"/>
        <w:contextualSpacing/>
        <w:jc w:val="both"/>
      </w:pPr>
      <w:r>
        <w:rPr>
          <w:color w:val="181818"/>
          <w:sz w:val="24"/>
          <w:szCs w:val="24"/>
        </w:rPr>
        <w:t>количество недель в учебном году;</w:t>
      </w:r>
    </w:p>
    <w:p w:rsidR="00DA4F65" w:rsidRDefault="00DA4F65">
      <w:pPr>
        <w:pStyle w:val="17"/>
        <w:widowControl/>
        <w:numPr>
          <w:ilvl w:val="0"/>
          <w:numId w:val="202"/>
        </w:numPr>
        <w:shd w:val="clear" w:color="auto" w:fill="FFFFFF"/>
        <w:tabs>
          <w:tab w:val="left" w:pos="993"/>
        </w:tabs>
        <w:spacing w:line="276" w:lineRule="auto"/>
        <w:ind w:left="0" w:firstLine="709"/>
        <w:contextualSpacing/>
      </w:pPr>
      <w:r>
        <w:rPr>
          <w:color w:val="181818"/>
          <w:sz w:val="24"/>
          <w:szCs w:val="24"/>
        </w:rPr>
        <w:t>сроки проведения мониторинга;</w:t>
      </w:r>
    </w:p>
    <w:p w:rsidR="00DA4F65" w:rsidRDefault="00DA4F65">
      <w:pPr>
        <w:pStyle w:val="17"/>
        <w:widowControl/>
        <w:numPr>
          <w:ilvl w:val="0"/>
          <w:numId w:val="202"/>
        </w:numPr>
        <w:shd w:val="clear" w:color="auto" w:fill="FFFFFF"/>
        <w:tabs>
          <w:tab w:val="left" w:pos="993"/>
        </w:tabs>
        <w:spacing w:line="276" w:lineRule="auto"/>
        <w:ind w:left="0" w:firstLine="709"/>
        <w:contextualSpacing/>
        <w:jc w:val="both"/>
      </w:pPr>
      <w:r>
        <w:rPr>
          <w:color w:val="181818"/>
          <w:sz w:val="24"/>
          <w:szCs w:val="24"/>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DA4F65" w:rsidRDefault="00DA4F65">
      <w:pPr>
        <w:shd w:val="clear" w:color="auto" w:fill="FFFFFF"/>
        <w:spacing w:line="276" w:lineRule="auto"/>
        <w:jc w:val="both"/>
      </w:pPr>
      <w:r>
        <w:rPr>
          <w:color w:val="181818"/>
          <w:sz w:val="24"/>
          <w:szCs w:val="24"/>
          <w:lang w:eastAsia="ru-RU"/>
        </w:rPr>
        <w:t> </w:t>
      </w:r>
    </w:p>
    <w:p w:rsidR="00DA4F65" w:rsidRDefault="00DA4F65">
      <w:pPr>
        <w:shd w:val="clear" w:color="auto" w:fill="FFFFFF"/>
        <w:spacing w:line="276" w:lineRule="auto"/>
        <w:ind w:firstLine="708"/>
        <w:jc w:val="both"/>
      </w:pPr>
      <w:r>
        <w:rPr>
          <w:color w:val="181818"/>
          <w:sz w:val="24"/>
          <w:szCs w:val="24"/>
          <w:lang w:eastAsia="ru-RU"/>
        </w:rPr>
        <w:t>Режим работы ДОУ: 10.30 -часовой (с 7.00 – 17.30), рабочая неделя состоит из 6 дней,  воскресенье – выходной  день.</w:t>
      </w:r>
    </w:p>
    <w:p w:rsidR="00DA4F65" w:rsidRDefault="00DA4F65">
      <w:pPr>
        <w:shd w:val="clear" w:color="auto" w:fill="FFFFFF"/>
        <w:spacing w:line="276" w:lineRule="auto"/>
        <w:ind w:firstLine="708"/>
        <w:jc w:val="both"/>
      </w:pPr>
      <w:r>
        <w:rPr>
          <w:color w:val="181818"/>
          <w:sz w:val="24"/>
          <w:szCs w:val="24"/>
          <w:lang w:eastAsia="ru-RU"/>
        </w:rPr>
        <w:t>Продолжительность учебного года составляет 36 недель (1 и 2 полугодия) без учета каникулярного времени.</w:t>
      </w:r>
    </w:p>
    <w:p w:rsidR="00DA4F65" w:rsidRDefault="00DA4F65">
      <w:pPr>
        <w:shd w:val="clear" w:color="auto" w:fill="FFFFFF"/>
        <w:spacing w:line="276" w:lineRule="auto"/>
      </w:pPr>
      <w:r>
        <w:rPr>
          <w:color w:val="181818"/>
          <w:sz w:val="24"/>
          <w:szCs w:val="24"/>
          <w:lang w:eastAsia="ru-RU"/>
        </w:rPr>
        <w:t> </w:t>
      </w:r>
    </w:p>
    <w:tbl>
      <w:tblPr>
        <w:tblW w:w="0" w:type="auto"/>
        <w:tblInd w:w="98" w:type="dxa"/>
        <w:tblLayout w:type="fixed"/>
        <w:tblLook w:val="0000" w:firstRow="0" w:lastRow="0" w:firstColumn="0" w:lastColumn="0" w:noHBand="0" w:noVBand="0"/>
      </w:tblPr>
      <w:tblGrid>
        <w:gridCol w:w="4333"/>
        <w:gridCol w:w="963"/>
        <w:gridCol w:w="2088"/>
        <w:gridCol w:w="2671"/>
      </w:tblGrid>
      <w:tr w:rsidR="00DA4F65">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b/>
                <w:bCs/>
                <w:color w:val="181818"/>
                <w:sz w:val="24"/>
                <w:szCs w:val="24"/>
                <w:lang w:eastAsia="ru-RU"/>
              </w:rPr>
              <w:t>1. Режим работы учреждения</w:t>
            </w:r>
          </w:p>
        </w:tc>
      </w:tr>
      <w:tr w:rsidR="00DA4F65">
        <w:trPr>
          <w:trHeight w:val="270"/>
        </w:trPr>
        <w:tc>
          <w:tcPr>
            <w:tcW w:w="5296" w:type="dxa"/>
            <w:gridSpan w:val="2"/>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 Продолжительность учебной недели</w:t>
            </w:r>
          </w:p>
        </w:tc>
        <w:tc>
          <w:tcPr>
            <w:tcW w:w="4759" w:type="dxa"/>
            <w:gridSpan w:val="2"/>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6 дней (с понедельника по субботу)</w:t>
            </w:r>
          </w:p>
        </w:tc>
      </w:tr>
      <w:tr w:rsidR="00DA4F65">
        <w:trPr>
          <w:trHeight w:val="240"/>
        </w:trPr>
        <w:tc>
          <w:tcPr>
            <w:tcW w:w="5296" w:type="dxa"/>
            <w:gridSpan w:val="2"/>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 Время работы возрастных групп</w:t>
            </w:r>
          </w:p>
        </w:tc>
        <w:tc>
          <w:tcPr>
            <w:tcW w:w="4759" w:type="dxa"/>
            <w:gridSpan w:val="2"/>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 с 7.00 до 17.30 часов</w:t>
            </w:r>
          </w:p>
        </w:tc>
      </w:tr>
      <w:tr w:rsidR="00DA4F65">
        <w:trPr>
          <w:trHeight w:val="240"/>
        </w:trPr>
        <w:tc>
          <w:tcPr>
            <w:tcW w:w="5296" w:type="dxa"/>
            <w:gridSpan w:val="2"/>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 Нерабочие дни</w:t>
            </w:r>
          </w:p>
        </w:tc>
        <w:tc>
          <w:tcPr>
            <w:tcW w:w="4759" w:type="dxa"/>
            <w:gridSpan w:val="2"/>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 xml:space="preserve"> Воскресенье и праздничные дни</w:t>
            </w:r>
          </w:p>
        </w:tc>
      </w:tr>
      <w:tr w:rsidR="00DA4F65">
        <w:trPr>
          <w:trHeight w:val="285"/>
        </w:trPr>
        <w:tc>
          <w:tcPr>
            <w:tcW w:w="10055" w:type="dxa"/>
            <w:gridSpan w:val="4"/>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b/>
                <w:bCs/>
                <w:color w:val="181818"/>
                <w:sz w:val="24"/>
                <w:szCs w:val="24"/>
                <w:lang w:eastAsia="ru-RU"/>
              </w:rPr>
              <w:t>2. Мероприятия, проводимые в рамках образовательного процесса</w:t>
            </w:r>
          </w:p>
        </w:tc>
      </w:tr>
      <w:tr w:rsidR="00DA4F65">
        <w:trPr>
          <w:trHeight w:val="225"/>
        </w:trPr>
        <w:tc>
          <w:tcPr>
            <w:tcW w:w="10055" w:type="dxa"/>
            <w:gridSpan w:val="4"/>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DA4F65">
        <w:trPr>
          <w:trHeight w:val="285"/>
        </w:trPr>
        <w:tc>
          <w:tcPr>
            <w:tcW w:w="4333" w:type="dxa"/>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Наименование</w:t>
            </w:r>
          </w:p>
        </w:tc>
        <w:tc>
          <w:tcPr>
            <w:tcW w:w="3051" w:type="dxa"/>
            <w:gridSpan w:val="2"/>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Сроки</w:t>
            </w:r>
          </w:p>
        </w:tc>
        <w:tc>
          <w:tcPr>
            <w:tcW w:w="2671" w:type="dxa"/>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Количество дней</w:t>
            </w:r>
          </w:p>
        </w:tc>
      </w:tr>
      <w:tr w:rsidR="00DA4F65">
        <w:trPr>
          <w:trHeight w:val="330"/>
        </w:trPr>
        <w:tc>
          <w:tcPr>
            <w:tcW w:w="4333" w:type="dxa"/>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 Педагогическая диагностика, первичный мониторинг</w:t>
            </w:r>
          </w:p>
        </w:tc>
        <w:tc>
          <w:tcPr>
            <w:tcW w:w="3051" w:type="dxa"/>
            <w:gridSpan w:val="2"/>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Первая половина октября</w:t>
            </w:r>
          </w:p>
        </w:tc>
        <w:tc>
          <w:tcPr>
            <w:tcW w:w="2671" w:type="dxa"/>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2 недели</w:t>
            </w:r>
          </w:p>
        </w:tc>
      </w:tr>
      <w:tr w:rsidR="00DA4F65">
        <w:trPr>
          <w:trHeight w:val="441"/>
        </w:trPr>
        <w:tc>
          <w:tcPr>
            <w:tcW w:w="4333" w:type="dxa"/>
            <w:tcBorders>
              <w:left w:val="single" w:sz="8" w:space="0" w:color="000000"/>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Итоговый мониторинг</w:t>
            </w:r>
          </w:p>
        </w:tc>
        <w:tc>
          <w:tcPr>
            <w:tcW w:w="3051" w:type="dxa"/>
            <w:gridSpan w:val="2"/>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Вторая половина мая</w:t>
            </w:r>
          </w:p>
        </w:tc>
        <w:tc>
          <w:tcPr>
            <w:tcW w:w="2671" w:type="dxa"/>
            <w:tcBorders>
              <w:bottom w:val="single" w:sz="8" w:space="0" w:color="000000"/>
              <w:right w:val="single" w:sz="8" w:space="0" w:color="000000"/>
            </w:tcBorders>
            <w:shd w:val="clear" w:color="auto" w:fill="FFFFFF"/>
            <w:vAlign w:val="center"/>
          </w:tcPr>
          <w:p w:rsidR="00DA4F65" w:rsidRDefault="00DA4F65">
            <w:pPr>
              <w:spacing w:line="276" w:lineRule="auto"/>
            </w:pPr>
            <w:r>
              <w:rPr>
                <w:color w:val="181818"/>
                <w:sz w:val="24"/>
                <w:szCs w:val="24"/>
                <w:lang w:eastAsia="ru-RU"/>
              </w:rPr>
              <w:t>2 недели</w:t>
            </w:r>
          </w:p>
        </w:tc>
      </w:tr>
    </w:tbl>
    <w:p w:rsidR="00DA4F65" w:rsidRDefault="00DA4F65">
      <w:pPr>
        <w:sectPr w:rsidR="00DA4F65">
          <w:headerReference w:type="even" r:id="rId86"/>
          <w:headerReference w:type="default" r:id="rId87"/>
          <w:footerReference w:type="even" r:id="rId88"/>
          <w:footerReference w:type="default" r:id="rId89"/>
          <w:headerReference w:type="first" r:id="rId90"/>
          <w:footerReference w:type="first" r:id="rId91"/>
          <w:pgSz w:w="11906" w:h="16838"/>
          <w:pgMar w:top="1134" w:right="851" w:bottom="1134" w:left="1134" w:header="709" w:footer="709" w:gutter="0"/>
          <w:cols w:space="720"/>
          <w:docGrid w:linePitch="360" w:charSpace="4096"/>
        </w:sectPr>
      </w:pPr>
    </w:p>
    <w:p w:rsidR="00DA4F65" w:rsidRDefault="00DA4F65">
      <w:pPr>
        <w:spacing w:after="120"/>
      </w:pPr>
      <w:r>
        <w:rPr>
          <w:b/>
          <w:bCs/>
          <w:sz w:val="28"/>
          <w:szCs w:val="28"/>
        </w:rPr>
        <w:t>Формы организации образовательного процесса в течение недели. Группа раннего возраста (дети от 2 до 3 лет)</w:t>
      </w:r>
    </w:p>
    <w:tbl>
      <w:tblPr>
        <w:tblW w:w="0" w:type="auto"/>
        <w:tblInd w:w="-175" w:type="dxa"/>
        <w:tblLayout w:type="fixed"/>
        <w:tblLook w:val="0000" w:firstRow="0" w:lastRow="0" w:firstColumn="0" w:lastColumn="0" w:noHBand="0" w:noVBand="0"/>
      </w:tblPr>
      <w:tblGrid>
        <w:gridCol w:w="2723"/>
        <w:gridCol w:w="4251"/>
        <w:gridCol w:w="1182"/>
        <w:gridCol w:w="1793"/>
        <w:gridCol w:w="1362"/>
        <w:gridCol w:w="1121"/>
        <w:gridCol w:w="1261"/>
        <w:gridCol w:w="1317"/>
      </w:tblGrid>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Формы организации обр. процесса</w:t>
            </w:r>
          </w:p>
        </w:tc>
        <w:tc>
          <w:tcPr>
            <w:tcW w:w="4251"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Образовательная область, направление</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Количе-ство</w:t>
            </w:r>
          </w:p>
        </w:tc>
        <w:tc>
          <w:tcPr>
            <w:tcW w:w="6854"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День недели</w:t>
            </w:r>
          </w:p>
        </w:tc>
      </w:tr>
      <w:tr w:rsidR="00DA4F65">
        <w:tc>
          <w:tcPr>
            <w:tcW w:w="272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4251"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Понедельник</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Вторник</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Среда</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Четверг</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Пятница</w:t>
            </w:r>
          </w:p>
        </w:tc>
      </w:tr>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Занятие (на любом занятии решаются задачи социально-коммуникативного развития детей)</w:t>
            </w: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Познавательное развитие (РЭМП, ознакомление с окружающим миром (ОМ), конструирование (К))</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2</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ОМ</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К</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1</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РР</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РР</w:t>
            </w: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Художественно-эстетическое развитие (рисование (Р), лепка (Л), аппликация (А), художественный труд (ХТ), музыка (М)</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4</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М</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Л</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М</w:t>
            </w: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Физическое развитие (физкультура (Ф)</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Ф</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Ф</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Беседа, загадка, разговор</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 xml:space="preserve">Мастерская </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Чтение художественной и познавательной литературы</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Экспериментирование и наблюдение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Игра</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Решение ситуативных задач</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Работа в книжном уголке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jc w:val="cente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272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Другие формы:</w:t>
            </w: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6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12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26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17"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r>
    </w:tbl>
    <w:p w:rsidR="00DA4F65" w:rsidRDefault="00DA4F65">
      <w:pPr>
        <w:rPr>
          <w:b/>
          <w:sz w:val="26"/>
          <w:szCs w:val="26"/>
        </w:rPr>
      </w:pPr>
    </w:p>
    <w:p w:rsidR="00DA4F65" w:rsidRDefault="00DA4F65">
      <w:r>
        <w:rPr>
          <w:bCs/>
          <w:sz w:val="26"/>
          <w:szCs w:val="26"/>
        </w:rPr>
        <w:t>Общее количество занятий в неделю в группах общеразвивающей направленности 10, по 2 занятия в день. Занятия проводятся в первую и во вторую половину дня (после дневного сна. Длительность занятий – 10 минут</w:t>
      </w:r>
    </w:p>
    <w:p w:rsidR="00DA4F65" w:rsidRDefault="00DA4F65">
      <w:pPr>
        <w:pageBreakBefore/>
        <w:rPr>
          <w:bCs/>
          <w:sz w:val="26"/>
          <w:szCs w:val="26"/>
        </w:rPr>
      </w:pPr>
    </w:p>
    <w:p w:rsidR="00DA4F65" w:rsidRDefault="00DA4F65">
      <w:pPr>
        <w:spacing w:after="120"/>
        <w:ind w:left="357"/>
      </w:pPr>
      <w:r>
        <w:rPr>
          <w:b/>
          <w:bCs/>
          <w:sz w:val="28"/>
          <w:szCs w:val="28"/>
        </w:rPr>
        <w:t>Формы организации образовательного процесса в течение недели. Младшая группа (дети от 3 до 4 лет)</w:t>
      </w:r>
    </w:p>
    <w:tbl>
      <w:tblPr>
        <w:tblW w:w="0" w:type="auto"/>
        <w:tblInd w:w="-175" w:type="dxa"/>
        <w:tblLayout w:type="fixed"/>
        <w:tblLook w:val="0000" w:firstRow="0" w:lastRow="0" w:firstColumn="0" w:lastColumn="0" w:noHBand="0" w:noVBand="0"/>
      </w:tblPr>
      <w:tblGrid>
        <w:gridCol w:w="2723"/>
        <w:gridCol w:w="4251"/>
        <w:gridCol w:w="1182"/>
        <w:gridCol w:w="1793"/>
        <w:gridCol w:w="1362"/>
        <w:gridCol w:w="1121"/>
        <w:gridCol w:w="1261"/>
        <w:gridCol w:w="1317"/>
      </w:tblGrid>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Формы организации обр. процесса</w:t>
            </w:r>
          </w:p>
        </w:tc>
        <w:tc>
          <w:tcPr>
            <w:tcW w:w="4251"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Образовательная область, направление</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Количе-ство</w:t>
            </w:r>
          </w:p>
        </w:tc>
        <w:tc>
          <w:tcPr>
            <w:tcW w:w="6854"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День недели</w:t>
            </w:r>
          </w:p>
        </w:tc>
      </w:tr>
      <w:tr w:rsidR="00DA4F65">
        <w:tc>
          <w:tcPr>
            <w:tcW w:w="272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4251"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Понедельник</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Вторник</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Среда</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Четверг</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Пятница</w:t>
            </w:r>
          </w:p>
        </w:tc>
      </w:tr>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Занятие (на любом занятии решаются задачи социально-коммуникативного развития детей)</w:t>
            </w: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Познавательное развитие (РЭМП, ознакомление с окружающим миром (ОМ), конструирование (К))</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2</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ОМ</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РЭМП/</w:t>
            </w:r>
            <w:r w:rsidRPr="00E62688">
              <w:rPr>
                <w:b/>
                <w:sz w:val="26"/>
                <w:szCs w:val="26"/>
              </w:rPr>
              <w:t>К</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1</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РР</w:t>
            </w: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Художественно-эстетическое развитие (рисование (Р), лепка (Л), аппликация (А), художественный труд (ХТ), музыка (М)</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4</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М</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Pr="00E62688" w:rsidRDefault="00DA4F65">
            <w:pPr>
              <w:jc w:val="center"/>
              <w:rPr>
                <w:b/>
              </w:rPr>
            </w:pPr>
            <w:r w:rsidRPr="00E62688">
              <w:rPr>
                <w:b/>
              </w:rPr>
              <w:t>М/Л</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Физическое развитие (физкультура (Ф)</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Ф</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Pr="00E62688" w:rsidRDefault="00DA4F65">
            <w:pPr>
              <w:jc w:val="center"/>
              <w:rPr>
                <w:b/>
              </w:rPr>
            </w:pPr>
            <w:r w:rsidRPr="00E62688">
              <w:rPr>
                <w:b/>
              </w:rPr>
              <w:t>Ф</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Беседа, загадка, разговор</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 xml:space="preserve">Мастерская </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Чтение художественной и познавательной литературы</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Экспериментирование и наблюдение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Игра</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Решение ситуативных задач</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6974"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Работа в книжном уголке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jc w:val="center"/>
              <w:rPr>
                <w:b/>
                <w:sz w:val="26"/>
                <w:szCs w:val="26"/>
              </w:rPr>
            </w:pPr>
          </w:p>
        </w:tc>
        <w:tc>
          <w:tcPr>
            <w:tcW w:w="1793"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272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Другие формы:</w:t>
            </w: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3"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6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12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26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17"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r>
    </w:tbl>
    <w:p w:rsidR="00DA4F65" w:rsidRDefault="00DA4F65">
      <w:pPr>
        <w:spacing w:before="240"/>
      </w:pPr>
      <w:r>
        <w:rPr>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rsidR="00DA4F65" w:rsidRDefault="00DA4F65">
      <w:pPr>
        <w:pageBreakBefore/>
        <w:spacing w:after="160" w:line="259" w:lineRule="auto"/>
        <w:rPr>
          <w:b/>
          <w:bCs/>
          <w:sz w:val="28"/>
          <w:szCs w:val="28"/>
        </w:rPr>
      </w:pPr>
    </w:p>
    <w:p w:rsidR="00DA4F65" w:rsidRDefault="00DA4F65">
      <w:pPr>
        <w:spacing w:after="240"/>
      </w:pPr>
      <w:r>
        <w:rPr>
          <w:b/>
          <w:bCs/>
          <w:sz w:val="28"/>
          <w:szCs w:val="28"/>
        </w:rPr>
        <w:t>Формы организации образовательного процесса в течение недели. Средняя группа (дети от 4 до 5 лет)</w:t>
      </w:r>
    </w:p>
    <w:tbl>
      <w:tblPr>
        <w:tblW w:w="0" w:type="auto"/>
        <w:tblInd w:w="-175" w:type="dxa"/>
        <w:tblLayout w:type="fixed"/>
        <w:tblLook w:val="0000" w:firstRow="0" w:lastRow="0" w:firstColumn="0" w:lastColumn="0" w:noHBand="0" w:noVBand="0"/>
      </w:tblPr>
      <w:tblGrid>
        <w:gridCol w:w="2723"/>
        <w:gridCol w:w="4393"/>
        <w:gridCol w:w="1182"/>
        <w:gridCol w:w="1794"/>
        <w:gridCol w:w="1361"/>
        <w:gridCol w:w="1124"/>
        <w:gridCol w:w="1258"/>
        <w:gridCol w:w="1317"/>
      </w:tblGrid>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Формы организации обр. процесса</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Образовательная область, направление</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Количе-ство</w:t>
            </w:r>
          </w:p>
        </w:tc>
        <w:tc>
          <w:tcPr>
            <w:tcW w:w="6854"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День недели</w:t>
            </w:r>
          </w:p>
        </w:tc>
      </w:tr>
      <w:tr w:rsidR="00DA4F65">
        <w:tc>
          <w:tcPr>
            <w:tcW w:w="272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439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Понедельник</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Вторник</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Среда</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Четверг</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Пятница</w:t>
            </w:r>
          </w:p>
        </w:tc>
      </w:tr>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Занятие (на любом занятии решаются задачи социально-коммуникативного развития детей)</w:t>
            </w: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Познавательное развитие (РЭМП, ознакомление с окружающим миром (ОМ), конструирование (К))</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2</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ОМ</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 xml:space="preserve">РЭМП </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1</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РР</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Художественно-эстетическое развитие (рисование (Р), лепка (Л), аппликация (А), художественный труд (ХТ), музыка (М)</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4</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М</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Л (А)</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Р/М</w:t>
            </w: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Физическое развитие (физкультура (Ф)</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Ф</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Беседа, загадка, разговор</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 xml:space="preserve">Мастерская </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Чтение художественной и познавательной литературы</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Экспериментирование и наблюдение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Игра</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Решение ситуативных задач</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Работа в книжном уголке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272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Другие формы:</w:t>
            </w: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6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124"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258"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17"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r>
    </w:tbl>
    <w:p w:rsidR="00DA4F65" w:rsidRDefault="00DA4F65">
      <w:pPr>
        <w:spacing w:before="240"/>
      </w:pPr>
      <w:r>
        <w:rPr>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rsidR="00DA4F65" w:rsidRDefault="00DA4F65">
      <w:pPr>
        <w:pageBreakBefore/>
        <w:rPr>
          <w:b/>
          <w:sz w:val="26"/>
          <w:szCs w:val="26"/>
        </w:rPr>
      </w:pPr>
    </w:p>
    <w:p w:rsidR="00DA4F65" w:rsidRDefault="00DA4F65">
      <w:pPr>
        <w:spacing w:after="240"/>
      </w:pPr>
      <w:r>
        <w:rPr>
          <w:b/>
          <w:bCs/>
          <w:sz w:val="28"/>
          <w:szCs w:val="28"/>
        </w:rPr>
        <w:t>Формы организации образовательного процесса в течение недели. Старшая группа «Б»  (дети от 5 до 6 лет)</w:t>
      </w:r>
    </w:p>
    <w:tbl>
      <w:tblPr>
        <w:tblW w:w="0" w:type="auto"/>
        <w:tblInd w:w="-175" w:type="dxa"/>
        <w:tblLayout w:type="fixed"/>
        <w:tblLook w:val="0000" w:firstRow="0" w:lastRow="0" w:firstColumn="0" w:lastColumn="0" w:noHBand="0" w:noVBand="0"/>
      </w:tblPr>
      <w:tblGrid>
        <w:gridCol w:w="2723"/>
        <w:gridCol w:w="4393"/>
        <w:gridCol w:w="1182"/>
        <w:gridCol w:w="1794"/>
        <w:gridCol w:w="1361"/>
        <w:gridCol w:w="1124"/>
        <w:gridCol w:w="1258"/>
        <w:gridCol w:w="1317"/>
      </w:tblGrid>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Формы организации обр. процесса</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Образовательная область, направление</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Количе-ство</w:t>
            </w:r>
          </w:p>
        </w:tc>
        <w:tc>
          <w:tcPr>
            <w:tcW w:w="6854"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День недели</w:t>
            </w:r>
          </w:p>
        </w:tc>
      </w:tr>
      <w:tr w:rsidR="00DA4F65">
        <w:tc>
          <w:tcPr>
            <w:tcW w:w="272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439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4"/>
                <w:szCs w:val="24"/>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Понедельник</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Вторник</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Среда</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Четверг</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Пятница</w:t>
            </w:r>
          </w:p>
        </w:tc>
      </w:tr>
      <w:tr w:rsidR="00DA4F65">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Занятие (на любом занятии решаются задачи социально-коммуникативного развития детей)</w:t>
            </w: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Познавательное развитие (РЭМП, ознакомление с окружающим миром (ОМ), конструирование (К))</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4</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ОМ</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РЭМП  К</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0F1330"/>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0F1330">
            <w:r>
              <w:rPr>
                <w:b/>
                <w:sz w:val="26"/>
                <w:szCs w:val="26"/>
              </w:rPr>
              <w:t xml:space="preserve">    РР</w:t>
            </w: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Pr="000F1330" w:rsidRDefault="00DA4F65" w:rsidP="000F1330">
            <w:pPr>
              <w:jc w:val="center"/>
              <w:rPr>
                <w:b/>
                <w:sz w:val="28"/>
                <w:szCs w:val="28"/>
              </w:rPr>
            </w:pPr>
            <w:r w:rsidRPr="000F1330">
              <w:rPr>
                <w:b/>
                <w:sz w:val="28"/>
                <w:szCs w:val="28"/>
              </w:rPr>
              <w:t>РР</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РР</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Художественно-эстетическое развитие (рисование (Р), лепка (Л), аппликация (А), художественный труд (ХТ), музыка (М)</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5</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М</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М</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Л (А)</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r>
      <w:tr w:rsidR="00DA4F65">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Физическое развитие (физкультура (Ф)</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Pr="000F1330" w:rsidRDefault="00DA4F65">
            <w:pPr>
              <w:jc w:val="center"/>
              <w:rPr>
                <w:b/>
              </w:rPr>
            </w:pPr>
            <w:r w:rsidRPr="000F1330">
              <w:rPr>
                <w:b/>
              </w:rPr>
              <w:t>Ф</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Беседа, загадка, разговор</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 xml:space="preserve">Мастерская </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Коллекционирование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Чтение художественной и познавательной литературы</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Реализация проектов</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Экспериментирование и наблюдение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Игра</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Конкурсы, викторины, досуги</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Решение ситуативных задач</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Работа в книжном уголке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rPr>
          <w:trHeight w:val="70"/>
        </w:trPr>
        <w:tc>
          <w:tcPr>
            <w:tcW w:w="2723"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Другие формы:</w:t>
            </w: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6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124"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258"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17"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r>
    </w:tbl>
    <w:p w:rsidR="00DA4F65" w:rsidRDefault="00DA4F65">
      <w:pPr>
        <w:spacing w:before="240"/>
      </w:pPr>
      <w:r>
        <w:rPr>
          <w:bCs/>
          <w:sz w:val="26"/>
          <w:szCs w:val="26"/>
        </w:rPr>
        <w:t>Общее количество занятий в неделю в группах общеразвивающей направленности 15,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rsidR="00DA4F65" w:rsidRDefault="00DA4F65" w:rsidP="00A22671">
      <w:pPr>
        <w:spacing w:after="240"/>
        <w:rPr>
          <w:b/>
          <w:bCs/>
          <w:sz w:val="28"/>
          <w:szCs w:val="28"/>
        </w:rPr>
      </w:pPr>
      <w:r>
        <w:rPr>
          <w:b/>
          <w:bCs/>
          <w:sz w:val="28"/>
          <w:szCs w:val="28"/>
        </w:rPr>
        <w:t>Формы организации образовательного процесса в течение недели. Старшая группа»А»  (дети от 5 до 6 лет)</w:t>
      </w:r>
    </w:p>
    <w:tbl>
      <w:tblPr>
        <w:tblW w:w="0" w:type="auto"/>
        <w:tblInd w:w="-175" w:type="dxa"/>
        <w:tblLayout w:type="fixed"/>
        <w:tblLook w:val="0000" w:firstRow="0" w:lastRow="0" w:firstColumn="0" w:lastColumn="0" w:noHBand="0" w:noVBand="0"/>
      </w:tblPr>
      <w:tblGrid>
        <w:gridCol w:w="2723"/>
        <w:gridCol w:w="4393"/>
        <w:gridCol w:w="1182"/>
        <w:gridCol w:w="1794"/>
        <w:gridCol w:w="1361"/>
        <w:gridCol w:w="1124"/>
        <w:gridCol w:w="1258"/>
        <w:gridCol w:w="1317"/>
      </w:tblGrid>
      <w:tr w:rsidR="00DA4F65" w:rsidTr="00ED0C6F">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Формы организации обр. процесса</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Образовательная область, направление</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Количе-ство</w:t>
            </w:r>
          </w:p>
        </w:tc>
        <w:tc>
          <w:tcPr>
            <w:tcW w:w="6854"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День недели</w:t>
            </w:r>
          </w:p>
        </w:tc>
      </w:tr>
      <w:tr w:rsidR="00DA4F65" w:rsidTr="00ED0C6F">
        <w:tc>
          <w:tcPr>
            <w:tcW w:w="272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4"/>
                <w:szCs w:val="24"/>
              </w:rPr>
            </w:pPr>
          </w:p>
        </w:tc>
        <w:tc>
          <w:tcPr>
            <w:tcW w:w="4393"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4"/>
                <w:szCs w:val="24"/>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Понедельник</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Вторник</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Среда</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Четверг</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Пятница</w:t>
            </w:r>
          </w:p>
        </w:tc>
      </w:tr>
      <w:tr w:rsidR="00DA4F65" w:rsidTr="00ED0C6F">
        <w:tc>
          <w:tcPr>
            <w:tcW w:w="2723"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4"/>
                <w:szCs w:val="24"/>
              </w:rPr>
              <w:t>Занятие (на любом занятии решаются задачи социально-коммуникативного развития детей)</w:t>
            </w: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Познавательное развитие (РЭМП, ознакомление с окружающим миром (ОМ), конструирование (К))</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4</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ОМ   К</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r>
              <w:rPr>
                <w:b/>
                <w:sz w:val="26"/>
                <w:szCs w:val="26"/>
              </w:rPr>
              <w:t xml:space="preserve">РЭМП  </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r>
              <w:rPr>
                <w:b/>
                <w:sz w:val="26"/>
                <w:szCs w:val="26"/>
              </w:rPr>
              <w:t xml:space="preserve">    РР</w:t>
            </w:r>
          </w:p>
        </w:tc>
      </w:tr>
      <w:tr w:rsidR="00DA4F65" w:rsidTr="00ED0C6F">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Pr="000F1330" w:rsidRDefault="00DA4F65" w:rsidP="00ED0C6F">
            <w:pPr>
              <w:jc w:val="center"/>
              <w:rPr>
                <w:b/>
                <w:sz w:val="28"/>
                <w:szCs w:val="28"/>
              </w:rPr>
            </w:pPr>
            <w:r w:rsidRPr="000F1330">
              <w:rPr>
                <w:b/>
                <w:sz w:val="28"/>
                <w:szCs w:val="28"/>
              </w:rPr>
              <w:t>РР</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r>
      <w:tr w:rsidR="00DA4F65" w:rsidTr="00ED0C6F">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Художественно-эстетическое развитие (рисование (Р), лепка (Л), аппликация (А), художественный труд (ХТ), музыка (М)</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5</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Pr="00A22671" w:rsidRDefault="00DA4F65" w:rsidP="00ED0C6F">
            <w:pPr>
              <w:jc w:val="center"/>
              <w:rPr>
                <w:b/>
              </w:rPr>
            </w:pPr>
            <w:r w:rsidRPr="00A22671">
              <w:rPr>
                <w:b/>
              </w:rPr>
              <w:t>М</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Л  (А)</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РМ</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p>
        </w:tc>
      </w:tr>
      <w:tr w:rsidR="00DA4F65" w:rsidTr="00ED0C6F">
        <w:tc>
          <w:tcPr>
            <w:tcW w:w="2723" w:type="dxa"/>
            <w:vMerge/>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Физическое развитие (физкультура (Ф)</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r>
              <w:rPr>
                <w:b/>
                <w:sz w:val="26"/>
                <w:szCs w:val="26"/>
              </w:rPr>
              <w:t>Ф</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Ф</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Pr="000F1330" w:rsidRDefault="00DA4F65" w:rsidP="00ED0C6F">
            <w:pPr>
              <w:jc w:val="center"/>
              <w:rPr>
                <w:b/>
              </w:rPr>
            </w:pPr>
            <w:r w:rsidRPr="000F1330">
              <w:rPr>
                <w:b/>
              </w:rPr>
              <w:t>Ф</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Беседа, загадка, разговор</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 xml:space="preserve">Мастерская </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Коллекционирование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Чтение художественной и познавательной литературы</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Реализация проектов</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Экспериментирование и наблюдение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Игра</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Конкурсы, викторины, досуги</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Решение ситуативных задач</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rPr>
                <w:b/>
                <w:sz w:val="26"/>
                <w:szCs w:val="26"/>
              </w:rPr>
            </w:pPr>
          </w:p>
        </w:tc>
      </w:tr>
      <w:tr w:rsidR="00DA4F65" w:rsidTr="00ED0C6F">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Работа в книжном уголке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rsidP="00ED0C6F">
            <w:pPr>
              <w:jc w:val="center"/>
            </w:pPr>
            <w:r>
              <w:rPr>
                <w:b/>
                <w:sz w:val="26"/>
                <w:szCs w:val="26"/>
              </w:rPr>
              <w:t>+</w:t>
            </w:r>
          </w:p>
        </w:tc>
      </w:tr>
      <w:tr w:rsidR="00DA4F65" w:rsidTr="00ED0C6F">
        <w:trPr>
          <w:trHeight w:val="70"/>
        </w:trPr>
        <w:tc>
          <w:tcPr>
            <w:tcW w:w="2723" w:type="dxa"/>
            <w:tcBorders>
              <w:top w:val="single" w:sz="4" w:space="0" w:color="000000"/>
              <w:left w:val="single" w:sz="4" w:space="0" w:color="000000"/>
              <w:bottom w:val="single" w:sz="4" w:space="0" w:color="000000"/>
              <w:right w:val="single" w:sz="4" w:space="0" w:color="000000"/>
            </w:tcBorders>
          </w:tcPr>
          <w:p w:rsidR="00DA4F65" w:rsidRDefault="00DA4F65" w:rsidP="00ED0C6F">
            <w:r>
              <w:rPr>
                <w:b/>
                <w:sz w:val="24"/>
                <w:szCs w:val="24"/>
              </w:rPr>
              <w:t>Другие формы:</w:t>
            </w:r>
          </w:p>
        </w:tc>
        <w:tc>
          <w:tcPr>
            <w:tcW w:w="4393"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4"/>
                <w:szCs w:val="24"/>
              </w:rPr>
            </w:pP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361"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124"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258"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c>
          <w:tcPr>
            <w:tcW w:w="1317" w:type="dxa"/>
            <w:tcBorders>
              <w:top w:val="single" w:sz="4" w:space="0" w:color="000000"/>
              <w:left w:val="single" w:sz="4" w:space="0" w:color="000000"/>
              <w:bottom w:val="single" w:sz="4" w:space="0" w:color="000000"/>
              <w:right w:val="single" w:sz="4" w:space="0" w:color="000000"/>
            </w:tcBorders>
          </w:tcPr>
          <w:p w:rsidR="00DA4F65" w:rsidRDefault="00DA4F65" w:rsidP="00ED0C6F">
            <w:pPr>
              <w:rPr>
                <w:b/>
                <w:sz w:val="26"/>
                <w:szCs w:val="26"/>
              </w:rPr>
            </w:pPr>
          </w:p>
        </w:tc>
      </w:tr>
    </w:tbl>
    <w:p w:rsidR="00DA4F65" w:rsidRDefault="00DA4F65" w:rsidP="00A22671">
      <w:pPr>
        <w:spacing w:before="240"/>
      </w:pPr>
      <w:r>
        <w:rPr>
          <w:bCs/>
          <w:sz w:val="26"/>
          <w:szCs w:val="26"/>
        </w:rPr>
        <w:t>Общее количество занятий в неделю в группах общеразвивающей направленности 15,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rsidR="00DA4F65" w:rsidRDefault="00DA4F65" w:rsidP="00A22671">
      <w:pPr>
        <w:spacing w:after="120"/>
        <w:ind w:right="-198"/>
      </w:pPr>
    </w:p>
    <w:p w:rsidR="00DA4F65" w:rsidRDefault="00DA4F65" w:rsidP="00A22671">
      <w:pPr>
        <w:spacing w:after="120"/>
        <w:ind w:right="-198"/>
      </w:pPr>
      <w:r>
        <w:rPr>
          <w:b/>
          <w:bCs/>
          <w:sz w:val="28"/>
          <w:szCs w:val="28"/>
        </w:rPr>
        <w:t>Формы организации образовательного процесса в течение недели. Подготовительная к школе группа (дети 6-7 лет)</w:t>
      </w:r>
    </w:p>
    <w:tbl>
      <w:tblPr>
        <w:tblW w:w="0" w:type="auto"/>
        <w:tblInd w:w="-175" w:type="dxa"/>
        <w:tblLayout w:type="fixed"/>
        <w:tblLook w:val="0000" w:firstRow="0" w:lastRow="0" w:firstColumn="0" w:lastColumn="0" w:noHBand="0" w:noVBand="0"/>
      </w:tblPr>
      <w:tblGrid>
        <w:gridCol w:w="2865"/>
        <w:gridCol w:w="4251"/>
        <w:gridCol w:w="1182"/>
        <w:gridCol w:w="1794"/>
        <w:gridCol w:w="1361"/>
        <w:gridCol w:w="1124"/>
        <w:gridCol w:w="1258"/>
        <w:gridCol w:w="1317"/>
      </w:tblGrid>
      <w:tr w:rsidR="00DA4F65">
        <w:tc>
          <w:tcPr>
            <w:tcW w:w="2865"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Формы организации обр. процесса</w:t>
            </w:r>
          </w:p>
        </w:tc>
        <w:tc>
          <w:tcPr>
            <w:tcW w:w="4251"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Образовательная область, направление</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Количе-ство</w:t>
            </w:r>
          </w:p>
        </w:tc>
        <w:tc>
          <w:tcPr>
            <w:tcW w:w="6854"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День недели</w:t>
            </w:r>
          </w:p>
        </w:tc>
      </w:tr>
      <w:tr w:rsidR="00DA4F65">
        <w:tc>
          <w:tcPr>
            <w:tcW w:w="2865"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4251"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Понедельник</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Вторник</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Среда</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Четверг</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Пятница</w:t>
            </w:r>
          </w:p>
        </w:tc>
      </w:tr>
      <w:tr w:rsidR="00DA4F65">
        <w:tc>
          <w:tcPr>
            <w:tcW w:w="2865"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4"/>
                <w:szCs w:val="24"/>
              </w:rPr>
              <w:t>Занятие (на любом занятии решаются задачи социально-коммуникативного развития детей)</w:t>
            </w: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Познавательное развитие (РЭМП, ознакомление с окружающим миром (ОМ), конструирование (К))</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5</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РЭМП</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РЭМП  К</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Pr="00A22671" w:rsidRDefault="00DA4F65">
            <w:pPr>
              <w:jc w:val="center"/>
              <w:rPr>
                <w:b/>
              </w:rPr>
            </w:pPr>
            <w:r w:rsidRPr="00A22671">
              <w:rPr>
                <w:b/>
              </w:rPr>
              <w:t>ОМ</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r>
      <w:tr w:rsidR="00DA4F65">
        <w:tc>
          <w:tcPr>
            <w:tcW w:w="2865"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РР</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Pr="00CF011C" w:rsidRDefault="00DA4F65">
            <w:pPr>
              <w:jc w:val="center"/>
              <w:rPr>
                <w:b/>
                <w:sz w:val="28"/>
                <w:szCs w:val="28"/>
              </w:rPr>
            </w:pPr>
            <w:r w:rsidRPr="00CF011C">
              <w:rPr>
                <w:b/>
                <w:sz w:val="28"/>
                <w:szCs w:val="28"/>
              </w:rPr>
              <w:t>г</w:t>
            </w:r>
          </w:p>
        </w:tc>
      </w:tr>
      <w:tr w:rsidR="00DA4F65">
        <w:tc>
          <w:tcPr>
            <w:tcW w:w="2865"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Художественно-эстетическое развитие (рисование (Р), лепка (Л), аппликация (А), художественный труд (ХТ), музыка (М)</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5</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М</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Р</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 xml:space="preserve">  Р  М</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Л (А)</w:t>
            </w:r>
          </w:p>
        </w:tc>
      </w:tr>
      <w:tr w:rsidR="00DA4F65">
        <w:tc>
          <w:tcPr>
            <w:tcW w:w="2865" w:type="dxa"/>
            <w:vMerge/>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Физическое развитие (физкультура (Ф)</w:t>
            </w:r>
          </w:p>
        </w:tc>
        <w:tc>
          <w:tcPr>
            <w:tcW w:w="1182"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3</w:t>
            </w: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r>
              <w:rPr>
                <w:b/>
                <w:sz w:val="26"/>
                <w:szCs w:val="26"/>
              </w:rPr>
              <w:t>Ф</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Ф</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Беседа, загадка, разговор</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 xml:space="preserve">Мастерская </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Коллекционирование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Чтение художественной и познавательной литературы</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Реализация проектов</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Экспериментирование и наблюдение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Игра</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Конкурсы, викторины, досуги</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Решение ситуативных задач</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rPr>
                <w:b/>
                <w:sz w:val="26"/>
                <w:szCs w:val="26"/>
              </w:rPr>
            </w:pPr>
          </w:p>
        </w:tc>
      </w:tr>
      <w:tr w:rsidR="00DA4F65">
        <w:tc>
          <w:tcPr>
            <w:tcW w:w="7116" w:type="dxa"/>
            <w:gridSpan w:val="2"/>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Работа в книжном уголке</w:t>
            </w: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jc w:val="center"/>
              <w:rPr>
                <w:b/>
                <w:sz w:val="26"/>
                <w:szCs w:val="26"/>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61"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124"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258"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c>
          <w:tcPr>
            <w:tcW w:w="1317" w:type="dxa"/>
            <w:tcBorders>
              <w:top w:val="single" w:sz="4" w:space="0" w:color="000000"/>
              <w:left w:val="single" w:sz="4" w:space="0" w:color="000000"/>
              <w:bottom w:val="single" w:sz="4" w:space="0" w:color="000000"/>
              <w:right w:val="single" w:sz="4" w:space="0" w:color="000000"/>
            </w:tcBorders>
            <w:vAlign w:val="center"/>
          </w:tcPr>
          <w:p w:rsidR="00DA4F65" w:rsidRDefault="00DA4F65">
            <w:pPr>
              <w:jc w:val="center"/>
            </w:pPr>
            <w:r>
              <w:rPr>
                <w:b/>
                <w:sz w:val="26"/>
                <w:szCs w:val="26"/>
              </w:rPr>
              <w:t>+</w:t>
            </w:r>
          </w:p>
        </w:tc>
      </w:tr>
      <w:tr w:rsidR="00DA4F65">
        <w:tc>
          <w:tcPr>
            <w:tcW w:w="2865" w:type="dxa"/>
            <w:tcBorders>
              <w:top w:val="single" w:sz="4" w:space="0" w:color="000000"/>
              <w:left w:val="single" w:sz="4" w:space="0" w:color="000000"/>
              <w:bottom w:val="single" w:sz="4" w:space="0" w:color="000000"/>
              <w:right w:val="single" w:sz="4" w:space="0" w:color="000000"/>
            </w:tcBorders>
          </w:tcPr>
          <w:p w:rsidR="00DA4F65" w:rsidRDefault="00DA4F65">
            <w:r>
              <w:rPr>
                <w:b/>
                <w:sz w:val="24"/>
                <w:szCs w:val="24"/>
              </w:rPr>
              <w:t>Другие формы:</w:t>
            </w:r>
          </w:p>
        </w:tc>
        <w:tc>
          <w:tcPr>
            <w:tcW w:w="4251" w:type="dxa"/>
            <w:tcBorders>
              <w:top w:val="single" w:sz="4" w:space="0" w:color="000000"/>
              <w:left w:val="single" w:sz="4" w:space="0" w:color="000000"/>
              <w:bottom w:val="single" w:sz="4" w:space="0" w:color="000000"/>
              <w:right w:val="single" w:sz="4" w:space="0" w:color="000000"/>
            </w:tcBorders>
          </w:tcPr>
          <w:p w:rsidR="00DA4F65" w:rsidRDefault="00DA4F65">
            <w:pPr>
              <w:rPr>
                <w:b/>
                <w:sz w:val="24"/>
                <w:szCs w:val="24"/>
              </w:rPr>
            </w:pPr>
          </w:p>
        </w:tc>
        <w:tc>
          <w:tcPr>
            <w:tcW w:w="1182"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794"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61"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124"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258"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c>
          <w:tcPr>
            <w:tcW w:w="1317" w:type="dxa"/>
            <w:tcBorders>
              <w:top w:val="single" w:sz="4" w:space="0" w:color="000000"/>
              <w:left w:val="single" w:sz="4" w:space="0" w:color="000000"/>
              <w:bottom w:val="single" w:sz="4" w:space="0" w:color="000000"/>
              <w:right w:val="single" w:sz="4" w:space="0" w:color="000000"/>
            </w:tcBorders>
          </w:tcPr>
          <w:p w:rsidR="00DA4F65" w:rsidRDefault="00DA4F65">
            <w:pPr>
              <w:rPr>
                <w:b/>
                <w:sz w:val="26"/>
                <w:szCs w:val="26"/>
              </w:rPr>
            </w:pPr>
          </w:p>
        </w:tc>
      </w:tr>
    </w:tbl>
    <w:p w:rsidR="00DA4F65" w:rsidRDefault="00DA4F65">
      <w:pPr>
        <w:spacing w:before="120"/>
        <w:sectPr w:rsidR="00DA4F65">
          <w:headerReference w:type="even" r:id="rId92"/>
          <w:headerReference w:type="default" r:id="rId93"/>
          <w:footerReference w:type="even" r:id="rId94"/>
          <w:footerReference w:type="default" r:id="rId95"/>
          <w:headerReference w:type="first" r:id="rId96"/>
          <w:footerReference w:type="first" r:id="rId97"/>
          <w:pgSz w:w="16838" w:h="11906" w:orient="landscape"/>
          <w:pgMar w:top="766" w:right="737" w:bottom="766" w:left="1134" w:header="709" w:footer="709" w:gutter="0"/>
          <w:cols w:space="720"/>
          <w:docGrid w:linePitch="360" w:charSpace="4096"/>
        </w:sectPr>
      </w:pPr>
      <w:r>
        <w:rPr>
          <w:bCs/>
          <w:sz w:val="26"/>
          <w:szCs w:val="26"/>
        </w:rPr>
        <w:t>Общее количество занятий в неделю в группах общеразвивающей направленности 16,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p w:rsidR="00DA4F65" w:rsidRDefault="00DA4F65">
      <w:pPr>
        <w:shd w:val="clear" w:color="auto" w:fill="FFFFFF"/>
        <w:spacing w:line="276" w:lineRule="auto"/>
        <w:ind w:firstLine="708"/>
        <w:jc w:val="both"/>
      </w:pPr>
      <w:r>
        <w:rPr>
          <w:b/>
          <w:bCs/>
          <w:sz w:val="28"/>
          <w:szCs w:val="28"/>
        </w:rPr>
        <w:t>3.7. Календарный</w:t>
      </w:r>
      <w:r>
        <w:rPr>
          <w:b/>
          <w:bCs/>
          <w:spacing w:val="-7"/>
          <w:sz w:val="28"/>
          <w:szCs w:val="28"/>
        </w:rPr>
        <w:t xml:space="preserve"> </w:t>
      </w:r>
      <w:r>
        <w:rPr>
          <w:b/>
          <w:bCs/>
          <w:sz w:val="28"/>
          <w:szCs w:val="28"/>
        </w:rPr>
        <w:t>план</w:t>
      </w:r>
      <w:r>
        <w:rPr>
          <w:b/>
          <w:bCs/>
          <w:spacing w:val="-6"/>
          <w:sz w:val="28"/>
          <w:szCs w:val="28"/>
        </w:rPr>
        <w:t xml:space="preserve"> </w:t>
      </w:r>
      <w:r>
        <w:rPr>
          <w:b/>
          <w:bCs/>
          <w:sz w:val="28"/>
          <w:szCs w:val="28"/>
        </w:rPr>
        <w:t>воспитательной</w:t>
      </w:r>
      <w:r>
        <w:rPr>
          <w:b/>
          <w:bCs/>
          <w:spacing w:val="-7"/>
          <w:sz w:val="28"/>
          <w:szCs w:val="28"/>
        </w:rPr>
        <w:t xml:space="preserve"> </w:t>
      </w:r>
      <w:r>
        <w:rPr>
          <w:b/>
          <w:bCs/>
          <w:sz w:val="28"/>
          <w:szCs w:val="28"/>
        </w:rPr>
        <w:t>работы</w:t>
      </w:r>
      <w:r>
        <w:rPr>
          <w:b/>
          <w:bCs/>
          <w:color w:val="181818"/>
          <w:sz w:val="24"/>
          <w:szCs w:val="24"/>
          <w:lang w:eastAsia="ru-RU"/>
        </w:rPr>
        <w:t xml:space="preserve"> </w:t>
      </w:r>
    </w:p>
    <w:p w:rsidR="00DA4F65" w:rsidRDefault="00DA4F65" w:rsidP="00E447A1">
      <w:pPr>
        <w:tabs>
          <w:tab w:val="left" w:pos="284"/>
        </w:tabs>
        <w:spacing w:line="276" w:lineRule="auto"/>
        <w:ind w:right="-2" w:firstLine="709"/>
        <w:jc w:val="both"/>
      </w:pPr>
      <w:r>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Style w:val="12"/>
          <w:sz w:val="24"/>
          <w:szCs w:val="24"/>
        </w:rPr>
        <w:t>Примерном перечне основных государственных и народных праздников, памятных дат (пункт 36.4 ФОП дошкольного образования)</w:t>
      </w:r>
      <w:r>
        <w:rPr>
          <w:sz w:val="24"/>
          <w:szCs w:val="24"/>
          <w:lang w:eastAsia="ru-RU"/>
        </w:rPr>
        <w:t xml:space="preserve">  </w:t>
      </w:r>
    </w:p>
    <w:p w:rsidR="00DA4F65" w:rsidRDefault="00DA4F65" w:rsidP="00E447A1"/>
    <w:p w:rsidR="00DA4F65" w:rsidRPr="00E447A1" w:rsidRDefault="00DA4F65" w:rsidP="00E447A1">
      <w:pPr>
        <w:sectPr w:rsidR="00DA4F65" w:rsidRPr="00E447A1">
          <w:headerReference w:type="even" r:id="rId98"/>
          <w:headerReference w:type="default" r:id="rId99"/>
          <w:footerReference w:type="even" r:id="rId100"/>
          <w:footerReference w:type="default" r:id="rId101"/>
          <w:headerReference w:type="first" r:id="rId102"/>
          <w:footerReference w:type="first" r:id="rId103"/>
          <w:pgSz w:w="11906" w:h="16838"/>
          <w:pgMar w:top="1134" w:right="851" w:bottom="1134" w:left="1134" w:header="709" w:footer="709" w:gutter="0"/>
          <w:cols w:space="720"/>
          <w:docGrid w:linePitch="360" w:charSpace="4096"/>
        </w:sectPr>
      </w:pPr>
    </w:p>
    <w:p w:rsidR="00DA4F65" w:rsidRDefault="00DA4F65">
      <w:pPr>
        <w:tabs>
          <w:tab w:val="left" w:pos="284"/>
        </w:tabs>
        <w:ind w:right="-2" w:firstLine="426"/>
        <w:jc w:val="right"/>
      </w:pPr>
      <w:r>
        <w:rPr>
          <w:i/>
          <w:sz w:val="26"/>
          <w:szCs w:val="26"/>
          <w:lang w:eastAsia="ru-RU"/>
        </w:rPr>
        <w:t>Таблица 1</w:t>
      </w:r>
    </w:p>
    <w:p w:rsidR="00DA4F65" w:rsidRDefault="00DA4F65">
      <w:pPr>
        <w:tabs>
          <w:tab w:val="left" w:pos="284"/>
        </w:tabs>
        <w:spacing w:after="120"/>
        <w:ind w:left="720" w:firstLine="425"/>
        <w:contextualSpacing/>
        <w:jc w:val="center"/>
      </w:pPr>
      <w:r>
        <w:rPr>
          <w:b/>
          <w:sz w:val="26"/>
          <w:szCs w:val="26"/>
          <w:lang w:eastAsia="ru-RU"/>
        </w:rPr>
        <w:t>Матрица воспитательных событий</w:t>
      </w:r>
    </w:p>
    <w:tbl>
      <w:tblPr>
        <w:tblW w:w="1526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1"/>
        <w:gridCol w:w="2078"/>
        <w:gridCol w:w="2218"/>
        <w:gridCol w:w="1815"/>
        <w:gridCol w:w="1976"/>
        <w:gridCol w:w="1816"/>
        <w:gridCol w:w="2156"/>
        <w:gridCol w:w="1949"/>
      </w:tblGrid>
      <w:tr w:rsidR="00DA4F65" w:rsidTr="002A0738">
        <w:trPr>
          <w:tblHeader/>
        </w:trPr>
        <w:tc>
          <w:tcPr>
            <w:tcW w:w="1261" w:type="dxa"/>
            <w:vMerge w:val="restart"/>
            <w:vAlign w:val="center"/>
          </w:tcPr>
          <w:p w:rsidR="00DA4F65" w:rsidRDefault="00DA4F65">
            <w:pPr>
              <w:tabs>
                <w:tab w:val="left" w:pos="284"/>
              </w:tabs>
              <w:jc w:val="center"/>
              <w:rPr>
                <w:b/>
                <w:kern w:val="2"/>
                <w:sz w:val="24"/>
                <w:szCs w:val="24"/>
              </w:rPr>
            </w:pPr>
            <w:r>
              <w:rPr>
                <w:b/>
                <w:kern w:val="2"/>
                <w:sz w:val="24"/>
                <w:szCs w:val="24"/>
              </w:rPr>
              <w:t>Месяц</w:t>
            </w:r>
          </w:p>
          <w:p w:rsidR="00DA4F65" w:rsidRDefault="00DA4F65">
            <w:pPr>
              <w:tabs>
                <w:tab w:val="left" w:pos="284"/>
              </w:tabs>
              <w:jc w:val="center"/>
              <w:rPr>
                <w:b/>
                <w:kern w:val="2"/>
                <w:sz w:val="24"/>
                <w:szCs w:val="24"/>
              </w:rPr>
            </w:pPr>
          </w:p>
          <w:p w:rsidR="00DA4F65" w:rsidRPr="002A0738" w:rsidRDefault="00DA4F65" w:rsidP="002A0738">
            <w:pPr>
              <w:tabs>
                <w:tab w:val="left" w:pos="284"/>
              </w:tabs>
            </w:pPr>
            <w:r w:rsidRPr="002A0738">
              <w:rPr>
                <w:b/>
                <w:kern w:val="2"/>
              </w:rPr>
              <w:t>Сентябрь</w:t>
            </w:r>
          </w:p>
        </w:tc>
        <w:tc>
          <w:tcPr>
            <w:tcW w:w="14008" w:type="dxa"/>
            <w:gridSpan w:val="7"/>
          </w:tcPr>
          <w:p w:rsidR="00DA4F65" w:rsidRDefault="00DA4F65">
            <w:pPr>
              <w:tabs>
                <w:tab w:val="left" w:pos="284"/>
              </w:tabs>
              <w:jc w:val="center"/>
            </w:pPr>
            <w:r>
              <w:rPr>
                <w:b/>
                <w:bCs/>
                <w:sz w:val="24"/>
                <w:szCs w:val="24"/>
                <w:lang w:eastAsia="ru-RU"/>
              </w:rPr>
              <w:t>Направления воспитания в дошкольной образовательной организации</w:t>
            </w:r>
          </w:p>
        </w:tc>
      </w:tr>
      <w:tr w:rsidR="00DA4F65" w:rsidTr="002A0738">
        <w:trPr>
          <w:tblHeader/>
        </w:trPr>
        <w:tc>
          <w:tcPr>
            <w:tcW w:w="1261" w:type="dxa"/>
            <w:vMerge/>
            <w:vAlign w:val="center"/>
          </w:tcPr>
          <w:p w:rsidR="00DA4F65" w:rsidRDefault="00DA4F65">
            <w:pPr>
              <w:tabs>
                <w:tab w:val="left" w:pos="284"/>
              </w:tabs>
              <w:jc w:val="center"/>
              <w:rPr>
                <w:b/>
                <w:sz w:val="24"/>
                <w:szCs w:val="24"/>
                <w:lang w:eastAsia="ru-RU"/>
              </w:rPr>
            </w:pPr>
          </w:p>
        </w:tc>
        <w:tc>
          <w:tcPr>
            <w:tcW w:w="2078" w:type="dxa"/>
          </w:tcPr>
          <w:p w:rsidR="00DA4F65" w:rsidRDefault="00DA4F65">
            <w:pPr>
              <w:tabs>
                <w:tab w:val="left" w:pos="284"/>
              </w:tabs>
              <w:jc w:val="center"/>
            </w:pPr>
            <w:r>
              <w:rPr>
                <w:b/>
                <w:sz w:val="24"/>
                <w:szCs w:val="24"/>
                <w:lang w:eastAsia="ru-RU"/>
              </w:rPr>
              <w:t xml:space="preserve">Патриотическое </w:t>
            </w:r>
          </w:p>
        </w:tc>
        <w:tc>
          <w:tcPr>
            <w:tcW w:w="2218" w:type="dxa"/>
          </w:tcPr>
          <w:p w:rsidR="00DA4F65" w:rsidRDefault="00DA4F65">
            <w:pPr>
              <w:tabs>
                <w:tab w:val="left" w:pos="284"/>
              </w:tabs>
              <w:jc w:val="center"/>
            </w:pPr>
            <w:r>
              <w:rPr>
                <w:b/>
                <w:sz w:val="24"/>
                <w:szCs w:val="24"/>
                <w:lang w:eastAsia="ru-RU"/>
              </w:rPr>
              <w:t>Духовно-нравственное</w:t>
            </w:r>
          </w:p>
        </w:tc>
        <w:tc>
          <w:tcPr>
            <w:tcW w:w="1815" w:type="dxa"/>
            <w:vAlign w:val="center"/>
          </w:tcPr>
          <w:p w:rsidR="00DA4F65" w:rsidRDefault="00DA4F65">
            <w:pPr>
              <w:tabs>
                <w:tab w:val="left" w:pos="284"/>
              </w:tabs>
              <w:jc w:val="center"/>
            </w:pPr>
            <w:r>
              <w:rPr>
                <w:b/>
                <w:sz w:val="24"/>
                <w:szCs w:val="24"/>
                <w:lang w:eastAsia="ru-RU"/>
              </w:rPr>
              <w:t xml:space="preserve">Трудовое </w:t>
            </w:r>
          </w:p>
        </w:tc>
        <w:tc>
          <w:tcPr>
            <w:tcW w:w="1976" w:type="dxa"/>
            <w:vAlign w:val="center"/>
          </w:tcPr>
          <w:p w:rsidR="00DA4F65" w:rsidRDefault="00DA4F65">
            <w:pPr>
              <w:tabs>
                <w:tab w:val="left" w:pos="284"/>
              </w:tabs>
              <w:jc w:val="center"/>
            </w:pPr>
            <w:r>
              <w:rPr>
                <w:b/>
                <w:sz w:val="24"/>
                <w:szCs w:val="24"/>
                <w:lang w:eastAsia="ru-RU"/>
              </w:rPr>
              <w:t xml:space="preserve">Познавательное </w:t>
            </w:r>
          </w:p>
        </w:tc>
        <w:tc>
          <w:tcPr>
            <w:tcW w:w="1816" w:type="dxa"/>
            <w:vAlign w:val="center"/>
          </w:tcPr>
          <w:p w:rsidR="00DA4F65" w:rsidRDefault="00DA4F65">
            <w:pPr>
              <w:tabs>
                <w:tab w:val="left" w:pos="284"/>
              </w:tabs>
              <w:jc w:val="center"/>
            </w:pPr>
            <w:r>
              <w:rPr>
                <w:b/>
                <w:sz w:val="24"/>
                <w:szCs w:val="24"/>
                <w:lang w:eastAsia="ru-RU"/>
              </w:rPr>
              <w:t xml:space="preserve">Социальное </w:t>
            </w:r>
          </w:p>
        </w:tc>
        <w:tc>
          <w:tcPr>
            <w:tcW w:w="2156" w:type="dxa"/>
            <w:vAlign w:val="center"/>
          </w:tcPr>
          <w:p w:rsidR="00DA4F65" w:rsidRDefault="00DA4F65">
            <w:pPr>
              <w:tabs>
                <w:tab w:val="left" w:pos="284"/>
              </w:tabs>
              <w:jc w:val="center"/>
            </w:pPr>
            <w:r>
              <w:rPr>
                <w:b/>
                <w:sz w:val="24"/>
                <w:szCs w:val="24"/>
                <w:lang w:eastAsia="ru-RU"/>
              </w:rPr>
              <w:t>Физическое и оздоровительное</w:t>
            </w:r>
          </w:p>
        </w:tc>
        <w:tc>
          <w:tcPr>
            <w:tcW w:w="1949" w:type="dxa"/>
            <w:vAlign w:val="center"/>
          </w:tcPr>
          <w:p w:rsidR="00DA4F65" w:rsidRDefault="00DA4F65">
            <w:pPr>
              <w:tabs>
                <w:tab w:val="left" w:pos="284"/>
              </w:tabs>
              <w:jc w:val="center"/>
            </w:pPr>
            <w:r>
              <w:rPr>
                <w:b/>
                <w:sz w:val="24"/>
                <w:szCs w:val="24"/>
                <w:lang w:eastAsia="ru-RU"/>
              </w:rPr>
              <w:t xml:space="preserve">Эстетическое </w:t>
            </w: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2078" w:type="dxa"/>
            <w:vAlign w:val="center"/>
          </w:tcPr>
          <w:p w:rsidR="00DA4F65" w:rsidRPr="002A0738" w:rsidRDefault="00DA4F65">
            <w:pPr>
              <w:tabs>
                <w:tab w:val="left" w:pos="284"/>
              </w:tabs>
              <w:ind w:left="720" w:right="-2"/>
              <w:jc w:val="center"/>
            </w:pPr>
            <w:r w:rsidRPr="002A0738">
              <w:rPr>
                <w:bCs/>
                <w:kern w:val="2"/>
              </w:rPr>
              <w:t>Международный день мира</w:t>
            </w:r>
          </w:p>
          <w:p w:rsidR="00DA4F65" w:rsidRPr="002A0738" w:rsidRDefault="00DA4F65">
            <w:pPr>
              <w:tabs>
                <w:tab w:val="left" w:pos="284"/>
              </w:tabs>
              <w:jc w:val="center"/>
            </w:pPr>
            <w:r w:rsidRPr="002A0738">
              <w:rPr>
                <w:bCs/>
                <w:kern w:val="2"/>
              </w:rPr>
              <w:t>(21 сентября)</w:t>
            </w:r>
          </w:p>
        </w:tc>
        <w:tc>
          <w:tcPr>
            <w:tcW w:w="2218" w:type="dxa"/>
            <w:vAlign w:val="center"/>
          </w:tcPr>
          <w:p w:rsidR="00DA4F65" w:rsidRPr="002A0738" w:rsidRDefault="00DA4F65">
            <w:pPr>
              <w:tabs>
                <w:tab w:val="left" w:pos="284"/>
              </w:tabs>
              <w:jc w:val="center"/>
              <w:rPr>
                <w:b/>
                <w:lang w:eastAsia="ru-RU"/>
              </w:rPr>
            </w:pPr>
          </w:p>
        </w:tc>
        <w:tc>
          <w:tcPr>
            <w:tcW w:w="1815" w:type="dxa"/>
            <w:vAlign w:val="center"/>
          </w:tcPr>
          <w:p w:rsidR="00DA4F65" w:rsidRPr="002A0738" w:rsidRDefault="00DA4F65">
            <w:pPr>
              <w:tabs>
                <w:tab w:val="left" w:pos="284"/>
              </w:tabs>
              <w:jc w:val="center"/>
              <w:rPr>
                <w:b/>
                <w:lang w:eastAsia="ru-RU"/>
              </w:rPr>
            </w:pPr>
          </w:p>
        </w:tc>
        <w:tc>
          <w:tcPr>
            <w:tcW w:w="1976" w:type="dxa"/>
            <w:vAlign w:val="center"/>
          </w:tcPr>
          <w:p w:rsidR="00DA4F65" w:rsidRPr="002A0738" w:rsidRDefault="00DA4F65">
            <w:pPr>
              <w:tabs>
                <w:tab w:val="left" w:pos="284"/>
              </w:tabs>
              <w:jc w:val="center"/>
              <w:rPr>
                <w:b/>
              </w:rPr>
            </w:pPr>
            <w:r w:rsidRPr="002A0738">
              <w:rPr>
                <w:b/>
              </w:rPr>
              <w:t>День знаний (1 сентября)</w:t>
            </w:r>
          </w:p>
        </w:tc>
        <w:tc>
          <w:tcPr>
            <w:tcW w:w="1816" w:type="dxa"/>
            <w:vAlign w:val="center"/>
          </w:tcPr>
          <w:p w:rsidR="00DA4F65" w:rsidRPr="002A0738" w:rsidRDefault="00DA4F65">
            <w:pPr>
              <w:tabs>
                <w:tab w:val="left" w:pos="284"/>
              </w:tabs>
              <w:jc w:val="center"/>
              <w:rPr>
                <w:b/>
                <w:lang w:eastAsia="ru-RU"/>
              </w:rPr>
            </w:pPr>
          </w:p>
        </w:tc>
        <w:tc>
          <w:tcPr>
            <w:tcW w:w="2156" w:type="dxa"/>
            <w:vAlign w:val="center"/>
          </w:tcPr>
          <w:p w:rsidR="00DA4F65" w:rsidRPr="002A0738" w:rsidRDefault="00DA4F65">
            <w:pPr>
              <w:tabs>
                <w:tab w:val="left" w:pos="284"/>
              </w:tabs>
              <w:jc w:val="center"/>
            </w:pPr>
          </w:p>
        </w:tc>
        <w:tc>
          <w:tcPr>
            <w:tcW w:w="1949" w:type="dxa"/>
          </w:tcPr>
          <w:p w:rsidR="00DA4F65" w:rsidRDefault="00DA4F65">
            <w:pPr>
              <w:tabs>
                <w:tab w:val="left" w:pos="284"/>
              </w:tabs>
              <w:jc w:val="center"/>
              <w:rPr>
                <w:b/>
                <w:lang w:eastAsia="ru-RU"/>
              </w:rPr>
            </w:pPr>
          </w:p>
        </w:tc>
      </w:tr>
      <w:tr w:rsidR="00DA4F65" w:rsidTr="002A0738">
        <w:tc>
          <w:tcPr>
            <w:tcW w:w="1261" w:type="dxa"/>
            <w:vMerge w:val="restart"/>
            <w:vAlign w:val="center"/>
          </w:tcPr>
          <w:p w:rsidR="00DA4F65" w:rsidRPr="002A0738" w:rsidRDefault="00DA4F65" w:rsidP="002A0738">
            <w:pPr>
              <w:tabs>
                <w:tab w:val="left" w:pos="284"/>
              </w:tabs>
            </w:pPr>
            <w:r w:rsidRPr="002A0738">
              <w:rPr>
                <w:b/>
                <w:kern w:val="2"/>
              </w:rPr>
              <w:t>Октябрь</w:t>
            </w:r>
          </w:p>
        </w:tc>
        <w:tc>
          <w:tcPr>
            <w:tcW w:w="2078" w:type="dxa"/>
            <w:vAlign w:val="center"/>
          </w:tcPr>
          <w:p w:rsidR="00DA4F65" w:rsidRPr="002A0738" w:rsidRDefault="00DA4F65" w:rsidP="002A0738">
            <w:pPr>
              <w:tabs>
                <w:tab w:val="left" w:pos="284"/>
              </w:tabs>
              <w:ind w:right="-2"/>
            </w:pPr>
            <w:r w:rsidRPr="002A0738">
              <w:rPr>
                <w:bCs/>
                <w:kern w:val="2"/>
              </w:rPr>
              <w:t xml:space="preserve">Всемирный день учителя </w:t>
            </w:r>
          </w:p>
          <w:p w:rsidR="00DA4F65" w:rsidRPr="002A0738" w:rsidRDefault="00DA4F65">
            <w:pPr>
              <w:tabs>
                <w:tab w:val="left" w:pos="284"/>
              </w:tabs>
              <w:jc w:val="center"/>
            </w:pPr>
            <w:r w:rsidRPr="002A0738">
              <w:rPr>
                <w:bCs/>
                <w:kern w:val="2"/>
              </w:rPr>
              <w:t>(5 октября)</w:t>
            </w:r>
          </w:p>
        </w:tc>
        <w:tc>
          <w:tcPr>
            <w:tcW w:w="2218" w:type="dxa"/>
            <w:vAlign w:val="center"/>
          </w:tcPr>
          <w:p w:rsidR="00DA4F65" w:rsidRPr="002A0738" w:rsidRDefault="00DA4F65" w:rsidP="002A0738">
            <w:pPr>
              <w:tabs>
                <w:tab w:val="left" w:pos="284"/>
              </w:tabs>
              <w:ind w:right="-2"/>
            </w:pPr>
            <w:r w:rsidRPr="002A0738">
              <w:rPr>
                <w:bCs/>
                <w:kern w:val="2"/>
              </w:rPr>
              <w:t>Всемирный день хлеба</w:t>
            </w:r>
          </w:p>
          <w:p w:rsidR="00DA4F65" w:rsidRPr="002A0738" w:rsidRDefault="00DA4F65">
            <w:pPr>
              <w:tabs>
                <w:tab w:val="left" w:pos="284"/>
              </w:tabs>
              <w:jc w:val="center"/>
            </w:pPr>
            <w:r w:rsidRPr="002A0738">
              <w:rPr>
                <w:bCs/>
                <w:kern w:val="2"/>
              </w:rPr>
              <w:t>(16 октября)</w:t>
            </w:r>
          </w:p>
        </w:tc>
        <w:tc>
          <w:tcPr>
            <w:tcW w:w="1815" w:type="dxa"/>
            <w:vAlign w:val="center"/>
          </w:tcPr>
          <w:p w:rsidR="00DA4F65" w:rsidRPr="002A0738" w:rsidRDefault="00DA4F65" w:rsidP="002A0738">
            <w:pPr>
              <w:tabs>
                <w:tab w:val="left" w:pos="284"/>
              </w:tabs>
            </w:pPr>
            <w:r w:rsidRPr="002A0738">
              <w:rPr>
                <w:bCs/>
                <w:lang w:eastAsia="ru-RU"/>
              </w:rPr>
              <w:t xml:space="preserve">День учителя </w:t>
            </w:r>
          </w:p>
          <w:p w:rsidR="00DA4F65" w:rsidRPr="002A0738" w:rsidRDefault="00DA4F65">
            <w:pPr>
              <w:tabs>
                <w:tab w:val="left" w:pos="284"/>
              </w:tabs>
              <w:jc w:val="center"/>
            </w:pPr>
            <w:r w:rsidRPr="002A0738">
              <w:rPr>
                <w:bCs/>
                <w:lang w:eastAsia="ru-RU"/>
              </w:rPr>
              <w:t>(5 октября)</w:t>
            </w:r>
          </w:p>
        </w:tc>
        <w:tc>
          <w:tcPr>
            <w:tcW w:w="1976" w:type="dxa"/>
            <w:vAlign w:val="center"/>
          </w:tcPr>
          <w:p w:rsidR="00DA4F65" w:rsidRPr="002A0738" w:rsidRDefault="00DA4F65" w:rsidP="002A0738">
            <w:pPr>
              <w:tabs>
                <w:tab w:val="left" w:pos="284"/>
              </w:tabs>
              <w:ind w:right="-2"/>
            </w:pPr>
            <w:r w:rsidRPr="002A0738">
              <w:t>Всемирный день зашиты животных</w:t>
            </w:r>
          </w:p>
          <w:p w:rsidR="00DA4F65" w:rsidRPr="002A0738" w:rsidRDefault="00DA4F65" w:rsidP="00A25CFA">
            <w:pPr>
              <w:tabs>
                <w:tab w:val="left" w:pos="284"/>
              </w:tabs>
            </w:pPr>
            <w:r w:rsidRPr="002A0738">
              <w:t>(4 октября)</w:t>
            </w:r>
          </w:p>
        </w:tc>
        <w:tc>
          <w:tcPr>
            <w:tcW w:w="1816" w:type="dxa"/>
            <w:vAlign w:val="center"/>
          </w:tcPr>
          <w:p w:rsidR="00DA4F65" w:rsidRPr="002A0738" w:rsidRDefault="00DA4F65" w:rsidP="002A0738">
            <w:pPr>
              <w:tabs>
                <w:tab w:val="left" w:pos="284"/>
              </w:tabs>
              <w:rPr>
                <w:b/>
              </w:rPr>
            </w:pPr>
            <w:r w:rsidRPr="002A0738">
              <w:rPr>
                <w:b/>
                <w:bCs/>
                <w:kern w:val="2"/>
              </w:rPr>
              <w:t xml:space="preserve">День отца в России </w:t>
            </w:r>
          </w:p>
          <w:p w:rsidR="00DA4F65" w:rsidRPr="002A0738" w:rsidRDefault="00DA4F65">
            <w:pPr>
              <w:tabs>
                <w:tab w:val="left" w:pos="284"/>
              </w:tabs>
              <w:jc w:val="center"/>
              <w:rPr>
                <w:b/>
              </w:rPr>
            </w:pPr>
            <w:r w:rsidRPr="002A0738">
              <w:rPr>
                <w:b/>
                <w:bCs/>
                <w:kern w:val="2"/>
              </w:rPr>
              <w:t>(5 октября)</w:t>
            </w:r>
          </w:p>
        </w:tc>
        <w:tc>
          <w:tcPr>
            <w:tcW w:w="2156" w:type="dxa"/>
          </w:tcPr>
          <w:p w:rsidR="00DA4F65" w:rsidRPr="002A0738" w:rsidRDefault="00DA4F65">
            <w:pPr>
              <w:tabs>
                <w:tab w:val="left" w:pos="284"/>
              </w:tabs>
              <w:jc w:val="center"/>
              <w:rPr>
                <w:b/>
                <w:lang w:eastAsia="ru-RU"/>
              </w:rPr>
            </w:pPr>
          </w:p>
        </w:tc>
        <w:tc>
          <w:tcPr>
            <w:tcW w:w="1949" w:type="dxa"/>
          </w:tcPr>
          <w:p w:rsidR="00DA4F65" w:rsidRPr="002A0738" w:rsidRDefault="00DA4F65" w:rsidP="00A25CFA">
            <w:r w:rsidRPr="002A0738">
              <w:t>Выставка творчества воспитанников « Для моих любимых дедушке и бабушке». (1 октября)</w:t>
            </w:r>
          </w:p>
          <w:p w:rsidR="00DA4F65" w:rsidRPr="002A0738" w:rsidRDefault="00DA4F65">
            <w:pPr>
              <w:tabs>
                <w:tab w:val="left" w:pos="284"/>
              </w:tabs>
              <w:jc w:val="center"/>
            </w:pP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14008" w:type="dxa"/>
            <w:gridSpan w:val="7"/>
          </w:tcPr>
          <w:p w:rsidR="00DA4F65" w:rsidRDefault="00DA4F65">
            <w:pPr>
              <w:tabs>
                <w:tab w:val="left" w:pos="284"/>
              </w:tabs>
              <w:jc w:val="center"/>
            </w:pPr>
            <w:r>
              <w:rPr>
                <w:bCs/>
                <w:kern w:val="2"/>
              </w:rPr>
              <w:t>Осенний праздник «Осенины»</w:t>
            </w:r>
          </w:p>
        </w:tc>
      </w:tr>
      <w:tr w:rsidR="00DA4F65" w:rsidTr="002A0738">
        <w:tc>
          <w:tcPr>
            <w:tcW w:w="1261" w:type="dxa"/>
            <w:vAlign w:val="center"/>
          </w:tcPr>
          <w:p w:rsidR="00DA4F65" w:rsidRPr="002A0738" w:rsidRDefault="00DA4F65">
            <w:pPr>
              <w:tabs>
                <w:tab w:val="left" w:pos="284"/>
              </w:tabs>
              <w:jc w:val="center"/>
            </w:pPr>
            <w:r w:rsidRPr="002A0738">
              <w:rPr>
                <w:b/>
                <w:kern w:val="2"/>
              </w:rPr>
              <w:t>Ноябрь</w:t>
            </w:r>
          </w:p>
        </w:tc>
        <w:tc>
          <w:tcPr>
            <w:tcW w:w="2078" w:type="dxa"/>
            <w:vAlign w:val="center"/>
          </w:tcPr>
          <w:p w:rsidR="00DA4F65" w:rsidRPr="002A0738" w:rsidRDefault="00DA4F65">
            <w:pPr>
              <w:tabs>
                <w:tab w:val="left" w:pos="284"/>
              </w:tabs>
              <w:jc w:val="center"/>
            </w:pPr>
            <w:r w:rsidRPr="002A0738">
              <w:t xml:space="preserve">Акция «Дарю тепло» , посвященное Дню народного единства </w:t>
            </w:r>
          </w:p>
        </w:tc>
        <w:tc>
          <w:tcPr>
            <w:tcW w:w="2218" w:type="dxa"/>
            <w:vAlign w:val="center"/>
          </w:tcPr>
          <w:p w:rsidR="00DA4F65" w:rsidRPr="002A0738" w:rsidRDefault="00DA4F65">
            <w:pPr>
              <w:tabs>
                <w:tab w:val="left" w:pos="284"/>
              </w:tabs>
              <w:jc w:val="center"/>
              <w:rPr>
                <w:bCs/>
                <w:lang w:eastAsia="ru-RU"/>
              </w:rPr>
            </w:pPr>
          </w:p>
        </w:tc>
        <w:tc>
          <w:tcPr>
            <w:tcW w:w="1815" w:type="dxa"/>
            <w:vAlign w:val="center"/>
          </w:tcPr>
          <w:p w:rsidR="00DA4F65" w:rsidRPr="002A0738" w:rsidRDefault="00DA4F65">
            <w:pPr>
              <w:tabs>
                <w:tab w:val="left" w:pos="284"/>
              </w:tabs>
              <w:jc w:val="center"/>
            </w:pPr>
          </w:p>
        </w:tc>
        <w:tc>
          <w:tcPr>
            <w:tcW w:w="1976" w:type="dxa"/>
            <w:vAlign w:val="center"/>
          </w:tcPr>
          <w:p w:rsidR="00DA4F65" w:rsidRPr="002A0738" w:rsidRDefault="00DA4F65">
            <w:pPr>
              <w:tabs>
                <w:tab w:val="left" w:pos="284"/>
              </w:tabs>
              <w:jc w:val="center"/>
            </w:pPr>
            <w:r w:rsidRPr="002A0738">
              <w:t>Синичкин день (12 ноября)</w:t>
            </w:r>
          </w:p>
        </w:tc>
        <w:tc>
          <w:tcPr>
            <w:tcW w:w="1816" w:type="dxa"/>
            <w:vAlign w:val="center"/>
          </w:tcPr>
          <w:p w:rsidR="00DA4F65" w:rsidRPr="002A0738" w:rsidRDefault="00DA4F65" w:rsidP="00050708">
            <w:pPr>
              <w:tabs>
                <w:tab w:val="left" w:pos="284"/>
              </w:tabs>
              <w:ind w:left="150" w:right="-2"/>
              <w:jc w:val="both"/>
              <w:rPr>
                <w:b/>
              </w:rPr>
            </w:pPr>
            <w:r w:rsidRPr="002A0738">
              <w:rPr>
                <w:b/>
                <w:bCs/>
                <w:kern w:val="2"/>
              </w:rPr>
              <w:t>День матери в России</w:t>
            </w:r>
          </w:p>
          <w:p w:rsidR="00DA4F65" w:rsidRPr="002A0738" w:rsidRDefault="00DA4F65" w:rsidP="00050708">
            <w:pPr>
              <w:tabs>
                <w:tab w:val="left" w:pos="284"/>
              </w:tabs>
              <w:jc w:val="both"/>
            </w:pPr>
            <w:r w:rsidRPr="002A0738">
              <w:rPr>
                <w:b/>
                <w:bCs/>
                <w:kern w:val="2"/>
              </w:rPr>
              <w:t>(26 ноября)</w:t>
            </w:r>
          </w:p>
        </w:tc>
        <w:tc>
          <w:tcPr>
            <w:tcW w:w="2156" w:type="dxa"/>
            <w:vMerge w:val="restart"/>
            <w:vAlign w:val="center"/>
          </w:tcPr>
          <w:p w:rsidR="00DA4F65" w:rsidRPr="002A0738" w:rsidRDefault="00DA4F65">
            <w:pPr>
              <w:tabs>
                <w:tab w:val="left" w:pos="284"/>
              </w:tabs>
              <w:jc w:val="center"/>
              <w:rPr>
                <w:b/>
                <w:lang w:eastAsia="ru-RU"/>
              </w:rPr>
            </w:pPr>
          </w:p>
        </w:tc>
        <w:tc>
          <w:tcPr>
            <w:tcW w:w="1949" w:type="dxa"/>
            <w:vAlign w:val="center"/>
          </w:tcPr>
          <w:p w:rsidR="00DA4F65" w:rsidRPr="002A0738" w:rsidRDefault="00DA4F65">
            <w:pPr>
              <w:tabs>
                <w:tab w:val="left" w:pos="284"/>
              </w:tabs>
              <w:jc w:val="center"/>
            </w:pPr>
            <w:r w:rsidRPr="002A0738">
              <w:rPr>
                <w:bCs/>
                <w:kern w:val="2"/>
              </w:rPr>
              <w:t xml:space="preserve">День Самуила Маршака </w:t>
            </w:r>
          </w:p>
          <w:p w:rsidR="00DA4F65" w:rsidRPr="002A0738" w:rsidRDefault="00DA4F65">
            <w:pPr>
              <w:tabs>
                <w:tab w:val="left" w:pos="284"/>
              </w:tabs>
              <w:jc w:val="center"/>
            </w:pPr>
            <w:r w:rsidRPr="002A0738">
              <w:rPr>
                <w:bCs/>
                <w:kern w:val="2"/>
              </w:rPr>
              <w:t>(3 ноября)</w:t>
            </w:r>
          </w:p>
        </w:tc>
      </w:tr>
      <w:tr w:rsidR="00DA4F65" w:rsidTr="002A0738">
        <w:tc>
          <w:tcPr>
            <w:tcW w:w="1261" w:type="dxa"/>
            <w:vAlign w:val="center"/>
          </w:tcPr>
          <w:p w:rsidR="00DA4F65" w:rsidRPr="002A0738" w:rsidRDefault="00DA4F65">
            <w:pPr>
              <w:tabs>
                <w:tab w:val="left" w:pos="284"/>
              </w:tabs>
              <w:jc w:val="center"/>
              <w:rPr>
                <w:b/>
                <w:lang w:eastAsia="ru-RU"/>
              </w:rPr>
            </w:pPr>
          </w:p>
        </w:tc>
        <w:tc>
          <w:tcPr>
            <w:tcW w:w="2078" w:type="dxa"/>
            <w:vAlign w:val="center"/>
          </w:tcPr>
          <w:p w:rsidR="00DA4F65" w:rsidRPr="002A0738" w:rsidRDefault="00DA4F65">
            <w:pPr>
              <w:tabs>
                <w:tab w:val="left" w:pos="284"/>
              </w:tabs>
              <w:jc w:val="center"/>
            </w:pPr>
            <w:r w:rsidRPr="002A0738">
              <w:rPr>
                <w:bCs/>
                <w:color w:val="C00000"/>
                <w:lang w:eastAsia="ru-RU"/>
              </w:rPr>
              <w:t xml:space="preserve">День Государственного герба Российской Федерации </w:t>
            </w:r>
          </w:p>
          <w:p w:rsidR="00DA4F65" w:rsidRPr="002A0738" w:rsidRDefault="00DA4F65">
            <w:pPr>
              <w:tabs>
                <w:tab w:val="left" w:pos="284"/>
              </w:tabs>
              <w:jc w:val="center"/>
            </w:pPr>
            <w:r w:rsidRPr="002A0738">
              <w:rPr>
                <w:bCs/>
                <w:color w:val="C00000"/>
                <w:lang w:eastAsia="ru-RU"/>
              </w:rPr>
              <w:t>(30 ноября)</w:t>
            </w:r>
          </w:p>
        </w:tc>
        <w:tc>
          <w:tcPr>
            <w:tcW w:w="2218" w:type="dxa"/>
            <w:vAlign w:val="center"/>
          </w:tcPr>
          <w:p w:rsidR="00DA4F65" w:rsidRPr="002A0738" w:rsidRDefault="00DA4F65">
            <w:pPr>
              <w:tabs>
                <w:tab w:val="left" w:pos="284"/>
              </w:tabs>
              <w:jc w:val="center"/>
              <w:rPr>
                <w:b/>
                <w:lang w:eastAsia="ru-RU"/>
              </w:rPr>
            </w:pPr>
          </w:p>
        </w:tc>
        <w:tc>
          <w:tcPr>
            <w:tcW w:w="1815" w:type="dxa"/>
            <w:vAlign w:val="center"/>
          </w:tcPr>
          <w:p w:rsidR="00DA4F65" w:rsidRPr="002A0738" w:rsidRDefault="00DA4F65">
            <w:pPr>
              <w:tabs>
                <w:tab w:val="left" w:pos="284"/>
              </w:tabs>
              <w:jc w:val="center"/>
            </w:pPr>
          </w:p>
        </w:tc>
        <w:tc>
          <w:tcPr>
            <w:tcW w:w="1976" w:type="dxa"/>
            <w:vAlign w:val="center"/>
          </w:tcPr>
          <w:p w:rsidR="00DA4F65" w:rsidRPr="002A0738" w:rsidRDefault="00DA4F65">
            <w:pPr>
              <w:tabs>
                <w:tab w:val="left" w:pos="284"/>
              </w:tabs>
              <w:jc w:val="center"/>
              <w:rPr>
                <w:b/>
                <w:lang w:eastAsia="ru-RU"/>
              </w:rPr>
            </w:pPr>
          </w:p>
        </w:tc>
        <w:tc>
          <w:tcPr>
            <w:tcW w:w="1816" w:type="dxa"/>
            <w:vAlign w:val="center"/>
          </w:tcPr>
          <w:p w:rsidR="00DA4F65" w:rsidRPr="002A0738" w:rsidRDefault="00DA4F65">
            <w:pPr>
              <w:tabs>
                <w:tab w:val="left" w:pos="284"/>
              </w:tabs>
              <w:jc w:val="center"/>
              <w:rPr>
                <w:b/>
                <w:lang w:eastAsia="ru-RU"/>
              </w:rPr>
            </w:pPr>
          </w:p>
        </w:tc>
        <w:tc>
          <w:tcPr>
            <w:tcW w:w="2156" w:type="dxa"/>
            <w:vMerge/>
            <w:vAlign w:val="center"/>
          </w:tcPr>
          <w:p w:rsidR="00DA4F65" w:rsidRPr="002A0738" w:rsidRDefault="00DA4F65">
            <w:pPr>
              <w:tabs>
                <w:tab w:val="left" w:pos="284"/>
              </w:tabs>
              <w:jc w:val="center"/>
              <w:rPr>
                <w:b/>
                <w:lang w:eastAsia="ru-RU"/>
              </w:rPr>
            </w:pPr>
          </w:p>
        </w:tc>
        <w:tc>
          <w:tcPr>
            <w:tcW w:w="1949" w:type="dxa"/>
            <w:vAlign w:val="center"/>
          </w:tcPr>
          <w:p w:rsidR="00DA4F65" w:rsidRPr="002A0738" w:rsidRDefault="00DA4F65">
            <w:pPr>
              <w:tabs>
                <w:tab w:val="left" w:pos="284"/>
              </w:tabs>
              <w:jc w:val="center"/>
            </w:pPr>
            <w:r w:rsidRPr="002A0738">
              <w:rPr>
                <w:bCs/>
                <w:kern w:val="2"/>
              </w:rPr>
              <w:t xml:space="preserve">День рождения Деда Мороза </w:t>
            </w:r>
          </w:p>
          <w:p w:rsidR="00DA4F65" w:rsidRPr="002A0738" w:rsidRDefault="00DA4F65">
            <w:pPr>
              <w:tabs>
                <w:tab w:val="left" w:pos="284"/>
              </w:tabs>
              <w:jc w:val="center"/>
              <w:rPr>
                <w:bCs/>
                <w:kern w:val="2"/>
              </w:rPr>
            </w:pPr>
            <w:r w:rsidRPr="002A0738">
              <w:rPr>
                <w:bCs/>
                <w:kern w:val="2"/>
              </w:rPr>
              <w:t>(18 ноября)</w:t>
            </w:r>
          </w:p>
          <w:p w:rsidR="00DA4F65" w:rsidRPr="002A0738" w:rsidRDefault="00DA4F65" w:rsidP="002A0738">
            <w:pPr>
              <w:tabs>
                <w:tab w:val="left" w:pos="284"/>
              </w:tabs>
              <w:jc w:val="center"/>
              <w:rPr>
                <w:bCs/>
                <w:kern w:val="2"/>
              </w:rPr>
            </w:pPr>
            <w:r w:rsidRPr="002A0738">
              <w:rPr>
                <w:bCs/>
                <w:kern w:val="2"/>
              </w:rPr>
              <w:t>День Н.Носова</w:t>
            </w:r>
          </w:p>
          <w:p w:rsidR="00DA4F65" w:rsidRPr="002A0738" w:rsidRDefault="00DA4F65" w:rsidP="002A0738">
            <w:pPr>
              <w:tabs>
                <w:tab w:val="left" w:pos="284"/>
              </w:tabs>
              <w:jc w:val="center"/>
              <w:rPr>
                <w:bCs/>
                <w:kern w:val="2"/>
              </w:rPr>
            </w:pPr>
            <w:r w:rsidRPr="002A0738">
              <w:rPr>
                <w:bCs/>
                <w:kern w:val="2"/>
              </w:rPr>
              <w:t>(23 ноября</w:t>
            </w:r>
            <w:r>
              <w:rPr>
                <w:bCs/>
                <w:kern w:val="2"/>
              </w:rPr>
              <w:t>, 115л</w:t>
            </w:r>
            <w:r w:rsidRPr="002A0738">
              <w:rPr>
                <w:bCs/>
                <w:kern w:val="2"/>
              </w:rPr>
              <w:t>)</w:t>
            </w:r>
          </w:p>
          <w:p w:rsidR="00DA4F65" w:rsidRPr="002A0738" w:rsidRDefault="00DA4F65" w:rsidP="00050708">
            <w:pPr>
              <w:tabs>
                <w:tab w:val="left" w:pos="284"/>
              </w:tabs>
            </w:pPr>
          </w:p>
        </w:tc>
      </w:tr>
      <w:tr w:rsidR="00DA4F65" w:rsidRPr="002A0738" w:rsidTr="002A0738">
        <w:tc>
          <w:tcPr>
            <w:tcW w:w="1261" w:type="dxa"/>
            <w:vMerge w:val="restart"/>
            <w:vAlign w:val="center"/>
          </w:tcPr>
          <w:p w:rsidR="00DA4F65" w:rsidRPr="002A0738" w:rsidRDefault="00DA4F65">
            <w:pPr>
              <w:tabs>
                <w:tab w:val="left" w:pos="284"/>
              </w:tabs>
              <w:jc w:val="center"/>
              <w:rPr>
                <w:b/>
                <w:lang w:eastAsia="ru-RU"/>
              </w:rPr>
            </w:pPr>
            <w:r w:rsidRPr="002A0738">
              <w:rPr>
                <w:b/>
                <w:lang w:eastAsia="ru-RU"/>
              </w:rPr>
              <w:t xml:space="preserve">Декабрь </w:t>
            </w:r>
          </w:p>
        </w:tc>
        <w:tc>
          <w:tcPr>
            <w:tcW w:w="2078" w:type="dxa"/>
            <w:vAlign w:val="center"/>
          </w:tcPr>
          <w:p w:rsidR="00DA4F65" w:rsidRPr="002A0738" w:rsidRDefault="00DA4F65">
            <w:pPr>
              <w:tabs>
                <w:tab w:val="left" w:pos="284"/>
              </w:tabs>
              <w:jc w:val="center"/>
            </w:pPr>
          </w:p>
        </w:tc>
        <w:tc>
          <w:tcPr>
            <w:tcW w:w="2218" w:type="dxa"/>
            <w:vAlign w:val="center"/>
          </w:tcPr>
          <w:p w:rsidR="00DA4F65" w:rsidRPr="002A0738" w:rsidRDefault="00DA4F65">
            <w:pPr>
              <w:tabs>
                <w:tab w:val="left" w:pos="284"/>
              </w:tabs>
              <w:jc w:val="center"/>
              <w:rPr>
                <w:b/>
                <w:lang w:eastAsia="ru-RU"/>
              </w:rPr>
            </w:pPr>
          </w:p>
        </w:tc>
        <w:tc>
          <w:tcPr>
            <w:tcW w:w="1815" w:type="dxa"/>
            <w:vAlign w:val="center"/>
          </w:tcPr>
          <w:p w:rsidR="00DA4F65" w:rsidRPr="002A0738" w:rsidRDefault="00DA4F65">
            <w:pPr>
              <w:tabs>
                <w:tab w:val="left" w:pos="284"/>
              </w:tabs>
              <w:jc w:val="center"/>
              <w:rPr>
                <w:b/>
                <w:lang w:eastAsia="ru-RU"/>
              </w:rPr>
            </w:pPr>
          </w:p>
        </w:tc>
        <w:tc>
          <w:tcPr>
            <w:tcW w:w="1976" w:type="dxa"/>
            <w:vAlign w:val="center"/>
          </w:tcPr>
          <w:p w:rsidR="00DA4F65" w:rsidRPr="002A0738" w:rsidRDefault="00DA4F65">
            <w:pPr>
              <w:tabs>
                <w:tab w:val="left" w:pos="284"/>
              </w:tabs>
              <w:jc w:val="center"/>
            </w:pPr>
            <w:r w:rsidRPr="002A0738">
              <w:rPr>
                <w:bCs/>
                <w:color w:val="C00000"/>
                <w:lang w:eastAsia="ru-RU"/>
              </w:rPr>
              <w:t xml:space="preserve">День Конституции Российской Федерации </w:t>
            </w:r>
          </w:p>
          <w:p w:rsidR="00DA4F65" w:rsidRPr="002A0738" w:rsidRDefault="00DA4F65">
            <w:pPr>
              <w:tabs>
                <w:tab w:val="left" w:pos="284"/>
              </w:tabs>
              <w:jc w:val="center"/>
            </w:pPr>
            <w:r w:rsidRPr="002A0738">
              <w:rPr>
                <w:bCs/>
                <w:color w:val="C00000"/>
                <w:lang w:eastAsia="ru-RU"/>
              </w:rPr>
              <w:t>(12 декабря)</w:t>
            </w:r>
          </w:p>
        </w:tc>
        <w:tc>
          <w:tcPr>
            <w:tcW w:w="1816" w:type="dxa"/>
            <w:vAlign w:val="center"/>
          </w:tcPr>
          <w:p w:rsidR="00DA4F65" w:rsidRPr="002A0738" w:rsidRDefault="00DA4F65">
            <w:pPr>
              <w:tabs>
                <w:tab w:val="left" w:pos="284"/>
              </w:tabs>
              <w:jc w:val="center"/>
              <w:rPr>
                <w:b/>
                <w:lang w:eastAsia="ru-RU"/>
              </w:rPr>
            </w:pPr>
          </w:p>
        </w:tc>
        <w:tc>
          <w:tcPr>
            <w:tcW w:w="2156" w:type="dxa"/>
            <w:vAlign w:val="center"/>
          </w:tcPr>
          <w:p w:rsidR="00DA4F65" w:rsidRPr="002A0738" w:rsidRDefault="00DA4F65">
            <w:pPr>
              <w:tabs>
                <w:tab w:val="left" w:pos="284"/>
              </w:tabs>
              <w:jc w:val="center"/>
              <w:rPr>
                <w:bCs/>
                <w:kern w:val="2"/>
              </w:rPr>
            </w:pPr>
          </w:p>
        </w:tc>
        <w:tc>
          <w:tcPr>
            <w:tcW w:w="1949" w:type="dxa"/>
            <w:vAlign w:val="center"/>
          </w:tcPr>
          <w:p w:rsidR="00DA4F65" w:rsidRPr="002A0738" w:rsidRDefault="00DA4F65">
            <w:pPr>
              <w:tabs>
                <w:tab w:val="left" w:pos="284"/>
              </w:tabs>
              <w:jc w:val="center"/>
            </w:pPr>
            <w:r w:rsidRPr="002A0738">
              <w:rPr>
                <w:color w:val="000000"/>
              </w:rPr>
              <w:t xml:space="preserve">Выставка детско – родительского творчества, </w:t>
            </w:r>
            <w:r w:rsidRPr="002A0738">
              <w:t xml:space="preserve">конкурс поделок из бросового материала «Елочка, живи!» </w:t>
            </w: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14008" w:type="dxa"/>
            <w:gridSpan w:val="7"/>
            <w:vAlign w:val="center"/>
          </w:tcPr>
          <w:p w:rsidR="00DA4F65" w:rsidRDefault="00DA4F65">
            <w:pPr>
              <w:tabs>
                <w:tab w:val="left" w:pos="284"/>
              </w:tabs>
              <w:jc w:val="center"/>
            </w:pPr>
            <w:r>
              <w:rPr>
                <w:bCs/>
                <w:kern w:val="2"/>
              </w:rPr>
              <w:t>Новогодний утренник</w:t>
            </w:r>
          </w:p>
        </w:tc>
      </w:tr>
      <w:tr w:rsidR="00DA4F65" w:rsidTr="002A0738">
        <w:tc>
          <w:tcPr>
            <w:tcW w:w="1261" w:type="dxa"/>
            <w:vAlign w:val="center"/>
          </w:tcPr>
          <w:p w:rsidR="00DA4F65" w:rsidRPr="002A0738" w:rsidRDefault="00DA4F65" w:rsidP="002A0738">
            <w:pPr>
              <w:tabs>
                <w:tab w:val="left" w:pos="284"/>
              </w:tabs>
              <w:ind w:right="-2"/>
            </w:pPr>
            <w:r w:rsidRPr="002A0738">
              <w:rPr>
                <w:bCs/>
                <w:kern w:val="2"/>
              </w:rPr>
              <w:t>Январь</w:t>
            </w:r>
          </w:p>
          <w:p w:rsidR="00DA4F65" w:rsidRPr="002A0738" w:rsidRDefault="00DA4F65">
            <w:pPr>
              <w:tabs>
                <w:tab w:val="left" w:pos="284"/>
              </w:tabs>
              <w:jc w:val="center"/>
              <w:rPr>
                <w:b/>
                <w:lang w:eastAsia="ru-RU"/>
              </w:rPr>
            </w:pPr>
          </w:p>
        </w:tc>
        <w:tc>
          <w:tcPr>
            <w:tcW w:w="2078" w:type="dxa"/>
            <w:vAlign w:val="center"/>
          </w:tcPr>
          <w:p w:rsidR="00DA4F65" w:rsidRPr="002A0738" w:rsidRDefault="00DA4F65">
            <w:pPr>
              <w:tabs>
                <w:tab w:val="left" w:pos="284"/>
              </w:tabs>
              <w:jc w:val="center"/>
            </w:pPr>
          </w:p>
        </w:tc>
        <w:tc>
          <w:tcPr>
            <w:tcW w:w="2218" w:type="dxa"/>
            <w:vAlign w:val="center"/>
          </w:tcPr>
          <w:p w:rsidR="00DA4F65" w:rsidRPr="002A0738" w:rsidRDefault="00DA4F65">
            <w:pPr>
              <w:tabs>
                <w:tab w:val="left" w:pos="284"/>
              </w:tabs>
              <w:jc w:val="center"/>
            </w:pPr>
          </w:p>
        </w:tc>
        <w:tc>
          <w:tcPr>
            <w:tcW w:w="1815" w:type="dxa"/>
            <w:vAlign w:val="center"/>
          </w:tcPr>
          <w:p w:rsidR="00DA4F65" w:rsidRPr="002A0738" w:rsidRDefault="00DA4F65">
            <w:pPr>
              <w:tabs>
                <w:tab w:val="left" w:pos="284"/>
              </w:tabs>
              <w:jc w:val="center"/>
              <w:rPr>
                <w:b/>
                <w:lang w:eastAsia="ru-RU"/>
              </w:rPr>
            </w:pPr>
          </w:p>
        </w:tc>
        <w:tc>
          <w:tcPr>
            <w:tcW w:w="1976" w:type="dxa"/>
            <w:vAlign w:val="center"/>
          </w:tcPr>
          <w:p w:rsidR="00DA4F65" w:rsidRPr="002A0738" w:rsidRDefault="00DA4F65">
            <w:pPr>
              <w:tabs>
                <w:tab w:val="left" w:pos="284"/>
              </w:tabs>
              <w:jc w:val="center"/>
            </w:pPr>
            <w:r w:rsidRPr="002A0738">
              <w:t xml:space="preserve">День Лего </w:t>
            </w:r>
          </w:p>
          <w:p w:rsidR="00DA4F65" w:rsidRPr="002A0738" w:rsidRDefault="00DA4F65">
            <w:pPr>
              <w:tabs>
                <w:tab w:val="left" w:pos="284"/>
              </w:tabs>
              <w:jc w:val="center"/>
            </w:pPr>
            <w:r w:rsidRPr="002A0738">
              <w:t>(28 января)</w:t>
            </w:r>
          </w:p>
        </w:tc>
        <w:tc>
          <w:tcPr>
            <w:tcW w:w="1816" w:type="dxa"/>
            <w:vAlign w:val="center"/>
          </w:tcPr>
          <w:p w:rsidR="00DA4F65" w:rsidRPr="002A0738" w:rsidRDefault="00DA4F65">
            <w:pPr>
              <w:tabs>
                <w:tab w:val="left" w:pos="284"/>
              </w:tabs>
              <w:jc w:val="center"/>
            </w:pPr>
            <w:r w:rsidRPr="002A0738">
              <w:rPr>
                <w:bCs/>
                <w:kern w:val="2"/>
              </w:rPr>
              <w:t>Всемирный день «спасибо» (11 января)</w:t>
            </w:r>
          </w:p>
        </w:tc>
        <w:tc>
          <w:tcPr>
            <w:tcW w:w="2156" w:type="dxa"/>
            <w:vAlign w:val="center"/>
          </w:tcPr>
          <w:p w:rsidR="00DA4F65" w:rsidRPr="002A0738" w:rsidRDefault="00DA4F65">
            <w:pPr>
              <w:tabs>
                <w:tab w:val="left" w:pos="284"/>
              </w:tabs>
              <w:jc w:val="center"/>
            </w:pPr>
            <w:r w:rsidRPr="002A0738">
              <w:rPr>
                <w:bCs/>
                <w:kern w:val="2"/>
              </w:rPr>
              <w:t>Неделя зимних игр и забав</w:t>
            </w:r>
          </w:p>
        </w:tc>
        <w:tc>
          <w:tcPr>
            <w:tcW w:w="1949" w:type="dxa"/>
          </w:tcPr>
          <w:p w:rsidR="00DA4F65" w:rsidRPr="002A0738" w:rsidRDefault="00DA4F65">
            <w:pPr>
              <w:tabs>
                <w:tab w:val="left" w:pos="284"/>
              </w:tabs>
              <w:jc w:val="center"/>
              <w:rPr>
                <w:lang w:eastAsia="ru-RU"/>
              </w:rPr>
            </w:pPr>
            <w:r w:rsidRPr="002A0738">
              <w:rPr>
                <w:lang w:eastAsia="ru-RU"/>
              </w:rPr>
              <w:t xml:space="preserve">П.П. Бажов </w:t>
            </w:r>
          </w:p>
          <w:p w:rsidR="00DA4F65" w:rsidRPr="002A0738" w:rsidRDefault="00DA4F65">
            <w:pPr>
              <w:tabs>
                <w:tab w:val="left" w:pos="284"/>
              </w:tabs>
              <w:jc w:val="center"/>
              <w:rPr>
                <w:b/>
                <w:lang w:eastAsia="ru-RU"/>
              </w:rPr>
            </w:pPr>
            <w:r w:rsidRPr="002A0738">
              <w:rPr>
                <w:lang w:eastAsia="ru-RU"/>
              </w:rPr>
              <w:t>(27 января</w:t>
            </w:r>
            <w:r>
              <w:rPr>
                <w:lang w:eastAsia="ru-RU"/>
              </w:rPr>
              <w:t>, 145л</w:t>
            </w:r>
            <w:r w:rsidRPr="002A0738">
              <w:rPr>
                <w:lang w:eastAsia="ru-RU"/>
              </w:rPr>
              <w:t>)</w:t>
            </w:r>
          </w:p>
        </w:tc>
      </w:tr>
      <w:tr w:rsidR="00DA4F65" w:rsidTr="002A0738">
        <w:tc>
          <w:tcPr>
            <w:tcW w:w="1261" w:type="dxa"/>
            <w:vAlign w:val="center"/>
          </w:tcPr>
          <w:p w:rsidR="00DA4F65" w:rsidRPr="002A0738" w:rsidRDefault="00DA4F65">
            <w:pPr>
              <w:tabs>
                <w:tab w:val="left" w:pos="284"/>
              </w:tabs>
              <w:jc w:val="center"/>
            </w:pPr>
            <w:r w:rsidRPr="002A0738">
              <w:rPr>
                <w:bCs/>
                <w:kern w:val="2"/>
              </w:rPr>
              <w:t>Февраль</w:t>
            </w:r>
          </w:p>
        </w:tc>
        <w:tc>
          <w:tcPr>
            <w:tcW w:w="2078" w:type="dxa"/>
            <w:vAlign w:val="center"/>
          </w:tcPr>
          <w:p w:rsidR="00DA4F65" w:rsidRPr="00C1770E" w:rsidRDefault="00DA4F65" w:rsidP="00C1770E">
            <w:pPr>
              <w:tabs>
                <w:tab w:val="left" w:pos="284"/>
              </w:tabs>
              <w:ind w:right="-2"/>
            </w:pPr>
            <w:r w:rsidRPr="00C1770E">
              <w:rPr>
                <w:bCs/>
                <w:kern w:val="2"/>
              </w:rPr>
              <w:t>Всемирный день родного языка</w:t>
            </w:r>
          </w:p>
          <w:p w:rsidR="00DA4F65" w:rsidRPr="00C1770E" w:rsidRDefault="00DA4F65">
            <w:pPr>
              <w:tabs>
                <w:tab w:val="left" w:pos="284"/>
              </w:tabs>
              <w:jc w:val="center"/>
              <w:rPr>
                <w:bCs/>
                <w:kern w:val="2"/>
              </w:rPr>
            </w:pPr>
            <w:r w:rsidRPr="00C1770E">
              <w:rPr>
                <w:bCs/>
                <w:kern w:val="2"/>
              </w:rPr>
              <w:t>(10 февраля)</w:t>
            </w:r>
          </w:p>
          <w:p w:rsidR="00DA4F65" w:rsidRPr="00C1770E" w:rsidRDefault="00DA4F65">
            <w:pPr>
              <w:tabs>
                <w:tab w:val="left" w:pos="284"/>
              </w:tabs>
              <w:jc w:val="center"/>
              <w:rPr>
                <w:bCs/>
                <w:kern w:val="2"/>
              </w:rPr>
            </w:pPr>
          </w:p>
          <w:p w:rsidR="00DA4F65" w:rsidRPr="002A0738" w:rsidRDefault="00DA4F65">
            <w:pPr>
              <w:tabs>
                <w:tab w:val="left" w:pos="284"/>
              </w:tabs>
              <w:jc w:val="center"/>
            </w:pPr>
            <w:r w:rsidRPr="00C1770E">
              <w:rPr>
                <w:bCs/>
                <w:kern w:val="2"/>
              </w:rPr>
              <w:t>23 Февраля –День защитника Отечества</w:t>
            </w:r>
            <w:r>
              <w:rPr>
                <w:bCs/>
                <w:color w:val="C00000"/>
                <w:kern w:val="2"/>
              </w:rPr>
              <w:t xml:space="preserve"> </w:t>
            </w:r>
          </w:p>
        </w:tc>
        <w:tc>
          <w:tcPr>
            <w:tcW w:w="2218" w:type="dxa"/>
            <w:vAlign w:val="center"/>
          </w:tcPr>
          <w:p w:rsidR="00DA4F65" w:rsidRPr="002A0738" w:rsidRDefault="00DA4F65">
            <w:pPr>
              <w:tabs>
                <w:tab w:val="left" w:pos="284"/>
              </w:tabs>
              <w:jc w:val="center"/>
            </w:pPr>
          </w:p>
        </w:tc>
        <w:tc>
          <w:tcPr>
            <w:tcW w:w="1815" w:type="dxa"/>
            <w:vAlign w:val="center"/>
          </w:tcPr>
          <w:p w:rsidR="00DA4F65" w:rsidRPr="002A0738" w:rsidRDefault="00DA4F65">
            <w:pPr>
              <w:tabs>
                <w:tab w:val="left" w:pos="284"/>
              </w:tabs>
              <w:jc w:val="center"/>
            </w:pPr>
            <w:r w:rsidRPr="002A0738">
              <w:rPr>
                <w:bCs/>
                <w:color w:val="C00000"/>
                <w:kern w:val="2"/>
              </w:rPr>
              <w:t>День Российской науки (8 февраля)</w:t>
            </w:r>
          </w:p>
        </w:tc>
        <w:tc>
          <w:tcPr>
            <w:tcW w:w="1976" w:type="dxa"/>
            <w:vAlign w:val="center"/>
          </w:tcPr>
          <w:p w:rsidR="00DA4F65" w:rsidRPr="002A0738" w:rsidRDefault="00DA4F65">
            <w:pPr>
              <w:tabs>
                <w:tab w:val="left" w:pos="284"/>
              </w:tabs>
              <w:jc w:val="center"/>
            </w:pPr>
          </w:p>
        </w:tc>
        <w:tc>
          <w:tcPr>
            <w:tcW w:w="1816" w:type="dxa"/>
            <w:vAlign w:val="center"/>
          </w:tcPr>
          <w:p w:rsidR="00DA4F65" w:rsidRPr="002A0738" w:rsidRDefault="00DA4F65" w:rsidP="002A0738">
            <w:pPr>
              <w:tabs>
                <w:tab w:val="left" w:pos="284"/>
              </w:tabs>
            </w:pPr>
            <w:r w:rsidRPr="002A0738">
              <w:t>21 февраля День родного языка (ЮНЕСКО)</w:t>
            </w:r>
          </w:p>
        </w:tc>
        <w:tc>
          <w:tcPr>
            <w:tcW w:w="2156" w:type="dxa"/>
            <w:vAlign w:val="center"/>
          </w:tcPr>
          <w:p w:rsidR="00DA4F65" w:rsidRPr="002A0738" w:rsidRDefault="00DA4F65">
            <w:pPr>
              <w:tabs>
                <w:tab w:val="left" w:pos="284"/>
              </w:tabs>
              <w:jc w:val="center"/>
            </w:pPr>
            <w:r w:rsidRPr="002A0738">
              <w:rPr>
                <w:bCs/>
                <w:kern w:val="2"/>
              </w:rPr>
              <w:t>День здоровья</w:t>
            </w:r>
          </w:p>
        </w:tc>
        <w:tc>
          <w:tcPr>
            <w:tcW w:w="1949" w:type="dxa"/>
            <w:vAlign w:val="center"/>
          </w:tcPr>
          <w:p w:rsidR="00DA4F65" w:rsidRDefault="00DA4F65" w:rsidP="002A0738">
            <w:pPr>
              <w:tabs>
                <w:tab w:val="left" w:pos="284"/>
              </w:tabs>
              <w:ind w:right="-2"/>
              <w:rPr>
                <w:bCs/>
                <w:kern w:val="2"/>
              </w:rPr>
            </w:pPr>
            <w:r>
              <w:rPr>
                <w:bCs/>
                <w:kern w:val="2"/>
              </w:rPr>
              <w:t xml:space="preserve">И.А. Крылов </w:t>
            </w:r>
          </w:p>
          <w:p w:rsidR="00DA4F65" w:rsidRDefault="00DA4F65" w:rsidP="002A0738">
            <w:pPr>
              <w:tabs>
                <w:tab w:val="left" w:pos="284"/>
              </w:tabs>
              <w:ind w:right="-2"/>
              <w:rPr>
                <w:bCs/>
                <w:kern w:val="2"/>
              </w:rPr>
            </w:pPr>
            <w:r>
              <w:rPr>
                <w:bCs/>
                <w:kern w:val="2"/>
              </w:rPr>
              <w:t>(13 февраля,  225л)</w:t>
            </w:r>
          </w:p>
          <w:p w:rsidR="00DA4F65" w:rsidRPr="002A0738" w:rsidRDefault="00DA4F65" w:rsidP="002A0738">
            <w:pPr>
              <w:tabs>
                <w:tab w:val="left" w:pos="284"/>
              </w:tabs>
              <w:ind w:right="-2"/>
            </w:pPr>
            <w:r w:rsidRPr="002A0738">
              <w:rPr>
                <w:bCs/>
                <w:kern w:val="2"/>
              </w:rPr>
              <w:t xml:space="preserve">День Агнии Барто </w:t>
            </w:r>
          </w:p>
          <w:p w:rsidR="00DA4F65" w:rsidRPr="002A0738" w:rsidRDefault="00DA4F65">
            <w:pPr>
              <w:tabs>
                <w:tab w:val="left" w:pos="284"/>
              </w:tabs>
              <w:jc w:val="center"/>
            </w:pPr>
            <w:r w:rsidRPr="002A0738">
              <w:rPr>
                <w:bCs/>
                <w:kern w:val="2"/>
              </w:rPr>
              <w:t>(17 февраля)</w:t>
            </w:r>
          </w:p>
        </w:tc>
      </w:tr>
      <w:tr w:rsidR="00DA4F65" w:rsidTr="002A0738">
        <w:tc>
          <w:tcPr>
            <w:tcW w:w="1261" w:type="dxa"/>
            <w:vMerge w:val="restart"/>
            <w:vAlign w:val="center"/>
          </w:tcPr>
          <w:p w:rsidR="00DA4F65" w:rsidRPr="002A0738" w:rsidRDefault="00DA4F65">
            <w:pPr>
              <w:tabs>
                <w:tab w:val="left" w:pos="284"/>
              </w:tabs>
              <w:jc w:val="center"/>
            </w:pPr>
            <w:r w:rsidRPr="002A0738">
              <w:rPr>
                <w:bCs/>
                <w:kern w:val="2"/>
              </w:rPr>
              <w:t>Март</w:t>
            </w:r>
          </w:p>
        </w:tc>
        <w:tc>
          <w:tcPr>
            <w:tcW w:w="2078" w:type="dxa"/>
            <w:vAlign w:val="center"/>
          </w:tcPr>
          <w:p w:rsidR="00DA4F65" w:rsidRPr="002A0738" w:rsidRDefault="00DA4F65">
            <w:pPr>
              <w:tabs>
                <w:tab w:val="left" w:pos="284"/>
              </w:tabs>
              <w:jc w:val="center"/>
            </w:pPr>
          </w:p>
        </w:tc>
        <w:tc>
          <w:tcPr>
            <w:tcW w:w="2218" w:type="dxa"/>
            <w:vMerge w:val="restart"/>
            <w:vAlign w:val="center"/>
          </w:tcPr>
          <w:p w:rsidR="00DA4F65" w:rsidRPr="002A0738" w:rsidRDefault="00DA4F65">
            <w:pPr>
              <w:tabs>
                <w:tab w:val="left" w:pos="284"/>
              </w:tabs>
              <w:jc w:val="center"/>
            </w:pPr>
          </w:p>
        </w:tc>
        <w:tc>
          <w:tcPr>
            <w:tcW w:w="1815" w:type="dxa"/>
            <w:vMerge w:val="restart"/>
            <w:vAlign w:val="center"/>
          </w:tcPr>
          <w:p w:rsidR="00DA4F65" w:rsidRPr="002A0738" w:rsidRDefault="00DA4F65">
            <w:pPr>
              <w:tabs>
                <w:tab w:val="left" w:pos="284"/>
              </w:tabs>
              <w:jc w:val="center"/>
            </w:pPr>
          </w:p>
        </w:tc>
        <w:tc>
          <w:tcPr>
            <w:tcW w:w="1976" w:type="dxa"/>
            <w:vAlign w:val="center"/>
          </w:tcPr>
          <w:p w:rsidR="00DA4F65" w:rsidRPr="002A0738" w:rsidRDefault="00DA4F65">
            <w:pPr>
              <w:tabs>
                <w:tab w:val="left" w:pos="284"/>
              </w:tabs>
              <w:jc w:val="center"/>
            </w:pPr>
            <w:r w:rsidRPr="002A0738">
              <w:rPr>
                <w:bCs/>
                <w:kern w:val="2"/>
              </w:rPr>
              <w:t>Всемирный день кошек (1 марта)</w:t>
            </w:r>
          </w:p>
        </w:tc>
        <w:tc>
          <w:tcPr>
            <w:tcW w:w="1816" w:type="dxa"/>
            <w:vAlign w:val="center"/>
          </w:tcPr>
          <w:p w:rsidR="00DA4F65" w:rsidRPr="002A0738" w:rsidRDefault="00DA4F65">
            <w:pPr>
              <w:tabs>
                <w:tab w:val="left" w:pos="284"/>
              </w:tabs>
              <w:jc w:val="center"/>
            </w:pPr>
            <w:r w:rsidRPr="002A0738">
              <w:rPr>
                <w:bCs/>
                <w:color w:val="C00000"/>
                <w:kern w:val="2"/>
              </w:rPr>
              <w:t>Международный женский день 8 марта</w:t>
            </w:r>
          </w:p>
        </w:tc>
        <w:tc>
          <w:tcPr>
            <w:tcW w:w="2156" w:type="dxa"/>
            <w:vAlign w:val="center"/>
          </w:tcPr>
          <w:p w:rsidR="00DA4F65" w:rsidRPr="002A0738" w:rsidRDefault="00DA4F65">
            <w:pPr>
              <w:tabs>
                <w:tab w:val="left" w:pos="284"/>
              </w:tabs>
              <w:jc w:val="center"/>
            </w:pPr>
          </w:p>
        </w:tc>
        <w:tc>
          <w:tcPr>
            <w:tcW w:w="1949" w:type="dxa"/>
            <w:vAlign w:val="center"/>
          </w:tcPr>
          <w:p w:rsidR="00DA4F65" w:rsidRPr="002A0738" w:rsidRDefault="00DA4F65" w:rsidP="002A0738">
            <w:pPr>
              <w:tabs>
                <w:tab w:val="left" w:pos="284"/>
              </w:tabs>
              <w:ind w:right="-2"/>
            </w:pPr>
            <w:r w:rsidRPr="002A0738">
              <w:rPr>
                <w:color w:val="C00000"/>
              </w:rPr>
              <w:t xml:space="preserve">Международный день театра </w:t>
            </w:r>
          </w:p>
          <w:p w:rsidR="00DA4F65" w:rsidRPr="002A0738" w:rsidRDefault="00DA4F65">
            <w:pPr>
              <w:tabs>
                <w:tab w:val="left" w:pos="284"/>
              </w:tabs>
              <w:jc w:val="center"/>
            </w:pPr>
            <w:r w:rsidRPr="002A0738">
              <w:rPr>
                <w:color w:val="C00000"/>
              </w:rPr>
              <w:t>(27 марта)</w:t>
            </w: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2078" w:type="dxa"/>
            <w:vAlign w:val="center"/>
          </w:tcPr>
          <w:p w:rsidR="00DA4F65" w:rsidRDefault="00DA4F65">
            <w:pPr>
              <w:tabs>
                <w:tab w:val="left" w:pos="284"/>
              </w:tabs>
              <w:jc w:val="center"/>
            </w:pPr>
          </w:p>
        </w:tc>
        <w:tc>
          <w:tcPr>
            <w:tcW w:w="2218" w:type="dxa"/>
            <w:vMerge/>
            <w:vAlign w:val="center"/>
          </w:tcPr>
          <w:p w:rsidR="00DA4F65" w:rsidRDefault="00DA4F65">
            <w:pPr>
              <w:tabs>
                <w:tab w:val="left" w:pos="284"/>
              </w:tabs>
              <w:jc w:val="center"/>
              <w:rPr>
                <w:b/>
                <w:lang w:eastAsia="ru-RU"/>
              </w:rPr>
            </w:pPr>
          </w:p>
        </w:tc>
        <w:tc>
          <w:tcPr>
            <w:tcW w:w="1815" w:type="dxa"/>
            <w:vMerge/>
            <w:vAlign w:val="center"/>
          </w:tcPr>
          <w:p w:rsidR="00DA4F65" w:rsidRDefault="00DA4F65">
            <w:pPr>
              <w:tabs>
                <w:tab w:val="left" w:pos="284"/>
              </w:tabs>
              <w:jc w:val="center"/>
              <w:rPr>
                <w:b/>
                <w:lang w:eastAsia="ru-RU"/>
              </w:rPr>
            </w:pPr>
          </w:p>
        </w:tc>
        <w:tc>
          <w:tcPr>
            <w:tcW w:w="1976" w:type="dxa"/>
            <w:vAlign w:val="center"/>
          </w:tcPr>
          <w:p w:rsidR="00DA4F65" w:rsidRDefault="00DA4F65">
            <w:pPr>
              <w:tabs>
                <w:tab w:val="left" w:pos="284"/>
              </w:tabs>
              <w:ind w:left="720" w:right="-2"/>
              <w:jc w:val="center"/>
            </w:pPr>
            <w:r>
              <w:rPr>
                <w:bCs/>
                <w:kern w:val="2"/>
              </w:rPr>
              <w:t>Сороки или жаворонки</w:t>
            </w:r>
          </w:p>
          <w:p w:rsidR="00DA4F65" w:rsidRDefault="00DA4F65">
            <w:pPr>
              <w:tabs>
                <w:tab w:val="left" w:pos="284"/>
              </w:tabs>
              <w:jc w:val="center"/>
            </w:pPr>
            <w:r>
              <w:rPr>
                <w:bCs/>
                <w:kern w:val="2"/>
              </w:rPr>
              <w:t>(22 марта)</w:t>
            </w:r>
          </w:p>
        </w:tc>
        <w:tc>
          <w:tcPr>
            <w:tcW w:w="1816" w:type="dxa"/>
            <w:vAlign w:val="center"/>
          </w:tcPr>
          <w:p w:rsidR="00DA4F65" w:rsidRDefault="00DA4F65">
            <w:pPr>
              <w:tabs>
                <w:tab w:val="left" w:pos="284"/>
              </w:tabs>
              <w:jc w:val="center"/>
            </w:pPr>
            <w:r>
              <w:rPr>
                <w:bCs/>
              </w:rPr>
              <w:t xml:space="preserve">Международный день счастья </w:t>
            </w:r>
          </w:p>
          <w:p w:rsidR="00DA4F65" w:rsidRDefault="00DA4F65">
            <w:pPr>
              <w:tabs>
                <w:tab w:val="left" w:pos="284"/>
              </w:tabs>
              <w:jc w:val="center"/>
            </w:pPr>
            <w:r>
              <w:rPr>
                <w:bCs/>
              </w:rPr>
              <w:t>(20 марта)</w:t>
            </w:r>
          </w:p>
        </w:tc>
        <w:tc>
          <w:tcPr>
            <w:tcW w:w="2156" w:type="dxa"/>
            <w:vAlign w:val="center"/>
          </w:tcPr>
          <w:p w:rsidR="00DA4F65" w:rsidRDefault="00DA4F65" w:rsidP="00B76AC5">
            <w:pPr>
              <w:pStyle w:val="17"/>
              <w:ind w:left="0"/>
              <w:jc w:val="center"/>
              <w:rPr>
                <w:bCs/>
                <w:kern w:val="2"/>
              </w:rPr>
            </w:pPr>
          </w:p>
        </w:tc>
        <w:tc>
          <w:tcPr>
            <w:tcW w:w="1949" w:type="dxa"/>
            <w:vAlign w:val="center"/>
          </w:tcPr>
          <w:p w:rsidR="00DA4F65" w:rsidRDefault="00DA4F65">
            <w:pPr>
              <w:tabs>
                <w:tab w:val="left" w:pos="284"/>
              </w:tabs>
              <w:ind w:left="720" w:right="-2"/>
              <w:jc w:val="center"/>
            </w:pPr>
            <w:r>
              <w:rPr>
                <w:bCs/>
                <w:kern w:val="2"/>
              </w:rPr>
              <w:t xml:space="preserve">День Корнея Чуковского </w:t>
            </w:r>
          </w:p>
          <w:p w:rsidR="00DA4F65" w:rsidRDefault="00DA4F65">
            <w:pPr>
              <w:tabs>
                <w:tab w:val="left" w:pos="284"/>
              </w:tabs>
              <w:jc w:val="center"/>
            </w:pPr>
            <w:r>
              <w:rPr>
                <w:bCs/>
                <w:kern w:val="2"/>
              </w:rPr>
              <w:t>(31 марта)</w:t>
            </w: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2078" w:type="dxa"/>
            <w:vAlign w:val="center"/>
          </w:tcPr>
          <w:p w:rsidR="00DA4F65" w:rsidRDefault="00DA4F65">
            <w:pPr>
              <w:tabs>
                <w:tab w:val="left" w:pos="284"/>
              </w:tabs>
              <w:jc w:val="center"/>
              <w:rPr>
                <w:b/>
                <w:lang w:eastAsia="ru-RU"/>
              </w:rPr>
            </w:pPr>
          </w:p>
        </w:tc>
        <w:tc>
          <w:tcPr>
            <w:tcW w:w="2218" w:type="dxa"/>
            <w:vAlign w:val="center"/>
          </w:tcPr>
          <w:p w:rsidR="00DA4F65" w:rsidRDefault="00DA4F65">
            <w:pPr>
              <w:tabs>
                <w:tab w:val="left" w:pos="284"/>
              </w:tabs>
              <w:jc w:val="center"/>
              <w:rPr>
                <w:b/>
                <w:lang w:eastAsia="ru-RU"/>
              </w:rPr>
            </w:pPr>
          </w:p>
        </w:tc>
        <w:tc>
          <w:tcPr>
            <w:tcW w:w="1815" w:type="dxa"/>
            <w:vAlign w:val="center"/>
          </w:tcPr>
          <w:p w:rsidR="00DA4F65" w:rsidRDefault="00DA4F65">
            <w:pPr>
              <w:tabs>
                <w:tab w:val="left" w:pos="284"/>
              </w:tabs>
              <w:jc w:val="center"/>
              <w:rPr>
                <w:b/>
                <w:lang w:eastAsia="ru-RU"/>
              </w:rPr>
            </w:pPr>
          </w:p>
        </w:tc>
        <w:tc>
          <w:tcPr>
            <w:tcW w:w="1976" w:type="dxa"/>
            <w:vAlign w:val="center"/>
          </w:tcPr>
          <w:p w:rsidR="00DA4F65" w:rsidRDefault="00DA4F65">
            <w:pPr>
              <w:tabs>
                <w:tab w:val="left" w:pos="284"/>
              </w:tabs>
              <w:ind w:left="720" w:right="-2"/>
              <w:jc w:val="center"/>
            </w:pPr>
            <w:r>
              <w:rPr>
                <w:bCs/>
                <w:kern w:val="2"/>
              </w:rPr>
              <w:t xml:space="preserve">Всемирный день водных ресурсов </w:t>
            </w:r>
          </w:p>
          <w:p w:rsidR="00DA4F65" w:rsidRDefault="00DA4F65">
            <w:pPr>
              <w:tabs>
                <w:tab w:val="left" w:pos="284"/>
              </w:tabs>
              <w:jc w:val="center"/>
            </w:pPr>
            <w:r>
              <w:rPr>
                <w:bCs/>
                <w:kern w:val="2"/>
              </w:rPr>
              <w:t>(22 марта)</w:t>
            </w:r>
          </w:p>
        </w:tc>
        <w:tc>
          <w:tcPr>
            <w:tcW w:w="1816" w:type="dxa"/>
            <w:vAlign w:val="center"/>
          </w:tcPr>
          <w:p w:rsidR="00DA4F65" w:rsidRDefault="00DA4F65">
            <w:pPr>
              <w:tabs>
                <w:tab w:val="left" w:pos="284"/>
              </w:tabs>
              <w:jc w:val="center"/>
              <w:rPr>
                <w:b/>
                <w:lang w:eastAsia="ru-RU"/>
              </w:rPr>
            </w:pPr>
          </w:p>
        </w:tc>
        <w:tc>
          <w:tcPr>
            <w:tcW w:w="2156" w:type="dxa"/>
            <w:vAlign w:val="center"/>
          </w:tcPr>
          <w:p w:rsidR="00DA4F65" w:rsidRDefault="00DA4F65">
            <w:pPr>
              <w:pStyle w:val="17"/>
              <w:ind w:left="0"/>
              <w:jc w:val="center"/>
              <w:rPr>
                <w:bCs/>
                <w:kern w:val="2"/>
                <w:sz w:val="22"/>
                <w:szCs w:val="22"/>
                <w:lang w:eastAsia="en-US"/>
              </w:rPr>
            </w:pPr>
          </w:p>
        </w:tc>
        <w:tc>
          <w:tcPr>
            <w:tcW w:w="1949" w:type="dxa"/>
            <w:vAlign w:val="center"/>
          </w:tcPr>
          <w:p w:rsidR="00DA4F65" w:rsidRDefault="00DA4F65">
            <w:pPr>
              <w:tabs>
                <w:tab w:val="left" w:pos="284"/>
              </w:tabs>
              <w:jc w:val="center"/>
              <w:rPr>
                <w:b/>
                <w:lang w:eastAsia="ru-RU"/>
              </w:rPr>
            </w:pP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14008" w:type="dxa"/>
            <w:gridSpan w:val="7"/>
            <w:vAlign w:val="center"/>
          </w:tcPr>
          <w:p w:rsidR="00DA4F65" w:rsidRDefault="00DA4F65">
            <w:pPr>
              <w:tabs>
                <w:tab w:val="left" w:pos="284"/>
              </w:tabs>
              <w:jc w:val="center"/>
            </w:pPr>
            <w:r>
              <w:rPr>
                <w:bCs/>
                <w:kern w:val="2"/>
              </w:rPr>
              <w:t>Утренники, посвящённые 8 Марта</w:t>
            </w:r>
          </w:p>
        </w:tc>
      </w:tr>
      <w:tr w:rsidR="00DA4F65" w:rsidTr="002A0738">
        <w:tc>
          <w:tcPr>
            <w:tcW w:w="1261" w:type="dxa"/>
            <w:vMerge w:val="restart"/>
            <w:vAlign w:val="center"/>
          </w:tcPr>
          <w:p w:rsidR="00DA4F65" w:rsidRDefault="00DA4F65">
            <w:pPr>
              <w:tabs>
                <w:tab w:val="left" w:pos="284"/>
              </w:tabs>
              <w:jc w:val="center"/>
            </w:pPr>
            <w:r>
              <w:rPr>
                <w:bCs/>
                <w:kern w:val="2"/>
                <w:sz w:val="24"/>
                <w:szCs w:val="24"/>
              </w:rPr>
              <w:t>Апрель</w:t>
            </w:r>
          </w:p>
        </w:tc>
        <w:tc>
          <w:tcPr>
            <w:tcW w:w="2078" w:type="dxa"/>
            <w:vMerge w:val="restart"/>
            <w:vAlign w:val="center"/>
          </w:tcPr>
          <w:p w:rsidR="00DA4F65" w:rsidRDefault="00DA4F65">
            <w:pPr>
              <w:tabs>
                <w:tab w:val="left" w:pos="284"/>
              </w:tabs>
              <w:jc w:val="center"/>
            </w:pPr>
            <w:r>
              <w:rPr>
                <w:bCs/>
                <w:color w:val="C00000"/>
                <w:kern w:val="2"/>
              </w:rPr>
              <w:t>День космонавтики (12 апреля)</w:t>
            </w:r>
          </w:p>
        </w:tc>
        <w:tc>
          <w:tcPr>
            <w:tcW w:w="2218" w:type="dxa"/>
            <w:vAlign w:val="center"/>
          </w:tcPr>
          <w:p w:rsidR="00DA4F65" w:rsidRDefault="00DA4F65">
            <w:pPr>
              <w:tabs>
                <w:tab w:val="left" w:pos="284"/>
              </w:tabs>
              <w:jc w:val="center"/>
            </w:pPr>
            <w:r>
              <w:rPr>
                <w:bCs/>
                <w:color w:val="C00000"/>
                <w:kern w:val="2"/>
              </w:rPr>
              <w:t>Всемирный день Земли (22 апреля)</w:t>
            </w:r>
          </w:p>
        </w:tc>
        <w:tc>
          <w:tcPr>
            <w:tcW w:w="1815" w:type="dxa"/>
            <w:vAlign w:val="center"/>
          </w:tcPr>
          <w:p w:rsidR="00DA4F65" w:rsidRDefault="00DA4F65">
            <w:pPr>
              <w:tabs>
                <w:tab w:val="left" w:pos="284"/>
              </w:tabs>
              <w:jc w:val="center"/>
            </w:pPr>
            <w:r>
              <w:t>Международный день детской книги (2 апреля)</w:t>
            </w:r>
          </w:p>
        </w:tc>
        <w:tc>
          <w:tcPr>
            <w:tcW w:w="1976" w:type="dxa"/>
            <w:vAlign w:val="center"/>
          </w:tcPr>
          <w:p w:rsidR="00DA4F65" w:rsidRDefault="00DA4F65">
            <w:pPr>
              <w:tabs>
                <w:tab w:val="left" w:pos="284"/>
              </w:tabs>
              <w:jc w:val="center"/>
            </w:pPr>
            <w:r>
              <w:rPr>
                <w:bCs/>
                <w:kern w:val="2"/>
              </w:rPr>
              <w:t xml:space="preserve">Международный день птиц </w:t>
            </w:r>
          </w:p>
          <w:p w:rsidR="00DA4F65" w:rsidRDefault="00DA4F65">
            <w:pPr>
              <w:tabs>
                <w:tab w:val="left" w:pos="284"/>
              </w:tabs>
              <w:jc w:val="center"/>
            </w:pPr>
            <w:r>
              <w:rPr>
                <w:bCs/>
                <w:kern w:val="2"/>
              </w:rPr>
              <w:t>(1 апреля)</w:t>
            </w:r>
          </w:p>
        </w:tc>
        <w:tc>
          <w:tcPr>
            <w:tcW w:w="1816" w:type="dxa"/>
            <w:vAlign w:val="center"/>
          </w:tcPr>
          <w:p w:rsidR="00DA4F65" w:rsidRDefault="00DA4F65">
            <w:pPr>
              <w:tabs>
                <w:tab w:val="left" w:pos="284"/>
              </w:tabs>
              <w:jc w:val="center"/>
            </w:pPr>
            <w:r>
              <w:rPr>
                <w:bCs/>
                <w:kern w:val="2"/>
              </w:rPr>
              <w:t xml:space="preserve">Всемирный день книги </w:t>
            </w:r>
          </w:p>
          <w:p w:rsidR="00DA4F65" w:rsidRDefault="00DA4F65">
            <w:pPr>
              <w:tabs>
                <w:tab w:val="left" w:pos="284"/>
              </w:tabs>
              <w:jc w:val="center"/>
            </w:pPr>
            <w:r>
              <w:rPr>
                <w:bCs/>
                <w:kern w:val="2"/>
              </w:rPr>
              <w:t>(23 апреля)</w:t>
            </w:r>
          </w:p>
        </w:tc>
        <w:tc>
          <w:tcPr>
            <w:tcW w:w="2156" w:type="dxa"/>
            <w:vAlign w:val="center"/>
          </w:tcPr>
          <w:p w:rsidR="00DA4F65" w:rsidRDefault="00DA4F65">
            <w:pPr>
              <w:tabs>
                <w:tab w:val="left" w:pos="284"/>
              </w:tabs>
              <w:jc w:val="center"/>
            </w:pPr>
            <w:r>
              <w:rPr>
                <w:bCs/>
                <w:kern w:val="2"/>
              </w:rPr>
              <w:t xml:space="preserve">Всемирный день здоровья </w:t>
            </w:r>
          </w:p>
          <w:p w:rsidR="00DA4F65" w:rsidRDefault="00DA4F65">
            <w:pPr>
              <w:tabs>
                <w:tab w:val="left" w:pos="284"/>
              </w:tabs>
              <w:jc w:val="center"/>
            </w:pPr>
            <w:r>
              <w:rPr>
                <w:bCs/>
                <w:kern w:val="2"/>
              </w:rPr>
              <w:t>(7 апреля)</w:t>
            </w:r>
          </w:p>
        </w:tc>
        <w:tc>
          <w:tcPr>
            <w:tcW w:w="1949" w:type="dxa"/>
            <w:vAlign w:val="center"/>
          </w:tcPr>
          <w:p w:rsidR="00DA4F65" w:rsidRDefault="00DA4F65">
            <w:pPr>
              <w:tabs>
                <w:tab w:val="left" w:pos="284"/>
              </w:tabs>
              <w:jc w:val="center"/>
            </w:pPr>
            <w:r>
              <w:rPr>
                <w:bCs/>
                <w:kern w:val="2"/>
              </w:rPr>
              <w:t>День российской анимации (8 апреля</w:t>
            </w: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2078" w:type="dxa"/>
            <w:vMerge/>
            <w:vAlign w:val="center"/>
          </w:tcPr>
          <w:p w:rsidR="00DA4F65" w:rsidRDefault="00DA4F65">
            <w:pPr>
              <w:tabs>
                <w:tab w:val="left" w:pos="284"/>
              </w:tabs>
              <w:jc w:val="center"/>
              <w:rPr>
                <w:b/>
                <w:lang w:eastAsia="ru-RU"/>
              </w:rPr>
            </w:pPr>
          </w:p>
        </w:tc>
        <w:tc>
          <w:tcPr>
            <w:tcW w:w="2218" w:type="dxa"/>
            <w:vMerge w:val="restart"/>
            <w:vAlign w:val="center"/>
          </w:tcPr>
          <w:p w:rsidR="00DA4F65" w:rsidRPr="00BD2275" w:rsidRDefault="00DA4F65" w:rsidP="00BD2275">
            <w:pPr>
              <w:pStyle w:val="TableParagraph"/>
              <w:tabs>
                <w:tab w:val="left" w:pos="-45"/>
              </w:tabs>
              <w:ind w:left="-26" w:right="-80"/>
            </w:pPr>
            <w:r w:rsidRPr="00BD2275">
              <w:t>Выставка детских рисунков и поделок «Эколята –юные защитники природы» (25 апреля)</w:t>
            </w:r>
          </w:p>
          <w:p w:rsidR="00DA4F65" w:rsidRPr="00BD2275" w:rsidRDefault="00DA4F65" w:rsidP="00BD2275">
            <w:pPr>
              <w:tabs>
                <w:tab w:val="left" w:pos="284"/>
              </w:tabs>
            </w:pPr>
          </w:p>
        </w:tc>
        <w:tc>
          <w:tcPr>
            <w:tcW w:w="1815" w:type="dxa"/>
            <w:vMerge w:val="restart"/>
            <w:vAlign w:val="center"/>
          </w:tcPr>
          <w:p w:rsidR="00DA4F65" w:rsidRDefault="00DA4F65" w:rsidP="00B76AC5">
            <w:pPr>
              <w:tabs>
                <w:tab w:val="left" w:pos="284"/>
              </w:tabs>
            </w:pPr>
          </w:p>
        </w:tc>
        <w:tc>
          <w:tcPr>
            <w:tcW w:w="1976" w:type="dxa"/>
            <w:vMerge w:val="restart"/>
            <w:vAlign w:val="center"/>
          </w:tcPr>
          <w:p w:rsidR="00DA4F65" w:rsidRDefault="00DA4F65">
            <w:pPr>
              <w:tabs>
                <w:tab w:val="left" w:pos="284"/>
              </w:tabs>
              <w:jc w:val="center"/>
            </w:pPr>
            <w:r>
              <w:rPr>
                <w:bCs/>
                <w:kern w:val="2"/>
              </w:rPr>
              <w:t xml:space="preserve">День подснежника </w:t>
            </w:r>
          </w:p>
          <w:p w:rsidR="00DA4F65" w:rsidRDefault="00DA4F65">
            <w:pPr>
              <w:tabs>
                <w:tab w:val="left" w:pos="284"/>
              </w:tabs>
              <w:jc w:val="center"/>
            </w:pPr>
            <w:r>
              <w:rPr>
                <w:bCs/>
                <w:kern w:val="2"/>
              </w:rPr>
              <w:t>(19 апреля)</w:t>
            </w:r>
          </w:p>
        </w:tc>
        <w:tc>
          <w:tcPr>
            <w:tcW w:w="1816" w:type="dxa"/>
            <w:vMerge w:val="restart"/>
            <w:vAlign w:val="center"/>
          </w:tcPr>
          <w:p w:rsidR="00DA4F65" w:rsidRDefault="00DA4F65">
            <w:pPr>
              <w:tabs>
                <w:tab w:val="left" w:pos="284"/>
              </w:tabs>
              <w:jc w:val="center"/>
            </w:pPr>
            <w:r>
              <w:rPr>
                <w:sz w:val="24"/>
              </w:rPr>
              <w:t xml:space="preserve"> (30 апреля</w:t>
            </w:r>
            <w:r w:rsidRPr="00BD2275">
              <w:t xml:space="preserve"> - Конкурс чтецов «Тукай в наших сердцах»</w:t>
            </w:r>
          </w:p>
        </w:tc>
        <w:tc>
          <w:tcPr>
            <w:tcW w:w="2156" w:type="dxa"/>
            <w:vMerge w:val="restart"/>
            <w:vAlign w:val="center"/>
          </w:tcPr>
          <w:p w:rsidR="00DA4F65" w:rsidRDefault="00DA4F65">
            <w:pPr>
              <w:tabs>
                <w:tab w:val="left" w:pos="284"/>
              </w:tabs>
              <w:jc w:val="center"/>
            </w:pPr>
            <w:r>
              <w:rPr>
                <w:bCs/>
                <w:kern w:val="2"/>
              </w:rPr>
              <w:t xml:space="preserve">Международный день цирка </w:t>
            </w:r>
          </w:p>
          <w:p w:rsidR="00DA4F65" w:rsidRDefault="00DA4F65">
            <w:pPr>
              <w:tabs>
                <w:tab w:val="left" w:pos="284"/>
              </w:tabs>
              <w:jc w:val="center"/>
            </w:pPr>
            <w:r>
              <w:rPr>
                <w:bCs/>
                <w:kern w:val="2"/>
              </w:rPr>
              <w:t>(17 апреля)</w:t>
            </w:r>
          </w:p>
        </w:tc>
        <w:tc>
          <w:tcPr>
            <w:tcW w:w="1949" w:type="dxa"/>
            <w:vAlign w:val="center"/>
          </w:tcPr>
          <w:p w:rsidR="00DA4F65" w:rsidRDefault="00DA4F65">
            <w:pPr>
              <w:tabs>
                <w:tab w:val="left" w:pos="284"/>
              </w:tabs>
              <w:jc w:val="center"/>
            </w:pPr>
            <w:r>
              <w:rPr>
                <w:bCs/>
                <w:kern w:val="2"/>
              </w:rPr>
              <w:t xml:space="preserve">Международный день культуры </w:t>
            </w:r>
          </w:p>
          <w:p w:rsidR="00DA4F65" w:rsidRDefault="00DA4F65">
            <w:pPr>
              <w:tabs>
                <w:tab w:val="left" w:pos="284"/>
              </w:tabs>
              <w:jc w:val="center"/>
            </w:pPr>
            <w:r>
              <w:rPr>
                <w:bCs/>
                <w:kern w:val="2"/>
              </w:rPr>
              <w:t>(15 апреля)</w:t>
            </w:r>
          </w:p>
        </w:tc>
      </w:tr>
      <w:tr w:rsidR="00DA4F65" w:rsidTr="002A0738">
        <w:tc>
          <w:tcPr>
            <w:tcW w:w="1261" w:type="dxa"/>
            <w:vMerge/>
            <w:vAlign w:val="center"/>
          </w:tcPr>
          <w:p w:rsidR="00DA4F65" w:rsidRDefault="00DA4F65">
            <w:pPr>
              <w:tabs>
                <w:tab w:val="left" w:pos="284"/>
              </w:tabs>
              <w:jc w:val="center"/>
              <w:rPr>
                <w:b/>
                <w:sz w:val="24"/>
                <w:szCs w:val="24"/>
                <w:lang w:eastAsia="ru-RU"/>
              </w:rPr>
            </w:pPr>
          </w:p>
        </w:tc>
        <w:tc>
          <w:tcPr>
            <w:tcW w:w="2078" w:type="dxa"/>
            <w:vMerge/>
            <w:vAlign w:val="center"/>
          </w:tcPr>
          <w:p w:rsidR="00DA4F65" w:rsidRDefault="00DA4F65">
            <w:pPr>
              <w:tabs>
                <w:tab w:val="left" w:pos="284"/>
              </w:tabs>
              <w:jc w:val="center"/>
              <w:rPr>
                <w:b/>
                <w:lang w:eastAsia="ru-RU"/>
              </w:rPr>
            </w:pPr>
          </w:p>
        </w:tc>
        <w:tc>
          <w:tcPr>
            <w:tcW w:w="2218" w:type="dxa"/>
            <w:vMerge/>
            <w:vAlign w:val="center"/>
          </w:tcPr>
          <w:p w:rsidR="00DA4F65" w:rsidRDefault="00DA4F65">
            <w:pPr>
              <w:tabs>
                <w:tab w:val="left" w:pos="284"/>
              </w:tabs>
              <w:jc w:val="center"/>
              <w:rPr>
                <w:b/>
                <w:lang w:eastAsia="ru-RU"/>
              </w:rPr>
            </w:pPr>
          </w:p>
        </w:tc>
        <w:tc>
          <w:tcPr>
            <w:tcW w:w="1815" w:type="dxa"/>
            <w:vMerge/>
            <w:vAlign w:val="center"/>
          </w:tcPr>
          <w:p w:rsidR="00DA4F65" w:rsidRDefault="00DA4F65">
            <w:pPr>
              <w:tabs>
                <w:tab w:val="left" w:pos="284"/>
              </w:tabs>
              <w:jc w:val="center"/>
              <w:rPr>
                <w:b/>
                <w:lang w:eastAsia="ru-RU"/>
              </w:rPr>
            </w:pPr>
          </w:p>
        </w:tc>
        <w:tc>
          <w:tcPr>
            <w:tcW w:w="1976" w:type="dxa"/>
            <w:vMerge/>
            <w:vAlign w:val="center"/>
          </w:tcPr>
          <w:p w:rsidR="00DA4F65" w:rsidRDefault="00DA4F65">
            <w:pPr>
              <w:tabs>
                <w:tab w:val="left" w:pos="284"/>
              </w:tabs>
              <w:jc w:val="center"/>
              <w:rPr>
                <w:b/>
                <w:lang w:eastAsia="ru-RU"/>
              </w:rPr>
            </w:pPr>
          </w:p>
        </w:tc>
        <w:tc>
          <w:tcPr>
            <w:tcW w:w="1816" w:type="dxa"/>
            <w:vMerge/>
            <w:vAlign w:val="center"/>
          </w:tcPr>
          <w:p w:rsidR="00DA4F65" w:rsidRDefault="00DA4F65">
            <w:pPr>
              <w:tabs>
                <w:tab w:val="left" w:pos="284"/>
              </w:tabs>
              <w:jc w:val="center"/>
              <w:rPr>
                <w:b/>
                <w:lang w:eastAsia="ru-RU"/>
              </w:rPr>
            </w:pPr>
          </w:p>
        </w:tc>
        <w:tc>
          <w:tcPr>
            <w:tcW w:w="2156" w:type="dxa"/>
            <w:vMerge/>
            <w:vAlign w:val="center"/>
          </w:tcPr>
          <w:p w:rsidR="00DA4F65" w:rsidRDefault="00DA4F65">
            <w:pPr>
              <w:tabs>
                <w:tab w:val="left" w:pos="284"/>
              </w:tabs>
              <w:jc w:val="center"/>
              <w:rPr>
                <w:bCs/>
                <w:kern w:val="2"/>
              </w:rPr>
            </w:pPr>
          </w:p>
        </w:tc>
        <w:tc>
          <w:tcPr>
            <w:tcW w:w="1949" w:type="dxa"/>
            <w:vAlign w:val="center"/>
          </w:tcPr>
          <w:p w:rsidR="00DA4F65" w:rsidRPr="00BD2275" w:rsidRDefault="00DA4F65" w:rsidP="00BD2275">
            <w:pPr>
              <w:pStyle w:val="TableParagraph"/>
              <w:tabs>
                <w:tab w:val="left" w:pos="247"/>
              </w:tabs>
              <w:ind w:left="-26" w:right="-148"/>
            </w:pPr>
            <w:r w:rsidRPr="00BD2275">
              <w:t xml:space="preserve">Мероприятия, посвященные    </w:t>
            </w:r>
            <w:r w:rsidRPr="00BD2275">
              <w:rPr>
                <w:spacing w:val="-58"/>
              </w:rPr>
              <w:t xml:space="preserve">     </w:t>
            </w:r>
            <w:r w:rsidRPr="00BD2275">
              <w:t>дню</w:t>
            </w:r>
            <w:r w:rsidRPr="00BD2275">
              <w:rPr>
                <w:spacing w:val="-2"/>
              </w:rPr>
              <w:t xml:space="preserve"> </w:t>
            </w:r>
            <w:r w:rsidRPr="00BD2275">
              <w:t>рождения Г.</w:t>
            </w:r>
            <w:r w:rsidRPr="00BD2275">
              <w:rPr>
                <w:spacing w:val="-5"/>
              </w:rPr>
              <w:t xml:space="preserve"> </w:t>
            </w:r>
            <w:r w:rsidRPr="00BD2275">
              <w:t>Тукая. (26 апреля)</w:t>
            </w:r>
          </w:p>
          <w:p w:rsidR="00DA4F65" w:rsidRPr="00BD2275" w:rsidRDefault="00DA4F65" w:rsidP="00BD2275">
            <w:pPr>
              <w:pStyle w:val="TableParagraph"/>
              <w:tabs>
                <w:tab w:val="left" w:pos="247"/>
              </w:tabs>
              <w:ind w:left="-26" w:right="-148"/>
            </w:pPr>
            <w:r w:rsidRPr="00BD2275">
              <w:t>Конкурс детских рисунков «Огонь – друг, огонь –</w:t>
            </w:r>
            <w:r w:rsidRPr="00BD2275">
              <w:rPr>
                <w:spacing w:val="-57"/>
              </w:rPr>
              <w:t xml:space="preserve"> </w:t>
            </w:r>
            <w:r w:rsidRPr="00BD2275">
              <w:t>враг»</w:t>
            </w:r>
          </w:p>
          <w:p w:rsidR="00DA4F65" w:rsidRPr="00BD2275" w:rsidRDefault="00DA4F65">
            <w:pPr>
              <w:tabs>
                <w:tab w:val="left" w:pos="284"/>
              </w:tabs>
              <w:jc w:val="center"/>
            </w:pPr>
          </w:p>
        </w:tc>
      </w:tr>
      <w:tr w:rsidR="00DA4F65" w:rsidTr="002A0738">
        <w:tc>
          <w:tcPr>
            <w:tcW w:w="1261" w:type="dxa"/>
            <w:vMerge w:val="restart"/>
            <w:vAlign w:val="center"/>
          </w:tcPr>
          <w:p w:rsidR="00DA4F65" w:rsidRDefault="00DA4F65">
            <w:pPr>
              <w:tabs>
                <w:tab w:val="left" w:pos="284"/>
              </w:tabs>
              <w:jc w:val="center"/>
            </w:pPr>
            <w:r>
              <w:rPr>
                <w:bCs/>
                <w:kern w:val="2"/>
                <w:sz w:val="24"/>
                <w:szCs w:val="24"/>
              </w:rPr>
              <w:t>Май</w:t>
            </w:r>
          </w:p>
        </w:tc>
        <w:tc>
          <w:tcPr>
            <w:tcW w:w="2078" w:type="dxa"/>
            <w:vMerge w:val="restart"/>
            <w:vAlign w:val="center"/>
          </w:tcPr>
          <w:p w:rsidR="00DA4F65" w:rsidRPr="00BD2275" w:rsidRDefault="00DA4F65" w:rsidP="00BD2275">
            <w:pPr>
              <w:pStyle w:val="17"/>
              <w:widowControl/>
              <w:ind w:firstLine="0"/>
              <w:contextualSpacing/>
              <w:rPr>
                <w:color w:val="000000"/>
                <w:sz w:val="22"/>
                <w:szCs w:val="22"/>
              </w:rPr>
            </w:pPr>
            <w:r w:rsidRPr="00BD2275">
              <w:rPr>
                <w:bCs/>
                <w:color w:val="C00000"/>
                <w:kern w:val="2"/>
                <w:sz w:val="22"/>
                <w:szCs w:val="22"/>
              </w:rPr>
              <w:t xml:space="preserve">День Победы </w:t>
            </w:r>
            <w:r w:rsidRPr="00BD2275">
              <w:rPr>
                <w:color w:val="000000"/>
                <w:sz w:val="22"/>
                <w:szCs w:val="22"/>
              </w:rPr>
              <w:t xml:space="preserve">  Патриотическая акция «Я помню –я горжусь»</w:t>
            </w:r>
          </w:p>
          <w:p w:rsidR="00DA4F65" w:rsidRPr="00BD2275" w:rsidRDefault="00DA4F65">
            <w:pPr>
              <w:tabs>
                <w:tab w:val="left" w:pos="284"/>
              </w:tabs>
              <w:jc w:val="center"/>
              <w:rPr>
                <w:bCs/>
                <w:color w:val="C00000"/>
                <w:kern w:val="2"/>
              </w:rPr>
            </w:pPr>
          </w:p>
          <w:p w:rsidR="00DA4F65" w:rsidRDefault="00DA4F65">
            <w:pPr>
              <w:tabs>
                <w:tab w:val="left" w:pos="284"/>
              </w:tabs>
              <w:jc w:val="center"/>
            </w:pPr>
          </w:p>
        </w:tc>
        <w:tc>
          <w:tcPr>
            <w:tcW w:w="2218" w:type="dxa"/>
            <w:vAlign w:val="center"/>
          </w:tcPr>
          <w:p w:rsidR="00DA4F65" w:rsidRDefault="00DA4F65">
            <w:pPr>
              <w:tabs>
                <w:tab w:val="left" w:pos="284"/>
              </w:tabs>
              <w:jc w:val="center"/>
            </w:pPr>
          </w:p>
        </w:tc>
        <w:tc>
          <w:tcPr>
            <w:tcW w:w="1815" w:type="dxa"/>
            <w:vAlign w:val="center"/>
          </w:tcPr>
          <w:p w:rsidR="00DA4F65" w:rsidRDefault="00DA4F65" w:rsidP="00BD2275">
            <w:pPr>
              <w:tabs>
                <w:tab w:val="left" w:pos="0"/>
              </w:tabs>
              <w:ind w:right="-2"/>
            </w:pPr>
            <w:r>
              <w:rPr>
                <w:bCs/>
                <w:color w:val="C00000"/>
                <w:kern w:val="2"/>
              </w:rPr>
              <w:t>ень весны и Труда</w:t>
            </w:r>
          </w:p>
          <w:p w:rsidR="00DA4F65" w:rsidRDefault="00DA4F65" w:rsidP="00BD2275">
            <w:pPr>
              <w:tabs>
                <w:tab w:val="left" w:pos="0"/>
              </w:tabs>
              <w:ind w:firstLine="5"/>
              <w:jc w:val="center"/>
            </w:pPr>
            <w:r>
              <w:rPr>
                <w:bCs/>
                <w:color w:val="C00000"/>
                <w:kern w:val="2"/>
              </w:rPr>
              <w:t>(1 мая)</w:t>
            </w:r>
          </w:p>
        </w:tc>
        <w:tc>
          <w:tcPr>
            <w:tcW w:w="1976" w:type="dxa"/>
            <w:vAlign w:val="center"/>
          </w:tcPr>
          <w:p w:rsidR="00DA4F65" w:rsidRDefault="00DA4F65">
            <w:pPr>
              <w:tabs>
                <w:tab w:val="left" w:pos="284"/>
              </w:tabs>
              <w:jc w:val="center"/>
            </w:pPr>
            <w:r>
              <w:rPr>
                <w:bCs/>
                <w:kern w:val="2"/>
              </w:rPr>
              <w:t>Всемирный день пчел (20 мая)</w:t>
            </w:r>
          </w:p>
        </w:tc>
        <w:tc>
          <w:tcPr>
            <w:tcW w:w="1816" w:type="dxa"/>
            <w:vAlign w:val="center"/>
          </w:tcPr>
          <w:p w:rsidR="00DA4F65" w:rsidRDefault="00DA4F65">
            <w:pPr>
              <w:tabs>
                <w:tab w:val="left" w:pos="284"/>
              </w:tabs>
              <w:jc w:val="center"/>
            </w:pPr>
            <w:r>
              <w:rPr>
                <w:bCs/>
                <w:color w:val="C00000"/>
                <w:lang w:eastAsia="ru-RU"/>
              </w:rPr>
              <w:t>День детских общественных организаций в России (19 мая)</w:t>
            </w:r>
          </w:p>
        </w:tc>
        <w:tc>
          <w:tcPr>
            <w:tcW w:w="2156" w:type="dxa"/>
            <w:vMerge w:val="restart"/>
            <w:vAlign w:val="center"/>
          </w:tcPr>
          <w:p w:rsidR="00DA4F65" w:rsidRDefault="00DA4F65">
            <w:pPr>
              <w:tabs>
                <w:tab w:val="left" w:pos="284"/>
              </w:tabs>
              <w:ind w:left="720" w:right="-2"/>
              <w:jc w:val="center"/>
            </w:pPr>
            <w:r>
              <w:rPr>
                <w:bCs/>
                <w:kern w:val="2"/>
              </w:rPr>
              <w:t>Международный день пожарных</w:t>
            </w:r>
          </w:p>
          <w:p w:rsidR="00DA4F65" w:rsidRDefault="00DA4F65">
            <w:pPr>
              <w:tabs>
                <w:tab w:val="left" w:pos="284"/>
              </w:tabs>
              <w:jc w:val="center"/>
            </w:pPr>
            <w:r>
              <w:rPr>
                <w:bCs/>
                <w:kern w:val="2"/>
              </w:rPr>
              <w:t>(4 мая)</w:t>
            </w:r>
          </w:p>
        </w:tc>
        <w:tc>
          <w:tcPr>
            <w:tcW w:w="1949" w:type="dxa"/>
            <w:vAlign w:val="center"/>
          </w:tcPr>
          <w:p w:rsidR="00DA4F65" w:rsidRPr="00BD2275" w:rsidRDefault="00DA4F65" w:rsidP="00BD2275">
            <w:pPr>
              <w:pStyle w:val="17"/>
              <w:widowControl/>
              <w:ind w:left="0" w:firstLine="0"/>
              <w:contextualSpacing/>
              <w:rPr>
                <w:color w:val="000000"/>
                <w:sz w:val="22"/>
                <w:szCs w:val="22"/>
              </w:rPr>
            </w:pPr>
            <w:r w:rsidRPr="00BD2275">
              <w:rPr>
                <w:bCs/>
                <w:kern w:val="2"/>
                <w:sz w:val="22"/>
                <w:szCs w:val="22"/>
              </w:rPr>
              <w:t xml:space="preserve">Международный  </w:t>
            </w:r>
            <w:r w:rsidRPr="00BD2275">
              <w:rPr>
                <w:color w:val="000000"/>
                <w:sz w:val="22"/>
                <w:szCs w:val="22"/>
              </w:rPr>
              <w:t>День семьи (творческая поделка родителей -создание герба семьи)  (15 мая)</w:t>
            </w:r>
          </w:p>
          <w:p w:rsidR="00DA4F65" w:rsidRDefault="00DA4F65" w:rsidP="00BD2275">
            <w:pPr>
              <w:tabs>
                <w:tab w:val="left" w:pos="284"/>
              </w:tabs>
              <w:rPr>
                <w:bCs/>
                <w:kern w:val="2"/>
              </w:rPr>
            </w:pPr>
          </w:p>
          <w:p w:rsidR="00DA4F65" w:rsidRDefault="00DA4F65" w:rsidP="00BD2275">
            <w:pPr>
              <w:tabs>
                <w:tab w:val="left" w:pos="284"/>
              </w:tabs>
            </w:pPr>
            <w:r>
              <w:rPr>
                <w:bCs/>
                <w:kern w:val="2"/>
              </w:rPr>
              <w:t>Международный день культурного разнообразия во имя диалога и развития (21 мая)</w:t>
            </w:r>
          </w:p>
        </w:tc>
      </w:tr>
      <w:tr w:rsidR="00DA4F65" w:rsidTr="002A0738">
        <w:tc>
          <w:tcPr>
            <w:tcW w:w="1261" w:type="dxa"/>
            <w:vMerge/>
            <w:vAlign w:val="center"/>
          </w:tcPr>
          <w:p w:rsidR="00DA4F65" w:rsidRDefault="00DA4F65">
            <w:pPr>
              <w:tabs>
                <w:tab w:val="left" w:pos="284"/>
              </w:tabs>
              <w:jc w:val="center"/>
              <w:rPr>
                <w:bCs/>
                <w:kern w:val="2"/>
                <w:sz w:val="24"/>
                <w:szCs w:val="24"/>
              </w:rPr>
            </w:pPr>
          </w:p>
        </w:tc>
        <w:tc>
          <w:tcPr>
            <w:tcW w:w="2078" w:type="dxa"/>
            <w:vMerge/>
            <w:vAlign w:val="center"/>
          </w:tcPr>
          <w:p w:rsidR="00DA4F65" w:rsidRDefault="00DA4F65">
            <w:pPr>
              <w:tabs>
                <w:tab w:val="left" w:pos="284"/>
              </w:tabs>
              <w:jc w:val="center"/>
              <w:rPr>
                <w:b/>
                <w:lang w:eastAsia="ru-RU"/>
              </w:rPr>
            </w:pPr>
          </w:p>
        </w:tc>
        <w:tc>
          <w:tcPr>
            <w:tcW w:w="2218" w:type="dxa"/>
            <w:vAlign w:val="center"/>
          </w:tcPr>
          <w:p w:rsidR="00DA4F65" w:rsidRDefault="00DA4F65">
            <w:pPr>
              <w:tabs>
                <w:tab w:val="left" w:pos="284"/>
              </w:tabs>
              <w:jc w:val="center"/>
            </w:pPr>
          </w:p>
        </w:tc>
        <w:tc>
          <w:tcPr>
            <w:tcW w:w="1815" w:type="dxa"/>
            <w:vAlign w:val="center"/>
          </w:tcPr>
          <w:p w:rsidR="00DA4F65" w:rsidRDefault="00DA4F65">
            <w:pPr>
              <w:tabs>
                <w:tab w:val="left" w:pos="284"/>
              </w:tabs>
              <w:jc w:val="center"/>
            </w:pPr>
            <w:r>
              <w:rPr>
                <w:bCs/>
                <w:kern w:val="2"/>
              </w:rPr>
              <w:t>День библиотекаря (27 мая)</w:t>
            </w:r>
          </w:p>
        </w:tc>
        <w:tc>
          <w:tcPr>
            <w:tcW w:w="1976" w:type="dxa"/>
            <w:vAlign w:val="center"/>
          </w:tcPr>
          <w:p w:rsidR="00DA4F65" w:rsidRDefault="00DA4F65">
            <w:pPr>
              <w:tabs>
                <w:tab w:val="left" w:pos="284"/>
              </w:tabs>
              <w:jc w:val="center"/>
            </w:pPr>
            <w:r>
              <w:rPr>
                <w:bCs/>
                <w:kern w:val="2"/>
              </w:rPr>
              <w:t xml:space="preserve">День радио </w:t>
            </w:r>
          </w:p>
          <w:p w:rsidR="00DA4F65" w:rsidRDefault="00DA4F65">
            <w:pPr>
              <w:tabs>
                <w:tab w:val="left" w:pos="284"/>
              </w:tabs>
              <w:jc w:val="center"/>
            </w:pPr>
            <w:r>
              <w:rPr>
                <w:bCs/>
                <w:kern w:val="2"/>
              </w:rPr>
              <w:t>(7 мая)</w:t>
            </w:r>
          </w:p>
        </w:tc>
        <w:tc>
          <w:tcPr>
            <w:tcW w:w="1816" w:type="dxa"/>
            <w:vAlign w:val="center"/>
          </w:tcPr>
          <w:p w:rsidR="00DA4F65" w:rsidRDefault="00DA4F65" w:rsidP="00BD2275">
            <w:pPr>
              <w:tabs>
                <w:tab w:val="left" w:pos="-100"/>
              </w:tabs>
              <w:ind w:right="-143"/>
              <w:jc w:val="center"/>
            </w:pPr>
          </w:p>
          <w:p w:rsidR="00DA4F65" w:rsidRDefault="00DA4F65">
            <w:pPr>
              <w:tabs>
                <w:tab w:val="left" w:pos="284"/>
              </w:tabs>
              <w:jc w:val="center"/>
            </w:pPr>
          </w:p>
        </w:tc>
        <w:tc>
          <w:tcPr>
            <w:tcW w:w="2156" w:type="dxa"/>
            <w:vMerge/>
            <w:vAlign w:val="center"/>
          </w:tcPr>
          <w:p w:rsidR="00DA4F65" w:rsidRDefault="00DA4F65">
            <w:pPr>
              <w:tabs>
                <w:tab w:val="left" w:pos="284"/>
              </w:tabs>
              <w:jc w:val="center"/>
              <w:rPr>
                <w:bCs/>
                <w:kern w:val="2"/>
              </w:rPr>
            </w:pPr>
          </w:p>
        </w:tc>
        <w:tc>
          <w:tcPr>
            <w:tcW w:w="1949" w:type="dxa"/>
            <w:vAlign w:val="center"/>
          </w:tcPr>
          <w:p w:rsidR="00DA4F65" w:rsidRDefault="00DA4F65">
            <w:pPr>
              <w:tabs>
                <w:tab w:val="left" w:pos="284"/>
              </w:tabs>
              <w:jc w:val="center"/>
            </w:pPr>
            <w:r>
              <w:rPr>
                <w:bCs/>
                <w:kern w:val="2"/>
              </w:rPr>
              <w:t xml:space="preserve">Международный день музеев </w:t>
            </w:r>
          </w:p>
          <w:p w:rsidR="00DA4F65" w:rsidRDefault="00DA4F65">
            <w:pPr>
              <w:tabs>
                <w:tab w:val="left" w:pos="284"/>
              </w:tabs>
              <w:jc w:val="center"/>
            </w:pPr>
            <w:r>
              <w:rPr>
                <w:bCs/>
                <w:kern w:val="2"/>
              </w:rPr>
              <w:t>(18 мая)</w:t>
            </w:r>
          </w:p>
        </w:tc>
      </w:tr>
      <w:tr w:rsidR="00DA4F65" w:rsidTr="002A0738">
        <w:tc>
          <w:tcPr>
            <w:tcW w:w="1261" w:type="dxa"/>
            <w:vMerge w:val="restart"/>
            <w:vAlign w:val="center"/>
          </w:tcPr>
          <w:p w:rsidR="00DA4F65" w:rsidRDefault="00DA4F65">
            <w:pPr>
              <w:tabs>
                <w:tab w:val="left" w:pos="284"/>
              </w:tabs>
              <w:jc w:val="center"/>
            </w:pPr>
            <w:r>
              <w:rPr>
                <w:bCs/>
                <w:kern w:val="2"/>
                <w:sz w:val="24"/>
                <w:szCs w:val="24"/>
              </w:rPr>
              <w:t>Июнь</w:t>
            </w:r>
          </w:p>
        </w:tc>
        <w:tc>
          <w:tcPr>
            <w:tcW w:w="2078" w:type="dxa"/>
            <w:vAlign w:val="center"/>
          </w:tcPr>
          <w:p w:rsidR="00DA4F65" w:rsidRDefault="00DA4F65">
            <w:pPr>
              <w:tabs>
                <w:tab w:val="left" w:pos="284"/>
              </w:tabs>
              <w:jc w:val="center"/>
            </w:pPr>
          </w:p>
        </w:tc>
        <w:tc>
          <w:tcPr>
            <w:tcW w:w="2218" w:type="dxa"/>
            <w:vMerge w:val="restart"/>
            <w:vAlign w:val="center"/>
          </w:tcPr>
          <w:p w:rsidR="00DA4F65" w:rsidRDefault="00DA4F65">
            <w:pPr>
              <w:tabs>
                <w:tab w:val="left" w:pos="284"/>
              </w:tabs>
              <w:jc w:val="center"/>
            </w:pPr>
            <w:r>
              <w:rPr>
                <w:bCs/>
                <w:color w:val="C00000"/>
                <w:lang w:eastAsia="ru-RU"/>
              </w:rPr>
              <w:t>Международный день защиты детей (1 июня)</w:t>
            </w:r>
          </w:p>
        </w:tc>
        <w:tc>
          <w:tcPr>
            <w:tcW w:w="1815" w:type="dxa"/>
            <w:vAlign w:val="center"/>
          </w:tcPr>
          <w:p w:rsidR="00DA4F65" w:rsidRDefault="00DA4F65">
            <w:pPr>
              <w:tabs>
                <w:tab w:val="left" w:pos="284"/>
              </w:tabs>
              <w:jc w:val="center"/>
            </w:pPr>
            <w:r>
              <w:rPr>
                <w:bCs/>
                <w:kern w:val="2"/>
              </w:rPr>
              <w:t xml:space="preserve">День эколога </w:t>
            </w:r>
          </w:p>
          <w:p w:rsidR="00DA4F65" w:rsidRDefault="00DA4F65">
            <w:pPr>
              <w:tabs>
                <w:tab w:val="left" w:pos="284"/>
              </w:tabs>
              <w:jc w:val="center"/>
            </w:pPr>
            <w:r>
              <w:rPr>
                <w:bCs/>
                <w:kern w:val="2"/>
              </w:rPr>
              <w:t>(5 июня)</w:t>
            </w:r>
          </w:p>
        </w:tc>
        <w:tc>
          <w:tcPr>
            <w:tcW w:w="1976" w:type="dxa"/>
            <w:vAlign w:val="center"/>
          </w:tcPr>
          <w:p w:rsidR="00DA4F65" w:rsidRDefault="00DA4F65">
            <w:pPr>
              <w:tabs>
                <w:tab w:val="left" w:pos="284"/>
              </w:tabs>
              <w:jc w:val="center"/>
            </w:pPr>
            <w:r>
              <w:rPr>
                <w:bCs/>
                <w:kern w:val="2"/>
              </w:rPr>
              <w:t>Всемирный день окружающей среды (5 июня)</w:t>
            </w:r>
          </w:p>
        </w:tc>
        <w:tc>
          <w:tcPr>
            <w:tcW w:w="1816" w:type="dxa"/>
            <w:vMerge w:val="restart"/>
            <w:vAlign w:val="center"/>
          </w:tcPr>
          <w:p w:rsidR="00DA4F65" w:rsidRDefault="00DA4F65" w:rsidP="00BD2275">
            <w:pPr>
              <w:tabs>
                <w:tab w:val="left" w:pos="42"/>
              </w:tabs>
              <w:ind w:right="-2"/>
            </w:pPr>
            <w:r>
              <w:rPr>
                <w:bCs/>
                <w:kern w:val="2"/>
              </w:rPr>
              <w:t>Всемирный день донора крови</w:t>
            </w:r>
          </w:p>
          <w:p w:rsidR="00DA4F65" w:rsidRDefault="00DA4F65" w:rsidP="00BD2275">
            <w:pPr>
              <w:tabs>
                <w:tab w:val="left" w:pos="42"/>
              </w:tabs>
              <w:ind w:left="42"/>
              <w:jc w:val="center"/>
            </w:pPr>
            <w:r>
              <w:rPr>
                <w:bCs/>
                <w:kern w:val="2"/>
              </w:rPr>
              <w:t>(14 июня)</w:t>
            </w:r>
          </w:p>
        </w:tc>
        <w:tc>
          <w:tcPr>
            <w:tcW w:w="2156" w:type="dxa"/>
            <w:vAlign w:val="center"/>
          </w:tcPr>
          <w:p w:rsidR="00DA4F65" w:rsidRDefault="00DA4F65">
            <w:pPr>
              <w:tabs>
                <w:tab w:val="left" w:pos="284"/>
              </w:tabs>
              <w:jc w:val="center"/>
            </w:pPr>
          </w:p>
        </w:tc>
        <w:tc>
          <w:tcPr>
            <w:tcW w:w="1949" w:type="dxa"/>
            <w:vAlign w:val="center"/>
          </w:tcPr>
          <w:p w:rsidR="00DA4F65" w:rsidRDefault="00DA4F65">
            <w:pPr>
              <w:tabs>
                <w:tab w:val="left" w:pos="284"/>
              </w:tabs>
              <w:jc w:val="center"/>
            </w:pPr>
            <w:r>
              <w:rPr>
                <w:bCs/>
                <w:kern w:val="2"/>
              </w:rPr>
              <w:t>Пушкинский день России (6 июня)</w:t>
            </w:r>
          </w:p>
        </w:tc>
      </w:tr>
      <w:tr w:rsidR="00DA4F65" w:rsidTr="002A0738">
        <w:tc>
          <w:tcPr>
            <w:tcW w:w="1261" w:type="dxa"/>
            <w:vMerge/>
            <w:vAlign w:val="center"/>
          </w:tcPr>
          <w:p w:rsidR="00DA4F65" w:rsidRDefault="00DA4F65">
            <w:pPr>
              <w:tabs>
                <w:tab w:val="left" w:pos="284"/>
              </w:tabs>
              <w:jc w:val="center"/>
              <w:rPr>
                <w:bCs/>
                <w:kern w:val="2"/>
                <w:sz w:val="24"/>
                <w:szCs w:val="24"/>
              </w:rPr>
            </w:pPr>
          </w:p>
        </w:tc>
        <w:tc>
          <w:tcPr>
            <w:tcW w:w="2078" w:type="dxa"/>
            <w:vAlign w:val="center"/>
          </w:tcPr>
          <w:p w:rsidR="00DA4F65" w:rsidRDefault="00DA4F65">
            <w:pPr>
              <w:tabs>
                <w:tab w:val="left" w:pos="284"/>
              </w:tabs>
              <w:ind w:left="720" w:right="-2"/>
              <w:jc w:val="center"/>
            </w:pPr>
            <w:r>
              <w:rPr>
                <w:bCs/>
                <w:color w:val="C00000"/>
                <w:kern w:val="2"/>
              </w:rPr>
              <w:t>День России</w:t>
            </w:r>
          </w:p>
          <w:p w:rsidR="00DA4F65" w:rsidRDefault="00DA4F65">
            <w:pPr>
              <w:tabs>
                <w:tab w:val="left" w:pos="284"/>
              </w:tabs>
              <w:jc w:val="center"/>
            </w:pPr>
            <w:r>
              <w:rPr>
                <w:bCs/>
                <w:color w:val="C00000"/>
                <w:kern w:val="2"/>
              </w:rPr>
              <w:t>(12 июня)</w:t>
            </w:r>
          </w:p>
        </w:tc>
        <w:tc>
          <w:tcPr>
            <w:tcW w:w="2218" w:type="dxa"/>
            <w:vMerge/>
            <w:vAlign w:val="center"/>
          </w:tcPr>
          <w:p w:rsidR="00DA4F65" w:rsidRDefault="00DA4F65">
            <w:pPr>
              <w:tabs>
                <w:tab w:val="left" w:pos="284"/>
              </w:tabs>
              <w:jc w:val="center"/>
              <w:rPr>
                <w:b/>
                <w:lang w:eastAsia="ru-RU"/>
              </w:rPr>
            </w:pPr>
          </w:p>
        </w:tc>
        <w:tc>
          <w:tcPr>
            <w:tcW w:w="1815" w:type="dxa"/>
            <w:vMerge w:val="restart"/>
            <w:vAlign w:val="center"/>
          </w:tcPr>
          <w:p w:rsidR="00DA4F65" w:rsidRDefault="00DA4F65">
            <w:pPr>
              <w:tabs>
                <w:tab w:val="left" w:pos="284"/>
              </w:tabs>
              <w:jc w:val="center"/>
            </w:pPr>
          </w:p>
        </w:tc>
        <w:tc>
          <w:tcPr>
            <w:tcW w:w="1976" w:type="dxa"/>
            <w:vMerge w:val="restart"/>
            <w:vAlign w:val="center"/>
          </w:tcPr>
          <w:p w:rsidR="00DA4F65" w:rsidRDefault="00DA4F65">
            <w:pPr>
              <w:tabs>
                <w:tab w:val="left" w:pos="284"/>
              </w:tabs>
              <w:jc w:val="center"/>
            </w:pPr>
          </w:p>
        </w:tc>
        <w:tc>
          <w:tcPr>
            <w:tcW w:w="1816" w:type="dxa"/>
            <w:vMerge/>
            <w:vAlign w:val="center"/>
          </w:tcPr>
          <w:p w:rsidR="00DA4F65" w:rsidRDefault="00DA4F65">
            <w:pPr>
              <w:tabs>
                <w:tab w:val="left" w:pos="284"/>
              </w:tabs>
              <w:jc w:val="center"/>
              <w:rPr>
                <w:b/>
                <w:lang w:eastAsia="ru-RU"/>
              </w:rPr>
            </w:pPr>
          </w:p>
        </w:tc>
        <w:tc>
          <w:tcPr>
            <w:tcW w:w="2156" w:type="dxa"/>
            <w:vAlign w:val="center"/>
          </w:tcPr>
          <w:p w:rsidR="00DA4F65" w:rsidRDefault="00DA4F65">
            <w:pPr>
              <w:tabs>
                <w:tab w:val="left" w:pos="284"/>
              </w:tabs>
              <w:jc w:val="center"/>
            </w:pPr>
            <w:r>
              <w:rPr>
                <w:bCs/>
                <w:kern w:val="2"/>
              </w:rPr>
              <w:t>Всемирный день велосипеда (3 июня)</w:t>
            </w:r>
          </w:p>
        </w:tc>
        <w:tc>
          <w:tcPr>
            <w:tcW w:w="1949" w:type="dxa"/>
            <w:vMerge w:val="restart"/>
            <w:vAlign w:val="center"/>
          </w:tcPr>
          <w:p w:rsidR="00DA4F65" w:rsidRDefault="00DA4F65">
            <w:pPr>
              <w:tabs>
                <w:tab w:val="left" w:pos="284"/>
              </w:tabs>
              <w:jc w:val="center"/>
            </w:pPr>
            <w:r>
              <w:rPr>
                <w:bCs/>
                <w:kern w:val="2"/>
              </w:rPr>
              <w:t>Международный день цветка (21 июня)</w:t>
            </w:r>
          </w:p>
        </w:tc>
      </w:tr>
      <w:tr w:rsidR="00DA4F65" w:rsidTr="002A0738">
        <w:tc>
          <w:tcPr>
            <w:tcW w:w="1261" w:type="dxa"/>
            <w:vMerge/>
            <w:vAlign w:val="center"/>
          </w:tcPr>
          <w:p w:rsidR="00DA4F65" w:rsidRDefault="00DA4F65">
            <w:pPr>
              <w:tabs>
                <w:tab w:val="left" w:pos="284"/>
              </w:tabs>
              <w:jc w:val="center"/>
              <w:rPr>
                <w:bCs/>
                <w:kern w:val="2"/>
                <w:sz w:val="24"/>
                <w:szCs w:val="24"/>
              </w:rPr>
            </w:pPr>
          </w:p>
        </w:tc>
        <w:tc>
          <w:tcPr>
            <w:tcW w:w="2078" w:type="dxa"/>
            <w:vAlign w:val="center"/>
          </w:tcPr>
          <w:p w:rsidR="00DA4F65" w:rsidRDefault="00DA4F65">
            <w:pPr>
              <w:tabs>
                <w:tab w:val="left" w:pos="284"/>
              </w:tabs>
              <w:jc w:val="center"/>
            </w:pPr>
            <w:r>
              <w:rPr>
                <w:bCs/>
                <w:color w:val="C00000"/>
                <w:lang w:eastAsia="ru-RU"/>
              </w:rPr>
              <w:t>День памяти и скорби (22 июня)</w:t>
            </w:r>
          </w:p>
        </w:tc>
        <w:tc>
          <w:tcPr>
            <w:tcW w:w="2218" w:type="dxa"/>
            <w:vMerge/>
            <w:vAlign w:val="center"/>
          </w:tcPr>
          <w:p w:rsidR="00DA4F65" w:rsidRDefault="00DA4F65">
            <w:pPr>
              <w:tabs>
                <w:tab w:val="left" w:pos="284"/>
              </w:tabs>
              <w:jc w:val="center"/>
              <w:rPr>
                <w:b/>
                <w:lang w:eastAsia="ru-RU"/>
              </w:rPr>
            </w:pPr>
          </w:p>
        </w:tc>
        <w:tc>
          <w:tcPr>
            <w:tcW w:w="1815" w:type="dxa"/>
            <w:vMerge/>
            <w:vAlign w:val="center"/>
          </w:tcPr>
          <w:p w:rsidR="00DA4F65" w:rsidRDefault="00DA4F65">
            <w:pPr>
              <w:tabs>
                <w:tab w:val="left" w:pos="284"/>
              </w:tabs>
              <w:jc w:val="center"/>
              <w:rPr>
                <w:b/>
                <w:lang w:eastAsia="ru-RU"/>
              </w:rPr>
            </w:pPr>
          </w:p>
        </w:tc>
        <w:tc>
          <w:tcPr>
            <w:tcW w:w="1976" w:type="dxa"/>
            <w:vMerge/>
            <w:vAlign w:val="center"/>
          </w:tcPr>
          <w:p w:rsidR="00DA4F65" w:rsidRDefault="00DA4F65">
            <w:pPr>
              <w:tabs>
                <w:tab w:val="left" w:pos="284"/>
              </w:tabs>
              <w:jc w:val="center"/>
              <w:rPr>
                <w:b/>
                <w:lang w:eastAsia="ru-RU"/>
              </w:rPr>
            </w:pPr>
          </w:p>
        </w:tc>
        <w:tc>
          <w:tcPr>
            <w:tcW w:w="1816" w:type="dxa"/>
            <w:vMerge/>
            <w:vAlign w:val="center"/>
          </w:tcPr>
          <w:p w:rsidR="00DA4F65" w:rsidRDefault="00DA4F65">
            <w:pPr>
              <w:tabs>
                <w:tab w:val="left" w:pos="284"/>
              </w:tabs>
              <w:jc w:val="center"/>
              <w:rPr>
                <w:b/>
                <w:lang w:eastAsia="ru-RU"/>
              </w:rPr>
            </w:pPr>
          </w:p>
        </w:tc>
        <w:tc>
          <w:tcPr>
            <w:tcW w:w="2156" w:type="dxa"/>
            <w:vAlign w:val="center"/>
          </w:tcPr>
          <w:p w:rsidR="00DA4F65" w:rsidRDefault="00DA4F65">
            <w:pPr>
              <w:tabs>
                <w:tab w:val="left" w:pos="284"/>
              </w:tabs>
              <w:jc w:val="center"/>
            </w:pPr>
            <w:r>
              <w:rPr>
                <w:bCs/>
                <w:kern w:val="2"/>
              </w:rPr>
              <w:t>Всемирный день прогулки (19 июня)</w:t>
            </w:r>
          </w:p>
        </w:tc>
        <w:tc>
          <w:tcPr>
            <w:tcW w:w="1949" w:type="dxa"/>
            <w:vMerge/>
            <w:vAlign w:val="center"/>
          </w:tcPr>
          <w:p w:rsidR="00DA4F65" w:rsidRDefault="00DA4F65">
            <w:pPr>
              <w:tabs>
                <w:tab w:val="left" w:pos="284"/>
              </w:tabs>
              <w:jc w:val="center"/>
              <w:rPr>
                <w:b/>
                <w:lang w:eastAsia="ru-RU"/>
              </w:rPr>
            </w:pPr>
          </w:p>
        </w:tc>
      </w:tr>
      <w:tr w:rsidR="00DA4F65" w:rsidTr="002A0738">
        <w:tc>
          <w:tcPr>
            <w:tcW w:w="1261" w:type="dxa"/>
            <w:vMerge w:val="restart"/>
            <w:vAlign w:val="center"/>
          </w:tcPr>
          <w:p w:rsidR="00DA4F65" w:rsidRDefault="00DA4F65">
            <w:pPr>
              <w:tabs>
                <w:tab w:val="left" w:pos="284"/>
              </w:tabs>
              <w:jc w:val="center"/>
            </w:pPr>
            <w:r>
              <w:rPr>
                <w:bCs/>
                <w:kern w:val="2"/>
                <w:sz w:val="24"/>
                <w:szCs w:val="24"/>
              </w:rPr>
              <w:t>Июль</w:t>
            </w:r>
          </w:p>
        </w:tc>
        <w:tc>
          <w:tcPr>
            <w:tcW w:w="2078" w:type="dxa"/>
            <w:vMerge w:val="restart"/>
            <w:vAlign w:val="center"/>
          </w:tcPr>
          <w:p w:rsidR="00DA4F65" w:rsidRDefault="00DA4F65">
            <w:pPr>
              <w:tabs>
                <w:tab w:val="left" w:pos="284"/>
              </w:tabs>
              <w:jc w:val="center"/>
            </w:pPr>
          </w:p>
        </w:tc>
        <w:tc>
          <w:tcPr>
            <w:tcW w:w="2218" w:type="dxa"/>
            <w:vMerge w:val="restart"/>
            <w:vAlign w:val="center"/>
          </w:tcPr>
          <w:p w:rsidR="00DA4F65" w:rsidRDefault="00DA4F65">
            <w:pPr>
              <w:tabs>
                <w:tab w:val="left" w:pos="284"/>
              </w:tabs>
              <w:jc w:val="center"/>
            </w:pPr>
            <w:r>
              <w:rPr>
                <w:bCs/>
                <w:color w:val="C00000"/>
                <w:lang w:eastAsia="ru-RU"/>
              </w:rPr>
              <w:t>День семьи, любви и верности (8 июля)</w:t>
            </w:r>
          </w:p>
        </w:tc>
        <w:tc>
          <w:tcPr>
            <w:tcW w:w="1815" w:type="dxa"/>
            <w:vMerge w:val="restart"/>
            <w:vAlign w:val="center"/>
          </w:tcPr>
          <w:p w:rsidR="00DA4F65" w:rsidRDefault="00DA4F65">
            <w:pPr>
              <w:tabs>
                <w:tab w:val="left" w:pos="284"/>
              </w:tabs>
              <w:jc w:val="center"/>
            </w:pPr>
          </w:p>
        </w:tc>
        <w:tc>
          <w:tcPr>
            <w:tcW w:w="1976" w:type="dxa"/>
            <w:vMerge w:val="restart"/>
            <w:vAlign w:val="center"/>
          </w:tcPr>
          <w:p w:rsidR="00DA4F65" w:rsidRDefault="00DA4F65">
            <w:pPr>
              <w:tabs>
                <w:tab w:val="left" w:pos="284"/>
              </w:tabs>
              <w:jc w:val="center"/>
            </w:pPr>
            <w:r>
              <w:t>Всемирный день шахмат (20 июля)</w:t>
            </w:r>
          </w:p>
        </w:tc>
        <w:tc>
          <w:tcPr>
            <w:tcW w:w="1816" w:type="dxa"/>
            <w:vAlign w:val="center"/>
          </w:tcPr>
          <w:p w:rsidR="00DA4F65" w:rsidRDefault="00DA4F65">
            <w:pPr>
              <w:tabs>
                <w:tab w:val="left" w:pos="284"/>
              </w:tabs>
              <w:jc w:val="center"/>
            </w:pPr>
            <w:r>
              <w:rPr>
                <w:bCs/>
                <w:kern w:val="2"/>
              </w:rPr>
              <w:t>День сюрпризов (2 июля)</w:t>
            </w:r>
          </w:p>
        </w:tc>
        <w:tc>
          <w:tcPr>
            <w:tcW w:w="2156" w:type="dxa"/>
            <w:vMerge w:val="restart"/>
            <w:vAlign w:val="center"/>
          </w:tcPr>
          <w:p w:rsidR="00DA4F65" w:rsidRDefault="00DA4F65">
            <w:pPr>
              <w:tabs>
                <w:tab w:val="left" w:pos="284"/>
              </w:tabs>
              <w:jc w:val="center"/>
            </w:pPr>
            <w:r>
              <w:rPr>
                <w:bCs/>
                <w:kern w:val="2"/>
              </w:rPr>
              <w:t>Всемирный день шоколада (11 июля)</w:t>
            </w:r>
          </w:p>
        </w:tc>
        <w:tc>
          <w:tcPr>
            <w:tcW w:w="1949" w:type="dxa"/>
            <w:vMerge w:val="restart"/>
            <w:vAlign w:val="center"/>
          </w:tcPr>
          <w:p w:rsidR="00DA4F65" w:rsidRDefault="00DA4F65">
            <w:pPr>
              <w:tabs>
                <w:tab w:val="left" w:pos="284"/>
              </w:tabs>
              <w:jc w:val="center"/>
            </w:pPr>
            <w:r>
              <w:rPr>
                <w:bCs/>
                <w:kern w:val="2"/>
              </w:rPr>
              <w:t>Международный день торта (20 июля)</w:t>
            </w:r>
          </w:p>
        </w:tc>
      </w:tr>
      <w:tr w:rsidR="00DA4F65" w:rsidTr="002A0738">
        <w:tc>
          <w:tcPr>
            <w:tcW w:w="1261" w:type="dxa"/>
            <w:vMerge/>
            <w:vAlign w:val="center"/>
          </w:tcPr>
          <w:p w:rsidR="00DA4F65" w:rsidRDefault="00DA4F65">
            <w:pPr>
              <w:tabs>
                <w:tab w:val="left" w:pos="284"/>
              </w:tabs>
              <w:jc w:val="center"/>
              <w:rPr>
                <w:bCs/>
                <w:kern w:val="2"/>
                <w:sz w:val="24"/>
                <w:szCs w:val="24"/>
              </w:rPr>
            </w:pPr>
          </w:p>
        </w:tc>
        <w:tc>
          <w:tcPr>
            <w:tcW w:w="2078" w:type="dxa"/>
            <w:vMerge/>
            <w:vAlign w:val="center"/>
          </w:tcPr>
          <w:p w:rsidR="00DA4F65" w:rsidRDefault="00DA4F65">
            <w:pPr>
              <w:tabs>
                <w:tab w:val="left" w:pos="284"/>
              </w:tabs>
              <w:jc w:val="center"/>
              <w:rPr>
                <w:b/>
                <w:lang w:eastAsia="ru-RU"/>
              </w:rPr>
            </w:pPr>
          </w:p>
        </w:tc>
        <w:tc>
          <w:tcPr>
            <w:tcW w:w="2218" w:type="dxa"/>
            <w:vMerge/>
            <w:vAlign w:val="center"/>
          </w:tcPr>
          <w:p w:rsidR="00DA4F65" w:rsidRDefault="00DA4F65">
            <w:pPr>
              <w:tabs>
                <w:tab w:val="left" w:pos="284"/>
              </w:tabs>
              <w:jc w:val="center"/>
              <w:rPr>
                <w:b/>
                <w:lang w:eastAsia="ru-RU"/>
              </w:rPr>
            </w:pPr>
          </w:p>
        </w:tc>
        <w:tc>
          <w:tcPr>
            <w:tcW w:w="1815" w:type="dxa"/>
            <w:vMerge/>
            <w:vAlign w:val="center"/>
          </w:tcPr>
          <w:p w:rsidR="00DA4F65" w:rsidRDefault="00DA4F65">
            <w:pPr>
              <w:tabs>
                <w:tab w:val="left" w:pos="284"/>
              </w:tabs>
              <w:jc w:val="center"/>
              <w:rPr>
                <w:b/>
                <w:lang w:eastAsia="ru-RU"/>
              </w:rPr>
            </w:pPr>
          </w:p>
        </w:tc>
        <w:tc>
          <w:tcPr>
            <w:tcW w:w="1976" w:type="dxa"/>
            <w:vMerge/>
            <w:vAlign w:val="center"/>
          </w:tcPr>
          <w:p w:rsidR="00DA4F65" w:rsidRDefault="00DA4F65">
            <w:pPr>
              <w:tabs>
                <w:tab w:val="left" w:pos="284"/>
              </w:tabs>
              <w:jc w:val="center"/>
              <w:rPr>
                <w:b/>
                <w:lang w:eastAsia="ru-RU"/>
              </w:rPr>
            </w:pPr>
          </w:p>
        </w:tc>
        <w:tc>
          <w:tcPr>
            <w:tcW w:w="1816" w:type="dxa"/>
            <w:vAlign w:val="center"/>
          </w:tcPr>
          <w:p w:rsidR="00DA4F65" w:rsidRDefault="00DA4F65">
            <w:pPr>
              <w:tabs>
                <w:tab w:val="left" w:pos="284"/>
              </w:tabs>
              <w:jc w:val="center"/>
            </w:pPr>
            <w:r>
              <w:rPr>
                <w:bCs/>
                <w:kern w:val="2"/>
              </w:rPr>
              <w:t xml:space="preserve">Международный день дружбы </w:t>
            </w:r>
          </w:p>
          <w:p w:rsidR="00DA4F65" w:rsidRDefault="00DA4F65">
            <w:pPr>
              <w:tabs>
                <w:tab w:val="left" w:pos="284"/>
              </w:tabs>
              <w:jc w:val="center"/>
            </w:pPr>
            <w:r>
              <w:rPr>
                <w:bCs/>
                <w:kern w:val="2"/>
              </w:rPr>
              <w:t>(30 июля)</w:t>
            </w:r>
          </w:p>
        </w:tc>
        <w:tc>
          <w:tcPr>
            <w:tcW w:w="2156" w:type="dxa"/>
            <w:vMerge/>
            <w:vAlign w:val="center"/>
          </w:tcPr>
          <w:p w:rsidR="00DA4F65" w:rsidRDefault="00DA4F65">
            <w:pPr>
              <w:tabs>
                <w:tab w:val="left" w:pos="284"/>
              </w:tabs>
              <w:jc w:val="center"/>
              <w:rPr>
                <w:bCs/>
                <w:kern w:val="2"/>
              </w:rPr>
            </w:pPr>
          </w:p>
        </w:tc>
        <w:tc>
          <w:tcPr>
            <w:tcW w:w="1949" w:type="dxa"/>
            <w:vMerge/>
            <w:vAlign w:val="center"/>
          </w:tcPr>
          <w:p w:rsidR="00DA4F65" w:rsidRDefault="00DA4F65">
            <w:pPr>
              <w:tabs>
                <w:tab w:val="left" w:pos="284"/>
              </w:tabs>
              <w:jc w:val="center"/>
              <w:rPr>
                <w:b/>
                <w:lang w:eastAsia="ru-RU"/>
              </w:rPr>
            </w:pPr>
          </w:p>
        </w:tc>
      </w:tr>
      <w:tr w:rsidR="00DA4F65" w:rsidTr="002A0738">
        <w:tc>
          <w:tcPr>
            <w:tcW w:w="1261" w:type="dxa"/>
            <w:vAlign w:val="center"/>
          </w:tcPr>
          <w:p w:rsidR="00DA4F65" w:rsidRDefault="00DA4F65">
            <w:pPr>
              <w:tabs>
                <w:tab w:val="left" w:pos="284"/>
              </w:tabs>
              <w:jc w:val="center"/>
            </w:pPr>
            <w:r>
              <w:rPr>
                <w:bCs/>
                <w:kern w:val="2"/>
                <w:sz w:val="24"/>
                <w:szCs w:val="24"/>
              </w:rPr>
              <w:t>Август</w:t>
            </w:r>
          </w:p>
        </w:tc>
        <w:tc>
          <w:tcPr>
            <w:tcW w:w="2078" w:type="dxa"/>
            <w:vAlign w:val="center"/>
          </w:tcPr>
          <w:p w:rsidR="00DA4F65" w:rsidRDefault="00DA4F65">
            <w:pPr>
              <w:tabs>
                <w:tab w:val="left" w:pos="284"/>
              </w:tabs>
              <w:jc w:val="center"/>
            </w:pPr>
          </w:p>
        </w:tc>
        <w:tc>
          <w:tcPr>
            <w:tcW w:w="2218" w:type="dxa"/>
            <w:vAlign w:val="center"/>
          </w:tcPr>
          <w:p w:rsidR="00DA4F65" w:rsidRDefault="00DA4F65">
            <w:pPr>
              <w:tabs>
                <w:tab w:val="left" w:pos="284"/>
              </w:tabs>
              <w:jc w:val="center"/>
            </w:pPr>
          </w:p>
        </w:tc>
        <w:tc>
          <w:tcPr>
            <w:tcW w:w="1815" w:type="dxa"/>
            <w:vAlign w:val="center"/>
          </w:tcPr>
          <w:p w:rsidR="00DA4F65" w:rsidRDefault="00DA4F65">
            <w:pPr>
              <w:tabs>
                <w:tab w:val="left" w:pos="284"/>
              </w:tabs>
              <w:jc w:val="center"/>
            </w:pPr>
            <w:r>
              <w:rPr>
                <w:bCs/>
                <w:kern w:val="2"/>
              </w:rPr>
              <w:t>День строителя (14 августа)</w:t>
            </w:r>
          </w:p>
        </w:tc>
        <w:tc>
          <w:tcPr>
            <w:tcW w:w="1976" w:type="dxa"/>
            <w:vAlign w:val="center"/>
          </w:tcPr>
          <w:p w:rsidR="00DA4F65" w:rsidRDefault="00DA4F65">
            <w:pPr>
              <w:tabs>
                <w:tab w:val="left" w:pos="284"/>
              </w:tabs>
              <w:ind w:left="720" w:right="-2"/>
              <w:jc w:val="center"/>
            </w:pPr>
            <w:r>
              <w:rPr>
                <w:bCs/>
                <w:kern w:val="2"/>
              </w:rPr>
              <w:t xml:space="preserve">Международный день светофора </w:t>
            </w:r>
          </w:p>
          <w:p w:rsidR="00DA4F65" w:rsidRDefault="00DA4F65">
            <w:pPr>
              <w:tabs>
                <w:tab w:val="left" w:pos="284"/>
              </w:tabs>
              <w:jc w:val="center"/>
            </w:pPr>
            <w:r>
              <w:rPr>
                <w:bCs/>
                <w:kern w:val="2"/>
              </w:rPr>
              <w:t>(5 августа)</w:t>
            </w:r>
          </w:p>
        </w:tc>
        <w:tc>
          <w:tcPr>
            <w:tcW w:w="1816" w:type="dxa"/>
            <w:vAlign w:val="center"/>
          </w:tcPr>
          <w:p w:rsidR="00DA4F65" w:rsidRDefault="00DA4F65">
            <w:pPr>
              <w:tabs>
                <w:tab w:val="left" w:pos="284"/>
              </w:tabs>
              <w:jc w:val="center"/>
            </w:pPr>
          </w:p>
        </w:tc>
        <w:tc>
          <w:tcPr>
            <w:tcW w:w="2156" w:type="dxa"/>
            <w:vAlign w:val="center"/>
          </w:tcPr>
          <w:p w:rsidR="00DA4F65" w:rsidRDefault="00DA4F65">
            <w:pPr>
              <w:tabs>
                <w:tab w:val="left" w:pos="284"/>
              </w:tabs>
              <w:ind w:left="720" w:right="-2"/>
              <w:jc w:val="center"/>
            </w:pPr>
            <w:r>
              <w:rPr>
                <w:bCs/>
                <w:kern w:val="2"/>
              </w:rPr>
              <w:t xml:space="preserve">День физкультурника </w:t>
            </w:r>
          </w:p>
          <w:p w:rsidR="00DA4F65" w:rsidRDefault="00DA4F65">
            <w:pPr>
              <w:tabs>
                <w:tab w:val="left" w:pos="284"/>
              </w:tabs>
              <w:jc w:val="center"/>
            </w:pPr>
            <w:r>
              <w:rPr>
                <w:bCs/>
                <w:kern w:val="2"/>
              </w:rPr>
              <w:t>(13 августа)</w:t>
            </w:r>
          </w:p>
        </w:tc>
        <w:tc>
          <w:tcPr>
            <w:tcW w:w="1949" w:type="dxa"/>
            <w:vAlign w:val="center"/>
          </w:tcPr>
          <w:p w:rsidR="00DA4F65" w:rsidRDefault="00DA4F65">
            <w:pPr>
              <w:tabs>
                <w:tab w:val="left" w:pos="284"/>
              </w:tabs>
              <w:jc w:val="center"/>
            </w:pPr>
            <w:r>
              <w:rPr>
                <w:bCs/>
                <w:kern w:val="2"/>
              </w:rPr>
              <w:t>День российского кино (27 августа)</w:t>
            </w:r>
            <w:bookmarkStart w:id="1" w:name="_Hlk134895355"/>
            <w:bookmarkEnd w:id="1"/>
          </w:p>
        </w:tc>
      </w:tr>
    </w:tbl>
    <w:p w:rsidR="00DA4F65" w:rsidRDefault="00DA4F65">
      <w:pPr>
        <w:sectPr w:rsidR="00DA4F65">
          <w:headerReference w:type="even" r:id="rId104"/>
          <w:headerReference w:type="default" r:id="rId105"/>
          <w:footerReference w:type="even" r:id="rId106"/>
          <w:footerReference w:type="default" r:id="rId107"/>
          <w:headerReference w:type="first" r:id="rId108"/>
          <w:footerReference w:type="first" r:id="rId109"/>
          <w:pgSz w:w="16838" w:h="11906" w:orient="landscape"/>
          <w:pgMar w:top="766" w:right="737" w:bottom="766" w:left="1134" w:header="709" w:footer="709" w:gutter="0"/>
          <w:cols w:space="720"/>
          <w:docGrid w:linePitch="360" w:charSpace="4096"/>
        </w:sectPr>
      </w:pPr>
    </w:p>
    <w:p w:rsidR="00DA4F65" w:rsidRDefault="00DA4F65">
      <w:pPr>
        <w:rPr>
          <w:b/>
          <w:sz w:val="28"/>
          <w:szCs w:val="28"/>
        </w:rPr>
      </w:pPr>
    </w:p>
    <w:p w:rsidR="00DA4F65" w:rsidRDefault="00DA4F65">
      <w:pPr>
        <w:tabs>
          <w:tab w:val="left" w:pos="284"/>
        </w:tabs>
        <w:spacing w:line="276" w:lineRule="auto"/>
        <w:ind w:right="-2" w:firstLine="426"/>
        <w:jc w:val="both"/>
      </w:pPr>
      <w:r>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Style w:val="12"/>
          <w:sz w:val="24"/>
          <w:szCs w:val="24"/>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DA4F65" w:rsidRDefault="00DA4F65" w:rsidP="00E447A1">
      <w:pPr>
        <w:tabs>
          <w:tab w:val="left" w:pos="284"/>
        </w:tabs>
        <w:spacing w:line="276" w:lineRule="auto"/>
        <w:ind w:right="-2" w:firstLine="709"/>
        <w:jc w:val="both"/>
        <w:sectPr w:rsidR="00DA4F65">
          <w:headerReference w:type="even" r:id="rId110"/>
          <w:headerReference w:type="default" r:id="rId111"/>
          <w:footerReference w:type="even" r:id="rId112"/>
          <w:footerReference w:type="default" r:id="rId113"/>
          <w:headerReference w:type="first" r:id="rId114"/>
          <w:footerReference w:type="first" r:id="rId115"/>
          <w:pgSz w:w="11906" w:h="16838"/>
          <w:pgMar w:top="1134" w:right="851" w:bottom="1134" w:left="1134" w:header="709" w:footer="709" w:gutter="0"/>
          <w:cols w:space="720"/>
          <w:docGrid w:linePitch="360" w:charSpace="4096"/>
        </w:sectPr>
      </w:pPr>
      <w:r>
        <w:rPr>
          <w:rStyle w:val="12"/>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Pr>
          <w:sz w:val="24"/>
          <w:szCs w:val="24"/>
          <w:lang w:eastAsia="ru-RU"/>
        </w:rPr>
        <w:t xml:space="preserve"> </w:t>
      </w:r>
      <w:r>
        <w:rPr>
          <w:rStyle w:val="12"/>
          <w:sz w:val="24"/>
          <w:szCs w:val="24"/>
        </w:rPr>
        <w:t>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Пример календарного плана воспитательной работы приведен в таблице 2</w:t>
      </w:r>
      <w:r>
        <w:rPr>
          <w:sz w:val="24"/>
          <w:szCs w:val="24"/>
          <w:lang w:eastAsia="ru-RU"/>
        </w:rPr>
        <w:t xml:space="preserve">  </w:t>
      </w:r>
    </w:p>
    <w:p w:rsidR="00DA4F65" w:rsidRDefault="00DA4F65">
      <w:pPr>
        <w:tabs>
          <w:tab w:val="left" w:pos="284"/>
        </w:tabs>
        <w:ind w:right="-2" w:firstLine="426"/>
        <w:jc w:val="right"/>
      </w:pPr>
      <w:r>
        <w:rPr>
          <w:rStyle w:val="12"/>
          <w:i/>
          <w:iCs/>
          <w:sz w:val="24"/>
          <w:szCs w:val="24"/>
        </w:rPr>
        <w:t>Таблица 2</w:t>
      </w:r>
    </w:p>
    <w:p w:rsidR="00DA4F65" w:rsidRDefault="00DA4F65">
      <w:pPr>
        <w:tabs>
          <w:tab w:val="left" w:pos="284"/>
        </w:tabs>
        <w:ind w:left="720" w:right="-2" w:firstLine="426"/>
        <w:jc w:val="center"/>
      </w:pPr>
      <w:r>
        <w:rPr>
          <w:rStyle w:val="12"/>
          <w:b/>
          <w:bCs/>
          <w:sz w:val="26"/>
          <w:szCs w:val="26"/>
        </w:rPr>
        <w:t xml:space="preserve">Календарный план воспитательной работы в ДОО _____________________________ на 2023-2024 учебный год </w:t>
      </w:r>
      <w:r>
        <w:rPr>
          <w:rStyle w:val="12"/>
          <w:b/>
          <w:bCs/>
          <w:i/>
          <w:sz w:val="26"/>
          <w:szCs w:val="26"/>
        </w:rPr>
        <w:t>(проект)</w:t>
      </w:r>
    </w:p>
    <w:p w:rsidR="00DA4F65" w:rsidRDefault="00DA4F65">
      <w:pPr>
        <w:tabs>
          <w:tab w:val="left" w:pos="284"/>
        </w:tabs>
        <w:ind w:left="720" w:right="-2" w:firstLine="6804"/>
      </w:pPr>
      <w:r>
        <w:rPr>
          <w:rStyle w:val="12"/>
          <w:i/>
          <w:iCs/>
          <w:sz w:val="20"/>
          <w:szCs w:val="20"/>
        </w:rPr>
        <w:t>(наименования дошкольной организации)</w:t>
      </w:r>
    </w:p>
    <w:tbl>
      <w:tblPr>
        <w:tblW w:w="0" w:type="auto"/>
        <w:tblLayout w:type="fixed"/>
        <w:tblLook w:val="0000" w:firstRow="0" w:lastRow="0" w:firstColumn="0" w:lastColumn="0" w:noHBand="0" w:noVBand="0"/>
      </w:tblPr>
      <w:tblGrid>
        <w:gridCol w:w="559"/>
        <w:gridCol w:w="1326"/>
        <w:gridCol w:w="2897"/>
        <w:gridCol w:w="2145"/>
        <w:gridCol w:w="1519"/>
        <w:gridCol w:w="2289"/>
        <w:gridCol w:w="1931"/>
        <w:gridCol w:w="2249"/>
      </w:tblGrid>
      <w:tr w:rsidR="00DA4F65">
        <w:trPr>
          <w:tblHeader/>
        </w:trPr>
        <w:tc>
          <w:tcPr>
            <w:tcW w:w="559"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 п/п</w:t>
            </w:r>
          </w:p>
        </w:tc>
        <w:tc>
          <w:tcPr>
            <w:tcW w:w="1326"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Дата</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Воспитательное событие</w:t>
            </w: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Формы организации образовательного процесса в разных возрастных группах</w:t>
            </w:r>
          </w:p>
        </w:tc>
      </w:tr>
      <w:tr w:rsidR="00DA4F65">
        <w:trPr>
          <w:tblHeader/>
        </w:trPr>
        <w:tc>
          <w:tcPr>
            <w:tcW w:w="559"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
                <w:bCs/>
                <w:sz w:val="24"/>
                <w:szCs w:val="24"/>
                <w:lang w:eastAsia="ru-RU"/>
              </w:rPr>
            </w:pPr>
          </w:p>
        </w:tc>
        <w:tc>
          <w:tcPr>
            <w:tcW w:w="1326"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
                <w:bCs/>
                <w:sz w:val="24"/>
                <w:szCs w:val="24"/>
                <w:lang w:eastAsia="ru-RU"/>
              </w:rPr>
            </w:pPr>
          </w:p>
        </w:tc>
        <w:tc>
          <w:tcPr>
            <w:tcW w:w="2897"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
                <w:bCs/>
                <w:sz w:val="24"/>
                <w:szCs w:val="24"/>
                <w:lang w:eastAsia="ru-RU"/>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Группа раннего возраста</w:t>
            </w: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Младшая группа</w:t>
            </w: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Средняя группа</w:t>
            </w:r>
          </w:p>
        </w:tc>
        <w:tc>
          <w:tcPr>
            <w:tcW w:w="1931"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Старшая группа</w:t>
            </w:r>
          </w:p>
        </w:tc>
        <w:tc>
          <w:tcPr>
            <w:tcW w:w="224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
                <w:bCs/>
                <w:sz w:val="24"/>
                <w:szCs w:val="24"/>
                <w:lang w:eastAsia="ru-RU"/>
              </w:rPr>
              <w:t>Подготовительная группа</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color w:val="C00000"/>
              </w:rPr>
              <w:t>1 сентября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color w:val="C00000"/>
              </w:rPr>
              <w:t>День знаний</w:t>
            </w: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Беседа</w:t>
            </w:r>
          </w:p>
        </w:tc>
        <w:tc>
          <w:tcPr>
            <w:tcW w:w="4180"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Познавательный досуг «Конкурс эрудитов»</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color w:val="C00000"/>
              </w:rPr>
              <w:t>7 сентября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color w:val="C00000"/>
              </w:rPr>
              <w:t>День</w:t>
            </w:r>
            <w:r>
              <w:rPr>
                <w:color w:val="C00000"/>
                <w:spacing w:val="-2"/>
              </w:rPr>
              <w:t xml:space="preserve"> </w:t>
            </w:r>
            <w:r>
              <w:rPr>
                <w:color w:val="C00000"/>
              </w:rPr>
              <w:t>Бородинского</w:t>
            </w:r>
            <w:r>
              <w:rPr>
                <w:color w:val="C00000"/>
                <w:spacing w:val="-2"/>
              </w:rPr>
              <w:t xml:space="preserve"> </w:t>
            </w:r>
            <w:r>
              <w:rPr>
                <w:color w:val="C00000"/>
              </w:rPr>
              <w:t>сражения</w:t>
            </w: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4180"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Презентация</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27 сентября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Международный день туризма</w:t>
            </w:r>
          </w:p>
        </w:tc>
        <w:tc>
          <w:tcPr>
            <w:tcW w:w="5953" w:type="dxa"/>
            <w:gridSpan w:val="3"/>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 xml:space="preserve">Поход-экскурсия по участку детского сада </w:t>
            </w:r>
          </w:p>
        </w:tc>
        <w:tc>
          <w:tcPr>
            <w:tcW w:w="4180"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Поход с участием родителей «По родному краю с рюкзаком шагаю»</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kern w:val="2"/>
              </w:rPr>
              <w:t>27 сентября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C00000"/>
                <w:kern w:val="2"/>
              </w:rPr>
              <w:t>День воспитателя и всех дошкольных работников</w:t>
            </w:r>
          </w:p>
        </w:tc>
        <w:tc>
          <w:tcPr>
            <w:tcW w:w="3664"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Беседа «Наши помощники – воспитатели»</w:t>
            </w: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Беседа «Поговорим о профессиях: Воспитатель»</w:t>
            </w:r>
          </w:p>
        </w:tc>
        <w:tc>
          <w:tcPr>
            <w:tcW w:w="4180"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Рассказ-беседа «Профессиональные праздники: День воспитателя»</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lang w:eastAsia="ru-RU"/>
              </w:rPr>
              <w:t>1 октября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C00000"/>
                <w:lang w:eastAsia="ru-RU"/>
              </w:rPr>
              <w:t>Международный день музыки</w:t>
            </w: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lang w:eastAsia="ru-RU"/>
              </w:rPr>
              <w:t>5 октября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C00000"/>
                <w:lang w:eastAsia="ru-RU"/>
              </w:rPr>
              <w:t>День учителя</w:t>
            </w: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Беседа</w:t>
            </w:r>
          </w:p>
        </w:tc>
        <w:tc>
          <w:tcPr>
            <w:tcW w:w="4180"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Сюжетно-дидактическая игра «В школе»</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kern w:val="2"/>
              </w:rPr>
              <w:t>5 октября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C00000"/>
                <w:kern w:val="2"/>
              </w:rPr>
              <w:t>День отца в России</w:t>
            </w: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Продуктивная деятельность «открытка для папы»</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28 октября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Международный день Бабушек и Дедушек</w:t>
            </w: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1 ноября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Осенины</w:t>
            </w: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Утренники</w:t>
            </w:r>
          </w:p>
        </w:tc>
      </w:tr>
      <w:tr w:rsidR="00DA4F65">
        <w:tc>
          <w:tcPr>
            <w:tcW w:w="559"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kern w:val="2"/>
              </w:rPr>
              <w:t>3 ноября</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kern w:val="2"/>
              </w:rPr>
              <w:t>День Самуила Маршака</w:t>
            </w:r>
          </w:p>
        </w:tc>
        <w:tc>
          <w:tcPr>
            <w:tcW w:w="2145"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Чтение книг, рассматривание иллюстраций</w:t>
            </w:r>
          </w:p>
        </w:tc>
        <w:tc>
          <w:tcPr>
            <w:tcW w:w="7988" w:type="dxa"/>
            <w:gridSpan w:val="4"/>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Выставка в книжном уголке</w:t>
            </w:r>
          </w:p>
        </w:tc>
      </w:tr>
      <w:tr w:rsidR="00DA4F65">
        <w:tc>
          <w:tcPr>
            <w:tcW w:w="559"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2897"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2145"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7988" w:type="dxa"/>
            <w:gridSpan w:val="4"/>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Литературный досуг «Любимые стихи Маршака»</w:t>
            </w:r>
          </w:p>
        </w:tc>
      </w:tr>
      <w:tr w:rsidR="00DA4F65">
        <w:tc>
          <w:tcPr>
            <w:tcW w:w="559"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2897"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4180" w:type="dxa"/>
            <w:gridSpan w:val="2"/>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Выставка детских рисунков по сюжетам стихов С. Маршака</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lang w:eastAsia="ru-RU"/>
              </w:rPr>
              <w:t>4 ноября</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lang w:eastAsia="ru-RU"/>
              </w:rPr>
              <w:t>День народного единства</w:t>
            </w: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6469" w:type="dxa"/>
            <w:gridSpan w:val="3"/>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Беседа-рассказ с элементами презентации</w:t>
            </w:r>
          </w:p>
        </w:tc>
      </w:tr>
      <w:tr w:rsidR="00DA4F65">
        <w:tc>
          <w:tcPr>
            <w:tcW w:w="559"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kern w:val="2"/>
              </w:rPr>
              <w:t>27 ноября</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kern w:val="2"/>
              </w:rPr>
              <w:t>День матери в России</w:t>
            </w: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Фотовыставка «Наши мамы»</w:t>
            </w:r>
          </w:p>
        </w:tc>
      </w:tr>
      <w:tr w:rsidR="00DA4F65">
        <w:tc>
          <w:tcPr>
            <w:tcW w:w="559"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2897"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rPr>
                <w:bCs/>
                <w:color w:val="C00000"/>
                <w:lang w:eastAsia="ru-RU"/>
              </w:rPr>
            </w:pP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Продуктивная деятельность «Подарок маме»</w:t>
            </w:r>
          </w:p>
        </w:tc>
      </w:tr>
      <w:tr w:rsidR="00DA4F65">
        <w:tc>
          <w:tcPr>
            <w:tcW w:w="559"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bCs/>
                <w:color w:val="C00000"/>
                <w:lang w:eastAsia="ru-RU"/>
              </w:rPr>
              <w:t>30 ноября</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C00000"/>
                <w:lang w:eastAsia="ru-RU"/>
              </w:rPr>
              <w:t>День Государственного герба Российской Федерации</w:t>
            </w: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6469" w:type="dxa"/>
            <w:gridSpan w:val="3"/>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Тематический образовательный проект «Что может герб нам рассказать?»</w:t>
            </w:r>
          </w:p>
        </w:tc>
      </w:tr>
      <w:tr w:rsidR="00DA4F65">
        <w:tc>
          <w:tcPr>
            <w:tcW w:w="559"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2897" w:type="dxa"/>
            <w:vMerge/>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lang w:eastAsia="ru-RU"/>
              </w:rPr>
            </w:pP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0133" w:type="dxa"/>
            <w:gridSpan w:val="5"/>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931"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931"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r>
      <w:tr w:rsidR="00DA4F65">
        <w:tc>
          <w:tcPr>
            <w:tcW w:w="559"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17"/>
              <w:widowControl/>
              <w:numPr>
                <w:ilvl w:val="0"/>
                <w:numId w:val="220"/>
              </w:numPr>
              <w:tabs>
                <w:tab w:val="left" w:pos="284"/>
              </w:tabs>
              <w:spacing w:after="200"/>
              <w:ind w:left="0" w:firstLine="0"/>
              <w:contextualSpacing/>
              <w:jc w:val="center"/>
              <w:rPr>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pPr>
            <w:r>
              <w:rPr>
                <w:sz w:val="24"/>
                <w:szCs w:val="24"/>
                <w:lang w:eastAsia="ru-RU"/>
              </w:rPr>
              <w:t>…</w:t>
            </w:r>
          </w:p>
        </w:tc>
        <w:tc>
          <w:tcPr>
            <w:tcW w:w="2897"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bCs/>
                <w:color w:val="C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8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1931"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ind w:left="720" w:right="-2"/>
              <w:jc w:val="center"/>
              <w:rPr>
                <w:sz w:val="24"/>
                <w:szCs w:val="24"/>
                <w:lang w:eastAsia="ru-RU"/>
              </w:rPr>
            </w:pPr>
          </w:p>
        </w:tc>
      </w:tr>
    </w:tbl>
    <w:p w:rsidR="00DA4F65" w:rsidRDefault="00DA4F65">
      <w:pPr>
        <w:tabs>
          <w:tab w:val="left" w:pos="284"/>
        </w:tabs>
        <w:jc w:val="both"/>
        <w:rPr>
          <w:bCs/>
          <w:color w:val="000000"/>
          <w:kern w:val="2"/>
          <w:sz w:val="24"/>
          <w:szCs w:val="24"/>
        </w:rPr>
      </w:pPr>
    </w:p>
    <w:p w:rsidR="00DA4F65" w:rsidRDefault="00DA4F65">
      <w:pPr>
        <w:tabs>
          <w:tab w:val="left" w:pos="284"/>
        </w:tabs>
        <w:jc w:val="both"/>
      </w:pPr>
      <w:r>
        <w:rPr>
          <w:bCs/>
          <w:color w:val="000000"/>
          <w:kern w:val="2"/>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3)</w:t>
      </w:r>
      <w:r>
        <w:rPr>
          <w:rStyle w:val="a5"/>
          <w:color w:val="000000"/>
          <w:kern w:val="2"/>
        </w:rPr>
        <w:footnoteReference w:id="11"/>
      </w:r>
      <w:r>
        <w:rPr>
          <w:bCs/>
          <w:color w:val="000000"/>
          <w:kern w:val="2"/>
          <w:sz w:val="24"/>
          <w:szCs w:val="24"/>
        </w:rPr>
        <w:t xml:space="preserve"> </w:t>
      </w:r>
    </w:p>
    <w:p w:rsidR="00DA4F65" w:rsidRDefault="00DA4F65">
      <w:pPr>
        <w:tabs>
          <w:tab w:val="left" w:pos="284"/>
        </w:tabs>
        <w:jc w:val="right"/>
      </w:pPr>
      <w:r>
        <w:rPr>
          <w:bCs/>
          <w:i/>
          <w:color w:val="000000"/>
          <w:kern w:val="2"/>
          <w:sz w:val="26"/>
          <w:szCs w:val="26"/>
        </w:rPr>
        <w:t>Таблица 3</w:t>
      </w:r>
    </w:p>
    <w:p w:rsidR="00DA4F65" w:rsidRDefault="00DA4F65">
      <w:pPr>
        <w:tabs>
          <w:tab w:val="left" w:pos="284"/>
        </w:tabs>
        <w:jc w:val="center"/>
      </w:pPr>
      <w:r>
        <w:rPr>
          <w:b/>
          <w:bCs/>
          <w:color w:val="000000"/>
          <w:kern w:val="2"/>
          <w:sz w:val="26"/>
          <w:szCs w:val="26"/>
        </w:rPr>
        <w:t>Деятельность участников образовательных отношений по реализации воспитательных событий в виде проектов</w:t>
      </w:r>
    </w:p>
    <w:tbl>
      <w:tblPr>
        <w:tblW w:w="0" w:type="auto"/>
        <w:tblLayout w:type="fixed"/>
        <w:tblLook w:val="0000" w:firstRow="0" w:lastRow="0" w:firstColumn="0" w:lastColumn="0" w:noHBand="0" w:noVBand="0"/>
      </w:tblPr>
      <w:tblGrid>
        <w:gridCol w:w="2013"/>
        <w:gridCol w:w="2204"/>
        <w:gridCol w:w="4113"/>
        <w:gridCol w:w="3260"/>
        <w:gridCol w:w="3260"/>
      </w:tblGrid>
      <w:tr w:rsidR="00DA4F65">
        <w:trPr>
          <w:tblHeader/>
        </w:trPr>
        <w:tc>
          <w:tcPr>
            <w:tcW w:w="2013"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bCs/>
                <w:color w:val="000000"/>
                <w:kern w:val="2"/>
                <w:sz w:val="24"/>
                <w:szCs w:val="24"/>
              </w:rPr>
              <w:t>Воспитательное событие</w:t>
            </w:r>
          </w:p>
        </w:tc>
        <w:tc>
          <w:tcPr>
            <w:tcW w:w="2204"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bCs/>
                <w:color w:val="000000"/>
                <w:kern w:val="2"/>
                <w:sz w:val="24"/>
                <w:szCs w:val="24"/>
              </w:rPr>
              <w:t>Задачи воспитания</w:t>
            </w:r>
          </w:p>
        </w:tc>
        <w:tc>
          <w:tcPr>
            <w:tcW w:w="4113"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bCs/>
                <w:color w:val="000000"/>
                <w:kern w:val="2"/>
                <w:sz w:val="24"/>
                <w:szCs w:val="24"/>
              </w:rPr>
              <w:t>Мероприятия для детей</w:t>
            </w:r>
          </w:p>
        </w:tc>
        <w:tc>
          <w:tcPr>
            <w:tcW w:w="3260"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bCs/>
                <w:color w:val="000000"/>
                <w:kern w:val="2"/>
                <w:sz w:val="24"/>
                <w:szCs w:val="24"/>
              </w:rPr>
              <w:t>Мероприятия для родителей</w:t>
            </w:r>
          </w:p>
        </w:tc>
        <w:tc>
          <w:tcPr>
            <w:tcW w:w="3260"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bCs/>
                <w:color w:val="000000"/>
                <w:kern w:val="2"/>
                <w:sz w:val="24"/>
                <w:szCs w:val="24"/>
              </w:rPr>
              <w:t>Мероприятия для педагогов</w:t>
            </w:r>
          </w:p>
        </w:tc>
      </w:tr>
      <w:tr w:rsidR="00DA4F65">
        <w:tc>
          <w:tcPr>
            <w:tcW w:w="2013"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color w:val="000000"/>
                <w:kern w:val="2"/>
                <w:sz w:val="24"/>
                <w:szCs w:val="24"/>
              </w:rPr>
              <w:t>16 октября – Всемирный день хлеба</w:t>
            </w:r>
          </w:p>
        </w:tc>
        <w:tc>
          <w:tcPr>
            <w:tcW w:w="2204" w:type="dxa"/>
            <w:tcBorders>
              <w:top w:val="single" w:sz="4" w:space="0" w:color="000000"/>
              <w:left w:val="single" w:sz="4" w:space="0" w:color="000000"/>
              <w:bottom w:val="single" w:sz="4" w:space="0" w:color="000000"/>
              <w:right w:val="single" w:sz="4" w:space="0" w:color="000000"/>
            </w:tcBorders>
            <w:vAlign w:val="center"/>
          </w:tcPr>
          <w:p w:rsidR="00DA4F65" w:rsidRDefault="00DA4F65">
            <w:pPr>
              <w:pStyle w:val="4"/>
              <w:tabs>
                <w:tab w:val="left" w:pos="993"/>
              </w:tabs>
              <w:spacing w:line="240" w:lineRule="auto"/>
              <w:jc w:val="center"/>
            </w:pPr>
            <w:r>
              <w:rPr>
                <w:rFonts w:ascii="Times New Roman" w:hAnsi="Times New Roman" w:cs="Times New Roman"/>
                <w:sz w:val="24"/>
                <w:szCs w:val="24"/>
              </w:rPr>
              <w:t>Закрепить знания детей о хлебе как одном из величайших богатств на земле.</w:t>
            </w:r>
          </w:p>
          <w:p w:rsidR="00DA4F65" w:rsidRDefault="00DA4F65">
            <w:pPr>
              <w:pStyle w:val="4"/>
              <w:tabs>
                <w:tab w:val="left" w:pos="993"/>
              </w:tabs>
              <w:spacing w:line="240" w:lineRule="auto"/>
              <w:jc w:val="center"/>
            </w:pPr>
            <w:r>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DA4F65" w:rsidRDefault="00DA4F65">
            <w:pPr>
              <w:tabs>
                <w:tab w:val="left" w:pos="284"/>
              </w:tabs>
              <w:jc w:val="center"/>
            </w:pPr>
            <w:r>
              <w:rPr>
                <w:sz w:val="24"/>
                <w:szCs w:val="24"/>
              </w:rPr>
              <w:t>Воспитывать бережное отношение к хлебу, уважение к труду людей, которые выращивают и пекут хлеб</w:t>
            </w:r>
          </w:p>
        </w:tc>
        <w:tc>
          <w:tcPr>
            <w:tcW w:w="4113"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
                <w:bCs/>
                <w:color w:val="000000"/>
                <w:kern w:val="2"/>
                <w:sz w:val="24"/>
                <w:szCs w:val="24"/>
              </w:rPr>
              <w:t>Квест</w:t>
            </w:r>
            <w:r>
              <w:rPr>
                <w:bCs/>
                <w:color w:val="000000"/>
                <w:kern w:val="2"/>
                <w:sz w:val="24"/>
                <w:szCs w:val="24"/>
              </w:rPr>
              <w:t xml:space="preserve"> «Откуда хлеб пришел»</w:t>
            </w:r>
          </w:p>
          <w:p w:rsidR="00DA4F65" w:rsidRDefault="00DA4F65">
            <w:pPr>
              <w:jc w:val="center"/>
            </w:pPr>
            <w:r>
              <w:rPr>
                <w:b/>
                <w:bCs/>
                <w:sz w:val="24"/>
                <w:szCs w:val="24"/>
              </w:rPr>
              <w:t>Игра</w:t>
            </w:r>
          </w:p>
          <w:p w:rsidR="00DA4F65" w:rsidRDefault="00DA4F65">
            <w:pPr>
              <w:jc w:val="center"/>
            </w:pPr>
            <w:r>
              <w:rPr>
                <w:bCs/>
                <w:i/>
                <w:iCs/>
                <w:sz w:val="24"/>
                <w:szCs w:val="24"/>
              </w:rPr>
              <w:t>Сюжетно-ролевые игры:</w:t>
            </w:r>
            <w:r>
              <w:rPr>
                <w:sz w:val="24"/>
                <w:szCs w:val="24"/>
              </w:rPr>
              <w:t xml:space="preserve"> «Магазин: В булочной»</w:t>
            </w:r>
            <w:r>
              <w:rPr>
                <w:b/>
                <w:bCs/>
                <w:i/>
                <w:iCs/>
                <w:sz w:val="24"/>
                <w:szCs w:val="24"/>
              </w:rPr>
              <w:t xml:space="preserve"> </w:t>
            </w:r>
            <w:r>
              <w:rPr>
                <w:sz w:val="24"/>
                <w:szCs w:val="24"/>
              </w:rPr>
              <w:t>«На хлебозаводе», «Семья».</w:t>
            </w:r>
          </w:p>
          <w:p w:rsidR="00DA4F65" w:rsidRDefault="00DA4F65">
            <w:pPr>
              <w:jc w:val="center"/>
            </w:pPr>
            <w:r>
              <w:rPr>
                <w:bCs/>
                <w:i/>
                <w:iCs/>
                <w:sz w:val="24"/>
                <w:szCs w:val="24"/>
              </w:rPr>
              <w:t>Строительная игра:</w:t>
            </w:r>
            <w:r>
              <w:rPr>
                <w:b/>
                <w:bCs/>
                <w:i/>
                <w:iCs/>
                <w:sz w:val="24"/>
                <w:szCs w:val="24"/>
              </w:rPr>
              <w:t xml:space="preserve"> </w:t>
            </w:r>
            <w:r>
              <w:rPr>
                <w:sz w:val="24"/>
                <w:szCs w:val="24"/>
              </w:rPr>
              <w:t>«Комбайн».</w:t>
            </w:r>
          </w:p>
          <w:p w:rsidR="00DA4F65" w:rsidRDefault="00DA4F65">
            <w:pPr>
              <w:jc w:val="center"/>
            </w:pPr>
            <w:r>
              <w:rPr>
                <w:bCs/>
                <w:i/>
                <w:iCs/>
                <w:sz w:val="24"/>
                <w:szCs w:val="24"/>
              </w:rPr>
              <w:t>Дидактические игры:</w:t>
            </w:r>
            <w:r>
              <w:rPr>
                <w:b/>
                <w:bCs/>
                <w:i/>
                <w:iCs/>
                <w:sz w:val="24"/>
                <w:szCs w:val="24"/>
              </w:rPr>
              <w:t xml:space="preserve"> </w:t>
            </w:r>
            <w:r>
              <w:rPr>
                <w:sz w:val="24"/>
                <w:szCs w:val="24"/>
              </w:rPr>
              <w:t>«Что можно делать», «Бабушка укладывает в чемодан», «Да – нет», «Пропавший звук», «Неоконченный рассказ».</w:t>
            </w:r>
          </w:p>
          <w:p w:rsidR="00DA4F65" w:rsidRDefault="00DA4F65">
            <w:pPr>
              <w:jc w:val="center"/>
            </w:pPr>
            <w:r>
              <w:rPr>
                <w:b/>
                <w:bCs/>
                <w:sz w:val="24"/>
                <w:szCs w:val="24"/>
              </w:rPr>
              <w:t>Мастерская. Флористика и дизайн</w:t>
            </w:r>
          </w:p>
          <w:p w:rsidR="00DA4F65" w:rsidRDefault="00DA4F65">
            <w:pPr>
              <w:jc w:val="center"/>
            </w:pPr>
            <w:r>
              <w:rPr>
                <w:bCs/>
                <w:i/>
                <w:iCs/>
                <w:sz w:val="24"/>
                <w:szCs w:val="24"/>
              </w:rPr>
              <w:t xml:space="preserve">Тема: </w:t>
            </w:r>
            <w:r>
              <w:rPr>
                <w:sz w:val="24"/>
                <w:szCs w:val="24"/>
              </w:rPr>
              <w:t>«Букет из засушенных листьев, цветов и колосьев»</w:t>
            </w:r>
          </w:p>
          <w:p w:rsidR="00DA4F65" w:rsidRDefault="00DA4F65">
            <w:pPr>
              <w:pStyle w:val="8"/>
              <w:spacing w:before="0" w:after="200"/>
              <w:contextualSpacing/>
              <w:jc w:val="center"/>
            </w:pPr>
            <w:r>
              <w:rPr>
                <w:rFonts w:ascii="Times New Roman" w:hAnsi="Times New Roman"/>
                <w:b/>
                <w:sz w:val="24"/>
                <w:szCs w:val="24"/>
              </w:rPr>
              <w:t>Беседа</w:t>
            </w:r>
          </w:p>
          <w:p w:rsidR="00DA4F65" w:rsidRDefault="00DA4F65">
            <w:pPr>
              <w:jc w:val="center"/>
            </w:pPr>
            <w:r>
              <w:rPr>
                <w:i/>
                <w:sz w:val="24"/>
                <w:szCs w:val="24"/>
              </w:rPr>
              <w:t xml:space="preserve">Тема: </w:t>
            </w:r>
            <w:r>
              <w:rPr>
                <w:sz w:val="24"/>
                <w:szCs w:val="24"/>
              </w:rPr>
              <w:t>«Культура поведения за столом»</w:t>
            </w:r>
          </w:p>
          <w:p w:rsidR="00DA4F65" w:rsidRDefault="00DA4F65">
            <w:pPr>
              <w:jc w:val="center"/>
            </w:pPr>
            <w:r>
              <w:rPr>
                <w:i/>
                <w:sz w:val="24"/>
                <w:szCs w:val="24"/>
              </w:rPr>
              <w:t xml:space="preserve">Тема: </w:t>
            </w:r>
            <w:r>
              <w:rPr>
                <w:sz w:val="24"/>
                <w:szCs w:val="24"/>
              </w:rPr>
              <w:t>«Хлеб – всему голова»</w:t>
            </w:r>
          </w:p>
          <w:p w:rsidR="00DA4F65" w:rsidRDefault="00DA4F65">
            <w:pPr>
              <w:jc w:val="center"/>
            </w:pPr>
            <w:r>
              <w:rPr>
                <w:b/>
                <w:sz w:val="24"/>
                <w:szCs w:val="24"/>
              </w:rPr>
              <w:t>Выставка</w:t>
            </w:r>
            <w:r>
              <w:rPr>
                <w:sz w:val="24"/>
                <w:szCs w:val="24"/>
              </w:rPr>
              <w:t xml:space="preserve"> детских рисунков и детско-родительских проектов «Хлеб – всему голова»</w:t>
            </w:r>
          </w:p>
          <w:p w:rsidR="00DA4F65" w:rsidRDefault="00DA4F65">
            <w:pPr>
              <w:jc w:val="center"/>
            </w:pPr>
            <w:r>
              <w:rPr>
                <w:b/>
                <w:sz w:val="24"/>
                <w:szCs w:val="24"/>
              </w:rPr>
              <w:t>Поисково-экспериментальная деятельность</w:t>
            </w:r>
            <w:r>
              <w:rPr>
                <w:sz w:val="24"/>
                <w:szCs w:val="24"/>
              </w:rPr>
              <w:t xml:space="preserve"> «Как сделать муку»</w:t>
            </w:r>
          </w:p>
        </w:tc>
        <w:tc>
          <w:tcPr>
            <w:tcW w:w="3260"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000000"/>
                <w:kern w:val="2"/>
                <w:sz w:val="24"/>
                <w:szCs w:val="24"/>
              </w:rPr>
              <w:t xml:space="preserve">Привлечение родителей к реализации детско-родительских проектов </w:t>
            </w:r>
            <w:r>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DA4F65" w:rsidRDefault="00DA4F65">
            <w:pPr>
              <w:tabs>
                <w:tab w:val="left" w:pos="284"/>
              </w:tabs>
              <w:jc w:val="center"/>
            </w:pPr>
            <w:r>
              <w:rPr>
                <w:rStyle w:val="15"/>
                <w:bCs/>
                <w:color w:val="000000"/>
                <w:sz w:val="24"/>
                <w:szCs w:val="24"/>
              </w:rPr>
              <w:t>Инсценировка народной сказки «Колосок», по стихотворению Т. Коломиец «Праздник каравая» силами детско-родительских команд</w:t>
            </w:r>
          </w:p>
          <w:p w:rsidR="00DA4F65" w:rsidRDefault="00DA4F65">
            <w:pPr>
              <w:tabs>
                <w:tab w:val="left" w:pos="284"/>
              </w:tabs>
              <w:jc w:val="center"/>
            </w:pPr>
            <w:r>
              <w:rPr>
                <w:rStyle w:val="15"/>
                <w:bCs/>
                <w:sz w:val="24"/>
                <w:szCs w:val="24"/>
              </w:rPr>
              <w:t xml:space="preserve">Конкурс плакатов «Хлеб – наше богатство» </w:t>
            </w:r>
          </w:p>
          <w:p w:rsidR="00DA4F65" w:rsidRDefault="00DA4F65">
            <w:pPr>
              <w:tabs>
                <w:tab w:val="left" w:pos="284"/>
              </w:tabs>
              <w:jc w:val="center"/>
            </w:pPr>
            <w:r>
              <w:rPr>
                <w:rStyle w:val="15"/>
                <w:bCs/>
                <w:sz w:val="24"/>
                <w:szCs w:val="24"/>
              </w:rPr>
              <w:t>Досуг для детей и родителей с подвижными играми, интеллектуальными соревнованиями, творческими поединками</w:t>
            </w:r>
          </w:p>
        </w:tc>
        <w:tc>
          <w:tcPr>
            <w:tcW w:w="3260" w:type="dxa"/>
            <w:tcBorders>
              <w:top w:val="single" w:sz="4" w:space="0" w:color="000000"/>
              <w:left w:val="single" w:sz="4" w:space="0" w:color="000000"/>
              <w:bottom w:val="single" w:sz="4" w:space="0" w:color="000000"/>
              <w:right w:val="single" w:sz="4" w:space="0" w:color="000000"/>
            </w:tcBorders>
            <w:vAlign w:val="center"/>
          </w:tcPr>
          <w:p w:rsidR="00DA4F65" w:rsidRDefault="00DA4F65">
            <w:pPr>
              <w:tabs>
                <w:tab w:val="left" w:pos="284"/>
              </w:tabs>
              <w:jc w:val="center"/>
            </w:pPr>
            <w:r>
              <w:rPr>
                <w:bCs/>
                <w:color w:val="000000"/>
                <w:kern w:val="2"/>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DA4F65" w:rsidRDefault="00DA4F65">
            <w:pPr>
              <w:tabs>
                <w:tab w:val="left" w:pos="284"/>
              </w:tabs>
              <w:jc w:val="center"/>
            </w:pPr>
            <w:r>
              <w:rPr>
                <w:bCs/>
                <w:color w:val="000000"/>
                <w:kern w:val="2"/>
                <w:sz w:val="24"/>
                <w:szCs w:val="24"/>
              </w:rPr>
              <w:t>Обмен опытом, проведение консультаций и мастер-классов по организации разнообразной детской деятельности</w:t>
            </w:r>
          </w:p>
          <w:p w:rsidR="00DA4F65" w:rsidRDefault="00DA4F65">
            <w:pPr>
              <w:tabs>
                <w:tab w:val="left" w:pos="284"/>
              </w:tabs>
              <w:jc w:val="center"/>
            </w:pPr>
            <w:r>
              <w:rPr>
                <w:bCs/>
                <w:color w:val="000000"/>
                <w:kern w:val="2"/>
                <w:sz w:val="24"/>
                <w:szCs w:val="24"/>
              </w:rPr>
              <w:t>Конкурс на лучшее оформление группы к празднику Хлеба</w:t>
            </w:r>
          </w:p>
          <w:p w:rsidR="00DA4F65" w:rsidRDefault="00DA4F65">
            <w:pPr>
              <w:tabs>
                <w:tab w:val="left" w:pos="284"/>
              </w:tabs>
              <w:jc w:val="center"/>
            </w:pPr>
            <w:r>
              <w:rPr>
                <w:bCs/>
                <w:color w:val="000000"/>
                <w:kern w:val="2"/>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DA4F65">
        <w:tc>
          <w:tcPr>
            <w:tcW w:w="20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b/>
                <w:bCs/>
                <w:sz w:val="24"/>
                <w:szCs w:val="24"/>
              </w:rPr>
              <w:t>1 октября – Международный день пожилых людей</w:t>
            </w:r>
          </w:p>
          <w:p w:rsidR="00DA4F65" w:rsidRDefault="00DA4F65">
            <w:pPr>
              <w:jc w:val="center"/>
            </w:pPr>
            <w:r>
              <w:rPr>
                <w:b/>
                <w:bCs/>
                <w:sz w:val="24"/>
                <w:szCs w:val="24"/>
              </w:rPr>
              <w:t>28 октября – День бабушек и дедушек</w:t>
            </w: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tc>
        <w:tc>
          <w:tcPr>
            <w:tcW w:w="2204"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shd w:val="clear" w:color="auto" w:fill="FFFFFF"/>
              </w:rPr>
              <w:t>Воспитывать у детей заботливое отношение к близким людям,</w:t>
            </w:r>
          </w:p>
          <w:p w:rsidR="00DA4F65" w:rsidRDefault="00DA4F65">
            <w:pPr>
              <w:jc w:val="center"/>
            </w:pPr>
            <w:r>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DA4F65" w:rsidRDefault="00DA4F65">
            <w:pPr>
              <w:jc w:val="center"/>
            </w:pPr>
            <w:r>
              <w:rPr>
                <w:sz w:val="24"/>
                <w:szCs w:val="24"/>
              </w:rPr>
              <w:t>Создавать мотивацию для оказания помощи пожилым людям и проявлению бережного отношения к ним.</w:t>
            </w:r>
          </w:p>
          <w:p w:rsidR="00DA4F65" w:rsidRDefault="00DA4F65">
            <w:pPr>
              <w:jc w:val="center"/>
            </w:pPr>
            <w:r>
              <w:rPr>
                <w:sz w:val="24"/>
                <w:szCs w:val="24"/>
              </w:rPr>
              <w:t>Развивать разнообразную детскую деятельность, которая поможет детям активно участвовать в жизни семьи</w:t>
            </w:r>
          </w:p>
        </w:tc>
        <w:tc>
          <w:tcPr>
            <w:tcW w:w="4113" w:type="dxa"/>
            <w:tcBorders>
              <w:top w:val="single" w:sz="4" w:space="0" w:color="000000"/>
              <w:left w:val="single" w:sz="4" w:space="0" w:color="000000"/>
              <w:bottom w:val="single" w:sz="4" w:space="0" w:color="000000"/>
              <w:right w:val="single" w:sz="4" w:space="0" w:color="000000"/>
            </w:tcBorders>
          </w:tcPr>
          <w:p w:rsidR="00DA4F65" w:rsidRDefault="00DA4F65">
            <w:pPr>
              <w:pStyle w:val="c1"/>
              <w:shd w:val="clear" w:color="auto" w:fill="FFFFFF"/>
              <w:spacing w:before="0" w:after="0"/>
              <w:contextualSpacing/>
              <w:jc w:val="center"/>
            </w:pPr>
            <w:r>
              <w:t>Беседы «1 октября - День пожилого человека»,</w:t>
            </w:r>
            <w:r>
              <w:rPr>
                <w:iCs/>
                <w:color w:val="111111"/>
                <w:shd w:val="clear" w:color="auto" w:fill="FFFFFF"/>
              </w:rPr>
              <w:t xml:space="preserve"> «Как я помогаю бабушке и дедушке»</w:t>
            </w:r>
            <w:r>
              <w:rPr>
                <w:color w:val="111111"/>
                <w:shd w:val="clear" w:color="auto" w:fill="FFFFFF"/>
              </w:rPr>
              <w:t xml:space="preserve">, </w:t>
            </w:r>
            <w:r>
              <w:rPr>
                <w:iCs/>
                <w:color w:val="111111"/>
                <w:shd w:val="clear" w:color="auto" w:fill="FFFFFF"/>
              </w:rPr>
              <w:t>"В какие игры играли бабушки и дедушки"</w:t>
            </w:r>
            <w:r>
              <w:rPr>
                <w:color w:val="111111"/>
                <w:shd w:val="clear" w:color="auto" w:fill="FFFFFF"/>
              </w:rPr>
              <w:t>.</w:t>
            </w:r>
            <w:r>
              <w:rPr>
                <w:rStyle w:val="a6"/>
                <w:color w:val="000000"/>
              </w:rPr>
              <w:t xml:space="preserve"> </w:t>
            </w:r>
            <w:r>
              <w:rPr>
                <w:rStyle w:val="c0"/>
                <w:color w:val="000000"/>
              </w:rPr>
              <w:t>Чтение художественной литературы:</w:t>
            </w:r>
          </w:p>
          <w:p w:rsidR="00DA4F65" w:rsidRDefault="00DA4F65">
            <w:pPr>
              <w:pStyle w:val="c1"/>
              <w:shd w:val="clear" w:color="auto" w:fill="FFFFFF"/>
              <w:spacing w:before="0" w:after="0"/>
              <w:contextualSpacing/>
              <w:jc w:val="center"/>
            </w:pPr>
            <w:r>
              <w:rPr>
                <w:rStyle w:val="c0"/>
                <w:color w:val="000000"/>
              </w:rPr>
              <w:t>С. Капутикян «Моя бабушка»,</w:t>
            </w:r>
          </w:p>
          <w:p w:rsidR="00DA4F65" w:rsidRDefault="00DA4F65">
            <w:pPr>
              <w:pStyle w:val="c1"/>
              <w:shd w:val="clear" w:color="auto" w:fill="FFFFFF"/>
              <w:spacing w:before="0" w:after="0"/>
              <w:contextualSpacing/>
              <w:jc w:val="center"/>
            </w:pPr>
            <w:r>
              <w:rPr>
                <w:rStyle w:val="c0"/>
                <w:color w:val="000000"/>
              </w:rPr>
              <w:t>Ю. Коваль «Дед, баба и Алеша»,</w:t>
            </w:r>
          </w:p>
          <w:p w:rsidR="00DA4F65" w:rsidRDefault="00DA4F65">
            <w:pPr>
              <w:pStyle w:val="c1"/>
              <w:shd w:val="clear" w:color="auto" w:fill="FFFFFF"/>
              <w:spacing w:before="0" w:after="0"/>
              <w:contextualSpacing/>
              <w:jc w:val="center"/>
            </w:pPr>
            <w:r>
              <w:rPr>
                <w:rStyle w:val="c0"/>
                <w:color w:val="000000"/>
              </w:rPr>
              <w:t>Р. Гамзатов «Мой дедушка»</w:t>
            </w:r>
          </w:p>
          <w:p w:rsidR="00DA4F65" w:rsidRDefault="00DA4F65">
            <w:pPr>
              <w:pStyle w:val="c1"/>
              <w:shd w:val="clear" w:color="auto" w:fill="FFFFFF"/>
              <w:spacing w:before="0" w:after="0"/>
              <w:contextualSpacing/>
              <w:jc w:val="center"/>
            </w:pPr>
            <w:r>
              <w:rPr>
                <w:rStyle w:val="c0"/>
                <w:color w:val="000000"/>
              </w:rPr>
              <w:t>Рисование на тему «Наши бабушки и дедушки»</w:t>
            </w:r>
          </w:p>
          <w:p w:rsidR="00DA4F65" w:rsidRDefault="00DA4F65">
            <w:pPr>
              <w:pStyle w:val="c1"/>
              <w:shd w:val="clear" w:color="auto" w:fill="FFFFFF"/>
              <w:spacing w:before="0" w:after="0"/>
              <w:contextualSpacing/>
              <w:jc w:val="center"/>
            </w:pPr>
            <w:r>
              <w:rPr>
                <w:rStyle w:val="c0"/>
                <w:b/>
                <w:bCs/>
                <w:color w:val="000000"/>
              </w:rPr>
              <w:t xml:space="preserve">Проект «Подари цветок!» </w:t>
            </w:r>
            <w:r>
              <w:rPr>
                <w:rStyle w:val="c0"/>
                <w:color w:val="000000"/>
              </w:rPr>
              <w:t>(описание проекта мы предложим отдельно)</w:t>
            </w:r>
          </w:p>
          <w:p w:rsidR="00DA4F65" w:rsidRDefault="00DA4F65">
            <w:pPr>
              <w:pStyle w:val="c1"/>
              <w:shd w:val="clear" w:color="auto" w:fill="FFFFFF"/>
              <w:spacing w:before="0" w:after="0"/>
              <w:contextualSpacing/>
              <w:jc w:val="center"/>
            </w:pPr>
            <w:r>
              <w:rPr>
                <w:rStyle w:val="c0"/>
                <w:b/>
                <w:bCs/>
                <w:color w:val="000000"/>
              </w:rPr>
              <w:t>Проект «Бабушкины сказки»</w:t>
            </w:r>
            <w:r>
              <w:rPr>
                <w:rStyle w:val="c0"/>
                <w:color w:val="000000"/>
              </w:rPr>
              <w:t xml:space="preserve"> (описание проекта мы предложим отдельно)</w:t>
            </w:r>
          </w:p>
          <w:p w:rsidR="00DA4F65" w:rsidRDefault="00DA4F65">
            <w:pPr>
              <w:pStyle w:val="18"/>
              <w:shd w:val="clear" w:color="auto" w:fill="FFFFFF"/>
              <w:spacing w:before="0" w:after="0"/>
              <w:contextualSpacing/>
              <w:jc w:val="center"/>
            </w:pPr>
            <w:r>
              <w:rPr>
                <w:color w:val="000000"/>
              </w:rPr>
              <w:t>В</w:t>
            </w:r>
            <w:r>
              <w:t>стречи с интересными людьми: приглашаем в гости бабушек и дедушек</w:t>
            </w:r>
          </w:p>
          <w:p w:rsidR="00DA4F65" w:rsidRDefault="00DA4F65">
            <w:pPr>
              <w:pStyle w:val="18"/>
              <w:shd w:val="clear" w:color="auto" w:fill="FFFFFF"/>
              <w:spacing w:before="0" w:after="0"/>
              <w:contextualSpacing/>
              <w:jc w:val="center"/>
            </w:pPr>
            <w:r>
              <w:rPr>
                <w:color w:val="000000"/>
              </w:rPr>
              <w:t>Слушание песен:</w:t>
            </w:r>
          </w:p>
          <w:p w:rsidR="00DA4F65" w:rsidRDefault="00DA4F65">
            <w:pPr>
              <w:pStyle w:val="18"/>
              <w:shd w:val="clear" w:color="auto" w:fill="FFFFFF"/>
              <w:spacing w:before="0" w:after="0"/>
              <w:contextualSpacing/>
              <w:jc w:val="center"/>
            </w:pPr>
            <w:r>
              <w:rPr>
                <w:iCs/>
                <w:color w:val="000000"/>
              </w:rPr>
              <w:t>«Бабушки-старушки»</w:t>
            </w:r>
            <w:r>
              <w:rPr>
                <w:color w:val="000000"/>
              </w:rPr>
              <w:t> В. Добрынин;</w:t>
            </w:r>
          </w:p>
          <w:p w:rsidR="00DA4F65" w:rsidRDefault="00DA4F65">
            <w:pPr>
              <w:pStyle w:val="18"/>
              <w:shd w:val="clear" w:color="auto" w:fill="FFFFFF"/>
              <w:spacing w:before="0" w:after="0"/>
              <w:contextualSpacing/>
              <w:jc w:val="center"/>
            </w:pPr>
            <w:r>
              <w:rPr>
                <w:iCs/>
                <w:color w:val="000000"/>
              </w:rPr>
              <w:t>«Бабушка рядышком с дедушкой»</w:t>
            </w:r>
            <w:r>
              <w:rPr>
                <w:color w:val="000000"/>
              </w:rPr>
              <w:t> Р. Паулс;</w:t>
            </w:r>
          </w:p>
          <w:p w:rsidR="00DA4F65" w:rsidRDefault="00DA4F65">
            <w:pPr>
              <w:pStyle w:val="18"/>
              <w:shd w:val="clear" w:color="auto" w:fill="FFFFFF"/>
              <w:spacing w:before="0" w:after="0"/>
              <w:contextualSpacing/>
              <w:jc w:val="center"/>
            </w:pPr>
            <w:r>
              <w:rPr>
                <w:color w:val="000000"/>
              </w:rPr>
              <w:t>Дидактические игры </w:t>
            </w:r>
            <w:r>
              <w:rPr>
                <w:iCs/>
                <w:color w:val="000000"/>
              </w:rPr>
              <w:t>«Назови ласково»</w:t>
            </w:r>
            <w:r>
              <w:rPr>
                <w:color w:val="000000"/>
              </w:rPr>
              <w:t xml:space="preserve">; </w:t>
            </w:r>
            <w:r>
              <w:rPr>
                <w:iCs/>
                <w:color w:val="000000"/>
              </w:rPr>
              <w:t>«Закончи предложение»</w:t>
            </w:r>
            <w:r>
              <w:rPr>
                <w:color w:val="000000"/>
              </w:rPr>
              <w:t>.</w:t>
            </w:r>
          </w:p>
          <w:p w:rsidR="00DA4F65" w:rsidRDefault="00DA4F65">
            <w:pPr>
              <w:jc w:val="center"/>
            </w:pPr>
            <w:r>
              <w:rPr>
                <w:color w:val="000000"/>
                <w:sz w:val="24"/>
                <w:szCs w:val="24"/>
              </w:rPr>
              <w:t>Сюжетно-ролевая игра </w:t>
            </w:r>
            <w:r>
              <w:rPr>
                <w:iCs/>
                <w:color w:val="000000"/>
                <w:sz w:val="24"/>
                <w:szCs w:val="24"/>
              </w:rPr>
              <w:t>«В гостях у бабушки»</w:t>
            </w:r>
            <w:r>
              <w:rPr>
                <w:color w:val="000000"/>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Pr>
                <w:b/>
                <w:bCs/>
                <w:color w:val="111111"/>
                <w:sz w:val="24"/>
                <w:szCs w:val="24"/>
                <w:shd w:val="clear" w:color="auto" w:fill="FFFFFF"/>
              </w:rPr>
              <w:t>«Подари цветок»</w:t>
            </w:r>
          </w:p>
          <w:p w:rsidR="00DA4F65" w:rsidRDefault="00DA4F65">
            <w:pPr>
              <w:jc w:val="center"/>
            </w:pPr>
            <w:r>
              <w:rPr>
                <w:color w:val="111111"/>
                <w:sz w:val="24"/>
                <w:szCs w:val="24"/>
                <w:shd w:val="clear" w:color="auto" w:fill="FFFFFF"/>
              </w:rPr>
              <w:t>Выставка детских рисунков</w:t>
            </w:r>
            <w:r>
              <w:rPr>
                <w:iCs/>
                <w:color w:val="111111"/>
                <w:sz w:val="24"/>
                <w:szCs w:val="24"/>
                <w:shd w:val="clear" w:color="auto" w:fill="FFFFFF"/>
              </w:rPr>
              <w:t> «Мои любимые дедушка и бабушка»</w:t>
            </w:r>
          </w:p>
          <w:p w:rsidR="00DA4F65" w:rsidRDefault="00DA4F65">
            <w:pPr>
              <w:shd w:val="clear" w:color="auto" w:fill="FFFFFF"/>
              <w:jc w:val="center"/>
            </w:pPr>
            <w:r>
              <w:rPr>
                <w:color w:val="000000"/>
                <w:sz w:val="24"/>
                <w:szCs w:val="24"/>
                <w:lang w:eastAsia="ru-RU"/>
              </w:rPr>
              <w:t>У</w:t>
            </w:r>
            <w:r>
              <w:rPr>
                <w:sz w:val="24"/>
                <w:szCs w:val="24"/>
                <w:lang w:eastAsia="ru-RU"/>
              </w:rPr>
              <w:t xml:space="preserve">частие в </w:t>
            </w:r>
            <w:r>
              <w:rPr>
                <w:b/>
                <w:bCs/>
                <w:sz w:val="24"/>
                <w:szCs w:val="24"/>
                <w:lang w:eastAsia="ru-RU"/>
              </w:rPr>
              <w:t>проекте «Бабушкины сказки»</w:t>
            </w:r>
          </w:p>
          <w:p w:rsidR="00DA4F65" w:rsidRDefault="00DA4F65">
            <w:pPr>
              <w:shd w:val="clear" w:color="auto" w:fill="FFFFFF"/>
              <w:jc w:val="center"/>
            </w:pPr>
            <w:r>
              <w:rPr>
                <w:color w:val="000000"/>
                <w:sz w:val="24"/>
                <w:szCs w:val="24"/>
                <w:lang w:eastAsia="ru-RU"/>
              </w:rPr>
              <w:t>Мастер-класс по изготовлению открыток ко дню пожилого человека.</w:t>
            </w:r>
          </w:p>
          <w:p w:rsidR="00DA4F65" w:rsidRDefault="00DA4F65">
            <w:pPr>
              <w:shd w:val="clear" w:color="auto" w:fill="FFFFFF"/>
              <w:jc w:val="center"/>
            </w:pPr>
            <w:r>
              <w:rPr>
                <w:rStyle w:val="c15"/>
                <w:bCs/>
                <w:color w:val="000000"/>
                <w:sz w:val="24"/>
                <w:szCs w:val="24"/>
                <w:shd w:val="clear" w:color="auto" w:fill="FFFFFF"/>
              </w:rPr>
              <w:t>Фотовыставка</w:t>
            </w:r>
            <w:r>
              <w:rPr>
                <w:rStyle w:val="c0"/>
                <w:color w:val="000000"/>
                <w:sz w:val="24"/>
                <w:szCs w:val="24"/>
                <w:shd w:val="clear" w:color="auto" w:fill="FFFFFF"/>
              </w:rPr>
              <w:t> «Бабушка рядышком с дедушкой»</w:t>
            </w:r>
          </w:p>
          <w:p w:rsidR="00DA4F65" w:rsidRDefault="00DA4F65">
            <w:pPr>
              <w:jc w:val="center"/>
            </w:pPr>
            <w:r>
              <w:rPr>
                <w:rStyle w:val="c0"/>
                <w:sz w:val="24"/>
                <w:szCs w:val="24"/>
              </w:rPr>
              <w:t>Конкурс семейных стенгазет</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rPr>
                <w:color w:val="000000"/>
                <w:sz w:val="24"/>
                <w:szCs w:val="24"/>
                <w:highlight w:val="white"/>
              </w:rPr>
            </w:pPr>
          </w:p>
          <w:p w:rsidR="00DA4F65" w:rsidRDefault="00DA4F65">
            <w:pPr>
              <w:jc w:val="center"/>
            </w:pPr>
            <w:r>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DA4F65" w:rsidRDefault="00DA4F65">
            <w:pPr>
              <w:jc w:val="center"/>
            </w:pPr>
            <w:r>
              <w:rPr>
                <w:rStyle w:val="c3"/>
                <w:color w:val="000000"/>
                <w:sz w:val="24"/>
                <w:szCs w:val="24"/>
                <w:shd w:val="clear" w:color="auto" w:fill="FFFFFF"/>
              </w:rPr>
              <w:t>Подготовка материала для размещения на официально</w:t>
            </w:r>
            <w:r>
              <w:rPr>
                <w:rStyle w:val="c3"/>
                <w:color w:val="000000"/>
                <w:sz w:val="24"/>
                <w:szCs w:val="24"/>
              </w:rPr>
              <w:t>м</w:t>
            </w:r>
            <w:r>
              <w:rPr>
                <w:rStyle w:val="c3"/>
                <w:color w:val="000000"/>
                <w:sz w:val="24"/>
                <w:szCs w:val="24"/>
                <w:shd w:val="clear" w:color="auto" w:fill="FFFFFF"/>
              </w:rPr>
              <w:t xml:space="preserve"> сайте ДОУ.</w:t>
            </w:r>
          </w:p>
          <w:p w:rsidR="00DA4F65" w:rsidRDefault="00DA4F65">
            <w:pPr>
              <w:jc w:val="center"/>
            </w:pPr>
            <w:r>
              <w:rPr>
                <w:rStyle w:val="c3"/>
                <w:color w:val="000000"/>
                <w:sz w:val="24"/>
                <w:szCs w:val="24"/>
                <w:shd w:val="clear" w:color="auto" w:fill="FFFFFF"/>
              </w:rPr>
              <w:t>Обмен опытом по организации дня пожилых людей. Оф</w:t>
            </w:r>
            <w:r>
              <w:rPr>
                <w:rStyle w:val="c8"/>
                <w:color w:val="000000"/>
                <w:sz w:val="24"/>
                <w:szCs w:val="24"/>
              </w:rPr>
              <w:t>ормление выставки совместно с детьми и родителями «Бабушка рядышком с дедушкой!»</w:t>
            </w:r>
          </w:p>
          <w:p w:rsidR="00DA4F65" w:rsidRDefault="00DA4F65">
            <w:pPr>
              <w:jc w:val="center"/>
            </w:pPr>
            <w:r>
              <w:rPr>
                <w:rStyle w:val="c8"/>
                <w:sz w:val="24"/>
                <w:szCs w:val="24"/>
              </w:rPr>
              <w:t>Консультации по организации мероприятий общего праздника</w:t>
            </w:r>
          </w:p>
        </w:tc>
      </w:tr>
      <w:tr w:rsidR="00DA4F65">
        <w:tc>
          <w:tcPr>
            <w:tcW w:w="20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b/>
                <w:bCs/>
                <w:sz w:val="24"/>
                <w:szCs w:val="24"/>
              </w:rPr>
              <w:t>День матери (26 ноября)</w:t>
            </w:r>
          </w:p>
        </w:tc>
        <w:tc>
          <w:tcPr>
            <w:tcW w:w="2204"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Закрепить и обогатить знания детей о празднике День Матери; познакомить с происхождением праздника</w:t>
            </w:r>
          </w:p>
          <w:p w:rsidR="00DA4F65" w:rsidRDefault="00DA4F65">
            <w:pPr>
              <w:jc w:val="center"/>
            </w:pPr>
            <w:r>
              <w:rPr>
                <w:sz w:val="24"/>
                <w:szCs w:val="24"/>
              </w:rPr>
              <w:t>Воспитывать уважение к матери как хранительнице семейного очага</w:t>
            </w:r>
          </w:p>
          <w:p w:rsidR="00DA4F65" w:rsidRDefault="00DA4F65">
            <w:pPr>
              <w:tabs>
                <w:tab w:val="left" w:pos="284"/>
              </w:tabs>
              <w:jc w:val="center"/>
            </w:pPr>
            <w:r>
              <w:rPr>
                <w:sz w:val="24"/>
                <w:szCs w:val="24"/>
              </w:rPr>
              <w:t>Воспитывать любовь и уважение к матери и бережное отношение к своей семье.</w:t>
            </w:r>
          </w:p>
        </w:tc>
        <w:tc>
          <w:tcPr>
            <w:tcW w:w="41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Оформление фотостенда «Мы с мамой»</w:t>
            </w:r>
          </w:p>
          <w:p w:rsidR="00DA4F65" w:rsidRDefault="00DA4F65">
            <w:pPr>
              <w:jc w:val="center"/>
            </w:pPr>
            <w:r>
              <w:rPr>
                <w:sz w:val="24"/>
                <w:szCs w:val="24"/>
              </w:rPr>
              <w:t>Сюжетно-ролевые игры «Семья», «Дочки-матери», «Мамины помощники»</w:t>
            </w:r>
          </w:p>
          <w:p w:rsidR="00DA4F65" w:rsidRDefault="00DA4F65">
            <w:pPr>
              <w:jc w:val="center"/>
            </w:pPr>
            <w:r>
              <w:rPr>
                <w:sz w:val="24"/>
                <w:szCs w:val="24"/>
              </w:rPr>
              <w:t>Дидактические игры «Расскажи о маме», «Наша мама»</w:t>
            </w:r>
          </w:p>
          <w:p w:rsidR="00DA4F65" w:rsidRDefault="00DA4F65">
            <w:pPr>
              <w:jc w:val="center"/>
            </w:pPr>
            <w:r>
              <w:rPr>
                <w:sz w:val="24"/>
                <w:szCs w:val="24"/>
              </w:rPr>
              <w:t>Строительная игра «Замок для моей мамы»</w:t>
            </w:r>
          </w:p>
          <w:p w:rsidR="00DA4F65" w:rsidRDefault="00DA4F65">
            <w:pPr>
              <w:jc w:val="center"/>
            </w:pPr>
            <w:r>
              <w:rPr>
                <w:sz w:val="24"/>
                <w:szCs w:val="24"/>
              </w:rPr>
              <w:t>Аппликация «Фартук для мамы»</w:t>
            </w:r>
          </w:p>
          <w:p w:rsidR="00DA4F65" w:rsidRDefault="00DA4F65">
            <w:pPr>
              <w:jc w:val="center"/>
            </w:pPr>
            <w:r>
              <w:rPr>
                <w:sz w:val="24"/>
                <w:szCs w:val="24"/>
              </w:rPr>
              <w:t>Конкурс рисунков «Портрет моей любимой мамы»</w:t>
            </w:r>
          </w:p>
          <w:p w:rsidR="00DA4F65" w:rsidRDefault="00DA4F65">
            <w:pPr>
              <w:jc w:val="center"/>
            </w:pPr>
            <w:r>
              <w:rPr>
                <w:sz w:val="24"/>
                <w:szCs w:val="24"/>
              </w:rPr>
              <w:t>Беседы: «Мамы разные нужны – мамы разные важны», «Как я могу помочь маме», «Вот какая мама, золотая прямо».</w:t>
            </w:r>
          </w:p>
          <w:p w:rsidR="00DA4F65" w:rsidRDefault="00DA4F65">
            <w:pPr>
              <w:jc w:val="center"/>
            </w:pPr>
            <w:r>
              <w:rPr>
                <w:sz w:val="24"/>
                <w:szCs w:val="24"/>
              </w:rPr>
              <w:t>Чтение художественной литературы: Е. Благинина «Посидим в тишине»,</w:t>
            </w:r>
          </w:p>
          <w:p w:rsidR="00DA4F65" w:rsidRDefault="00DA4F65">
            <w:pPr>
              <w:jc w:val="center"/>
            </w:pPr>
            <w:r>
              <w:rPr>
                <w:sz w:val="24"/>
                <w:szCs w:val="24"/>
              </w:rPr>
              <w:t>«Вот какая мама»,</w:t>
            </w:r>
          </w:p>
          <w:p w:rsidR="00DA4F65" w:rsidRDefault="00DA4F65">
            <w:pPr>
              <w:jc w:val="center"/>
            </w:pPr>
            <w:r>
              <w:rPr>
                <w:sz w:val="24"/>
                <w:szCs w:val="24"/>
              </w:rPr>
              <w:t>Л. Давыдова «Я маму люблю»,</w:t>
            </w:r>
          </w:p>
          <w:p w:rsidR="00DA4F65" w:rsidRDefault="00DA4F65">
            <w:pPr>
              <w:jc w:val="center"/>
            </w:pPr>
            <w:r>
              <w:rPr>
                <w:sz w:val="24"/>
                <w:szCs w:val="24"/>
              </w:rPr>
              <w:t>Я. Аким «Мама»,</w:t>
            </w:r>
          </w:p>
          <w:p w:rsidR="00DA4F65" w:rsidRDefault="00DA4F65">
            <w:pPr>
              <w:jc w:val="center"/>
            </w:pPr>
            <w:r>
              <w:rPr>
                <w:sz w:val="24"/>
                <w:szCs w:val="24"/>
              </w:rPr>
              <w:t>С. Маршак «Мама приходит с работы»</w:t>
            </w:r>
          </w:p>
          <w:p w:rsidR="00DA4F65" w:rsidRDefault="00DA4F65">
            <w:pPr>
              <w:jc w:val="center"/>
            </w:pPr>
            <w:r>
              <w:rPr>
                <w:sz w:val="24"/>
                <w:szCs w:val="24"/>
              </w:rPr>
              <w:t>Совместный праздник «Вместе с мамой»</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Привлечение родителей к  оформлению фотостенда «Мы с мамой»</w:t>
            </w:r>
          </w:p>
          <w:p w:rsidR="00DA4F65" w:rsidRDefault="00DA4F65">
            <w:pPr>
              <w:jc w:val="center"/>
            </w:pPr>
            <w:r>
              <w:rPr>
                <w:sz w:val="24"/>
                <w:szCs w:val="24"/>
              </w:rPr>
              <w:t>Привлечение  родителей к изготовлению атрибутов к сюжетно-ролевым играм</w:t>
            </w:r>
          </w:p>
          <w:p w:rsidR="00DA4F65" w:rsidRDefault="00DA4F65">
            <w:pPr>
              <w:jc w:val="center"/>
            </w:pPr>
            <w:r>
              <w:rPr>
                <w:sz w:val="24"/>
                <w:szCs w:val="24"/>
              </w:rPr>
              <w:t>Консультация «Быть матерью – это огромное счастье»</w:t>
            </w:r>
          </w:p>
          <w:p w:rsidR="00DA4F65" w:rsidRDefault="00DA4F65">
            <w:pPr>
              <w:jc w:val="center"/>
            </w:pPr>
            <w:r>
              <w:rPr>
                <w:sz w:val="24"/>
                <w:szCs w:val="24"/>
              </w:rPr>
              <w:t>Организация выставки работ родителей «Мама-мастерица»</w:t>
            </w:r>
          </w:p>
          <w:p w:rsidR="00DA4F65" w:rsidRDefault="00DA4F65">
            <w:pPr>
              <w:jc w:val="center"/>
            </w:pPr>
            <w:r>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DA4F65" w:rsidRDefault="00DA4F65">
            <w:pPr>
              <w:jc w:val="center"/>
            </w:pPr>
            <w:r>
              <w:rPr>
                <w:sz w:val="24"/>
                <w:szCs w:val="24"/>
              </w:rPr>
              <w:t>Организация совместного досуга родителей и детей «Мамины угощения»</w:t>
            </w:r>
          </w:p>
          <w:p w:rsidR="00DA4F65" w:rsidRDefault="00DA4F65">
            <w:pPr>
              <w:jc w:val="center"/>
            </w:pPr>
            <w:r>
              <w:rPr>
                <w:sz w:val="24"/>
                <w:szCs w:val="24"/>
              </w:rPr>
              <w:t>Проведение совместного праздника «Вместе с мамой»</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DA4F65" w:rsidRDefault="00DA4F65">
            <w:pPr>
              <w:jc w:val="center"/>
            </w:pPr>
            <w:r>
              <w:rPr>
                <w:sz w:val="24"/>
                <w:szCs w:val="24"/>
              </w:rPr>
              <w:t>Конкурс на лучшее оформление группы к празднику Дня Матери.</w:t>
            </w:r>
          </w:p>
          <w:p w:rsidR="00DA4F65" w:rsidRDefault="00DA4F65">
            <w:pPr>
              <w:tabs>
                <w:tab w:val="left" w:pos="284"/>
              </w:tabs>
              <w:jc w:val="center"/>
            </w:pPr>
            <w:r>
              <w:rPr>
                <w:sz w:val="24"/>
                <w:szCs w:val="24"/>
              </w:rPr>
              <w:t>Организация выставки для педагогов в методическом кабинете на тему «Планирование образовательного цикла «Моя мама».</w:t>
            </w:r>
          </w:p>
        </w:tc>
      </w:tr>
      <w:tr w:rsidR="00DA4F65">
        <w:tc>
          <w:tcPr>
            <w:tcW w:w="20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b/>
                <w:bCs/>
                <w:sz w:val="24"/>
                <w:szCs w:val="24"/>
              </w:rPr>
              <w:t>11 января –Всемирный день «Спасибо»</w:t>
            </w: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p w:rsidR="00DA4F65" w:rsidRDefault="00DA4F65">
            <w:pPr>
              <w:jc w:val="center"/>
              <w:rPr>
                <w:b/>
                <w:bCs/>
                <w:sz w:val="24"/>
                <w:szCs w:val="24"/>
              </w:rPr>
            </w:pPr>
          </w:p>
        </w:tc>
        <w:tc>
          <w:tcPr>
            <w:tcW w:w="2204" w:type="dxa"/>
            <w:tcBorders>
              <w:top w:val="single" w:sz="4" w:space="0" w:color="000000"/>
              <w:left w:val="single" w:sz="4" w:space="0" w:color="000000"/>
              <w:bottom w:val="single" w:sz="4" w:space="0" w:color="000000"/>
              <w:right w:val="single" w:sz="4" w:space="0" w:color="000000"/>
            </w:tcBorders>
          </w:tcPr>
          <w:p w:rsidR="00DA4F65" w:rsidRDefault="00DA4F65">
            <w:pPr>
              <w:tabs>
                <w:tab w:val="left" w:pos="284"/>
              </w:tabs>
              <w:jc w:val="center"/>
            </w:pPr>
            <w:r>
              <w:rPr>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Квест  «Волшебное  слово»</w:t>
            </w:r>
          </w:p>
          <w:p w:rsidR="00DA4F65" w:rsidRDefault="00DA4F65">
            <w:pPr>
              <w:jc w:val="center"/>
            </w:pPr>
            <w:r>
              <w:rPr>
                <w:sz w:val="24"/>
                <w:szCs w:val="24"/>
              </w:rPr>
              <w:t>Игра</w:t>
            </w:r>
          </w:p>
          <w:p w:rsidR="00DA4F65" w:rsidRDefault="00DA4F65">
            <w:pPr>
              <w:jc w:val="center"/>
            </w:pPr>
            <w:r>
              <w:rPr>
                <w:color w:val="000000"/>
                <w:sz w:val="24"/>
                <w:szCs w:val="24"/>
                <w:shd w:val="clear" w:color="auto" w:fill="FFFFFF"/>
              </w:rPr>
              <w:t>Игровая ситуация «Найди и сложи»</w:t>
            </w:r>
          </w:p>
          <w:p w:rsidR="00DA4F65" w:rsidRDefault="00DA4F65">
            <w:pPr>
              <w:jc w:val="center"/>
            </w:pPr>
            <w:r>
              <w:rPr>
                <w:color w:val="000000"/>
                <w:sz w:val="24"/>
                <w:szCs w:val="24"/>
                <w:shd w:val="clear" w:color="auto" w:fill="FFFFFF"/>
              </w:rPr>
              <w:t>Дидактическая игра: «Кто быстрее»</w:t>
            </w:r>
          </w:p>
          <w:p w:rsidR="00DA4F65" w:rsidRDefault="00DA4F65">
            <w:pPr>
              <w:jc w:val="center"/>
            </w:pPr>
            <w:r>
              <w:rPr>
                <w:color w:val="000000"/>
                <w:sz w:val="24"/>
                <w:szCs w:val="24"/>
                <w:shd w:val="clear" w:color="auto" w:fill="FFFFFF"/>
              </w:rPr>
              <w:t>Дидактическая игра: «Собери цветы благодарности»</w:t>
            </w:r>
          </w:p>
          <w:p w:rsidR="00DA4F65" w:rsidRDefault="00DA4F65">
            <w:pPr>
              <w:jc w:val="center"/>
            </w:pPr>
            <w:r>
              <w:rPr>
                <w:color w:val="000000"/>
                <w:sz w:val="24"/>
                <w:szCs w:val="24"/>
                <w:shd w:val="clear" w:color="auto" w:fill="FFFFFF"/>
              </w:rPr>
              <w:t>Беседа</w:t>
            </w:r>
          </w:p>
          <w:p w:rsidR="00DA4F65" w:rsidRDefault="00DA4F65">
            <w:pPr>
              <w:jc w:val="center"/>
            </w:pPr>
            <w:r>
              <w:rPr>
                <w:color w:val="000000"/>
                <w:sz w:val="24"/>
                <w:szCs w:val="24"/>
                <w:shd w:val="clear" w:color="auto" w:fill="FFFFFF"/>
              </w:rPr>
              <w:t>Тема: «Чем отличаются вежливые люди от грубых</w:t>
            </w:r>
          </w:p>
          <w:p w:rsidR="00DA4F65" w:rsidRDefault="00DA4F65">
            <w:pPr>
              <w:jc w:val="center"/>
            </w:pPr>
            <w:r>
              <w:rPr>
                <w:color w:val="000000"/>
                <w:sz w:val="24"/>
                <w:szCs w:val="24"/>
                <w:shd w:val="clear" w:color="auto" w:fill="FFFFFF"/>
              </w:rPr>
              <w:t>Тема: «Повторяем добрые слова»</w:t>
            </w:r>
          </w:p>
          <w:p w:rsidR="00DA4F65" w:rsidRDefault="00DA4F65">
            <w:pPr>
              <w:shd w:val="clear" w:color="auto" w:fill="FFFFFF"/>
              <w:jc w:val="center"/>
            </w:pPr>
            <w:r>
              <w:rPr>
                <w:color w:val="000000"/>
                <w:sz w:val="24"/>
                <w:szCs w:val="24"/>
                <w:lang w:eastAsia="ru-RU"/>
              </w:rPr>
              <w:t>Просмотр мультфильмов:</w:t>
            </w:r>
          </w:p>
          <w:p w:rsidR="00DA4F65" w:rsidRDefault="00DA4F65">
            <w:pPr>
              <w:shd w:val="clear" w:color="auto" w:fill="FFFFFF"/>
              <w:jc w:val="center"/>
            </w:pPr>
            <w:r>
              <w:rPr>
                <w:color w:val="000000"/>
                <w:sz w:val="24"/>
                <w:szCs w:val="24"/>
                <w:lang w:eastAsia="ru-RU"/>
              </w:rPr>
              <w:t>«Добро пожаловать», «Сказка про доброго носорога», «Чудовище», «Как ослик счастье</w:t>
            </w:r>
          </w:p>
          <w:p w:rsidR="00DA4F65" w:rsidRDefault="00DA4F65">
            <w:pPr>
              <w:shd w:val="clear" w:color="auto" w:fill="FFFFFF"/>
              <w:jc w:val="center"/>
            </w:pPr>
            <w:r>
              <w:rPr>
                <w:color w:val="000000"/>
                <w:sz w:val="24"/>
                <w:szCs w:val="24"/>
                <w:lang w:eastAsia="ru-RU"/>
              </w:rPr>
              <w:t>искал».</w:t>
            </w:r>
          </w:p>
          <w:p w:rsidR="00DA4F65" w:rsidRDefault="00DA4F65">
            <w:pPr>
              <w:shd w:val="clear" w:color="auto" w:fill="FFFFFF"/>
              <w:jc w:val="center"/>
            </w:pPr>
            <w:r>
              <w:rPr>
                <w:color w:val="000000"/>
                <w:sz w:val="24"/>
                <w:szCs w:val="24"/>
                <w:lang w:eastAsia="ru-RU"/>
              </w:rPr>
              <w:t>Прослушивание музыки:</w:t>
            </w:r>
          </w:p>
          <w:p w:rsidR="00DA4F65" w:rsidRDefault="00DA4F65">
            <w:pPr>
              <w:shd w:val="clear" w:color="auto" w:fill="FFFFFF"/>
              <w:jc w:val="center"/>
            </w:pPr>
            <w:r>
              <w:rPr>
                <w:color w:val="000000"/>
                <w:sz w:val="24"/>
                <w:szCs w:val="24"/>
                <w:lang w:eastAsia="ru-RU"/>
              </w:rPr>
              <w:t>«Дорогою добра», «Доброта» (м/ф про Фунтика), Барбарики «Доброта», Леопольд «Ярко</w:t>
            </w:r>
          </w:p>
          <w:p w:rsidR="00DA4F65" w:rsidRDefault="00DA4F65">
            <w:pPr>
              <w:jc w:val="center"/>
            </w:pPr>
            <w:r>
              <w:rPr>
                <w:color w:val="000000"/>
                <w:sz w:val="24"/>
                <w:szCs w:val="24"/>
                <w:lang w:eastAsia="ru-RU"/>
              </w:rPr>
              <w:t>светит солнце»</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shd w:val="clear" w:color="auto" w:fill="FFFFFF"/>
              <w:jc w:val="center"/>
            </w:pPr>
            <w:r>
              <w:rPr>
                <w:color w:val="000000"/>
                <w:sz w:val="24"/>
                <w:szCs w:val="24"/>
                <w:lang w:eastAsia="ru-RU"/>
              </w:rPr>
              <w:t>Изготовление «Мирилки» (дома с родителями)—</w:t>
            </w:r>
          </w:p>
          <w:p w:rsidR="00DA4F65" w:rsidRDefault="00DA4F65">
            <w:pPr>
              <w:shd w:val="clear" w:color="auto" w:fill="FFFFFF"/>
              <w:jc w:val="center"/>
            </w:pPr>
            <w:r>
              <w:rPr>
                <w:color w:val="000000"/>
                <w:sz w:val="24"/>
                <w:szCs w:val="24"/>
                <w:lang w:eastAsia="ru-RU"/>
              </w:rPr>
              <w:t>подушечка с аппликативной ладошкой. Если дети не</w:t>
            </w:r>
          </w:p>
          <w:p w:rsidR="00DA4F65" w:rsidRDefault="00DA4F65">
            <w:pPr>
              <w:shd w:val="clear" w:color="auto" w:fill="FFFFFF"/>
              <w:jc w:val="center"/>
            </w:pPr>
            <w:r>
              <w:rPr>
                <w:color w:val="000000"/>
                <w:sz w:val="24"/>
                <w:szCs w:val="24"/>
                <w:lang w:eastAsia="ru-RU"/>
              </w:rPr>
              <w:t>находят в чем-то согласия, «Мирилка» приходит на</w:t>
            </w:r>
          </w:p>
          <w:p w:rsidR="00DA4F65" w:rsidRDefault="00DA4F65">
            <w:pPr>
              <w:shd w:val="clear" w:color="auto" w:fill="FFFFFF"/>
              <w:jc w:val="center"/>
            </w:pPr>
            <w:r>
              <w:rPr>
                <w:color w:val="000000"/>
                <w:sz w:val="24"/>
                <w:szCs w:val="24"/>
                <w:lang w:eastAsia="ru-RU"/>
              </w:rPr>
              <w:t>помощь. Дети кладут свои ладошки на подушку и</w:t>
            </w:r>
          </w:p>
          <w:p w:rsidR="00DA4F65" w:rsidRDefault="00DA4F65">
            <w:pPr>
              <w:shd w:val="clear" w:color="auto" w:fill="FFFFFF"/>
              <w:jc w:val="center"/>
            </w:pPr>
            <w:r>
              <w:rPr>
                <w:color w:val="000000"/>
                <w:sz w:val="24"/>
                <w:szCs w:val="24"/>
                <w:lang w:eastAsia="ru-RU"/>
              </w:rPr>
              <w:t>произносят заветные слова: «Мирись, мирись, мирись…»</w:t>
            </w:r>
          </w:p>
          <w:p w:rsidR="00DA4F65" w:rsidRDefault="00DA4F65">
            <w:pPr>
              <w:shd w:val="clear" w:color="auto" w:fill="FFFFFF"/>
              <w:jc w:val="center"/>
            </w:pPr>
            <w:r>
              <w:rPr>
                <w:color w:val="000000"/>
                <w:sz w:val="24"/>
                <w:szCs w:val="24"/>
                <w:lang w:eastAsia="ru-RU"/>
              </w:rPr>
              <w:t>Конспект активного занятия с родителями «Благодарное слово»</w:t>
            </w:r>
          </w:p>
          <w:p w:rsidR="00DA4F65" w:rsidRDefault="00DA4F65">
            <w:pPr>
              <w:jc w:val="center"/>
            </w:pPr>
            <w:r>
              <w:rPr>
                <w:bCs/>
                <w:sz w:val="24"/>
                <w:szCs w:val="24"/>
                <w:shd w:val="clear" w:color="auto" w:fill="FFFFFF"/>
              </w:rPr>
              <w:t>Задание на дом</w:t>
            </w:r>
            <w:r>
              <w:rPr>
                <w:sz w:val="24"/>
                <w:szCs w:val="24"/>
                <w:shd w:val="clear" w:color="auto" w:fill="FFFFFF"/>
              </w:rPr>
              <w:t>:</w:t>
            </w:r>
            <w:r>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Совместное планирование мероприятий для всего детского сада.</w:t>
            </w:r>
          </w:p>
          <w:p w:rsidR="00DA4F65" w:rsidRDefault="00DA4F65">
            <w:pPr>
              <w:jc w:val="center"/>
            </w:pPr>
            <w:r>
              <w:rPr>
                <w:sz w:val="24"/>
                <w:szCs w:val="24"/>
              </w:rPr>
              <w:t>Проведение консультаций и мастер-классов.</w:t>
            </w:r>
          </w:p>
          <w:p w:rsidR="00DA4F65" w:rsidRDefault="00DA4F65">
            <w:pPr>
              <w:jc w:val="center"/>
            </w:pPr>
            <w:r>
              <w:rPr>
                <w:sz w:val="24"/>
                <w:szCs w:val="24"/>
              </w:rPr>
              <w:t>Проведение мероприятий в группе</w:t>
            </w:r>
          </w:p>
          <w:p w:rsidR="00DA4F65" w:rsidRDefault="00DA4F65">
            <w:pPr>
              <w:jc w:val="center"/>
            </w:pPr>
            <w:r>
              <w:rPr>
                <w:sz w:val="24"/>
                <w:szCs w:val="24"/>
              </w:rPr>
              <w:t>Тренинг для педагогов</w:t>
            </w:r>
          </w:p>
          <w:p w:rsidR="00DA4F65" w:rsidRDefault="00DA4F65">
            <w:pPr>
              <w:jc w:val="center"/>
            </w:pPr>
            <w:r>
              <w:rPr>
                <w:sz w:val="24"/>
                <w:szCs w:val="24"/>
              </w:rPr>
              <w:t>«Письмо благодарности»</w:t>
            </w:r>
          </w:p>
          <w:p w:rsidR="00DA4F65" w:rsidRDefault="00DA4F65">
            <w:pPr>
              <w:jc w:val="center"/>
            </w:pPr>
            <w:r>
              <w:rPr>
                <w:sz w:val="24"/>
                <w:szCs w:val="24"/>
              </w:rPr>
              <w:t>Фотоотчет</w:t>
            </w:r>
          </w:p>
          <w:p w:rsidR="00DA4F65" w:rsidRDefault="00DA4F65">
            <w:pPr>
              <w:jc w:val="center"/>
            </w:pPr>
            <w:r>
              <w:rPr>
                <w:sz w:val="24"/>
                <w:szCs w:val="24"/>
              </w:rPr>
              <w:t>«Неделя Добра»</w:t>
            </w:r>
          </w:p>
          <w:p w:rsidR="00DA4F65" w:rsidRDefault="00DA4F65">
            <w:pPr>
              <w:jc w:val="center"/>
            </w:pPr>
            <w:r>
              <w:rPr>
                <w:sz w:val="24"/>
                <w:szCs w:val="24"/>
              </w:rPr>
              <w:t>«Добра и уважения»</w:t>
            </w:r>
          </w:p>
          <w:p w:rsidR="00DA4F65" w:rsidRDefault="00DA4F65">
            <w:pPr>
              <w:jc w:val="center"/>
            </w:pPr>
            <w:r>
              <w:rPr>
                <w:sz w:val="24"/>
                <w:szCs w:val="24"/>
              </w:rPr>
              <w:t>Конкурс на лучшее стенгазета группы на «Международный день спасибо»</w:t>
            </w:r>
          </w:p>
          <w:p w:rsidR="00DA4F65" w:rsidRDefault="00DA4F65">
            <w:pPr>
              <w:jc w:val="center"/>
              <w:rPr>
                <w:sz w:val="24"/>
                <w:szCs w:val="24"/>
              </w:rPr>
            </w:pPr>
          </w:p>
          <w:p w:rsidR="00DA4F65" w:rsidRDefault="00DA4F65">
            <w:pPr>
              <w:jc w:val="center"/>
              <w:rPr>
                <w:sz w:val="24"/>
                <w:szCs w:val="24"/>
              </w:rPr>
            </w:pPr>
          </w:p>
          <w:p w:rsidR="00DA4F65" w:rsidRDefault="00DA4F65">
            <w:pPr>
              <w:tabs>
                <w:tab w:val="left" w:pos="284"/>
              </w:tabs>
              <w:jc w:val="center"/>
              <w:rPr>
                <w:sz w:val="24"/>
                <w:szCs w:val="24"/>
              </w:rPr>
            </w:pPr>
          </w:p>
        </w:tc>
      </w:tr>
      <w:tr w:rsidR="00DA4F65">
        <w:tc>
          <w:tcPr>
            <w:tcW w:w="20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b/>
                <w:bCs/>
                <w:sz w:val="24"/>
                <w:szCs w:val="24"/>
              </w:rPr>
              <w:t>Международный День молока</w:t>
            </w:r>
          </w:p>
          <w:p w:rsidR="00DA4F65" w:rsidRDefault="00DA4F65">
            <w:pPr>
              <w:jc w:val="center"/>
            </w:pPr>
            <w:r>
              <w:rPr>
                <w:b/>
                <w:bCs/>
                <w:sz w:val="24"/>
                <w:szCs w:val="24"/>
              </w:rPr>
              <w:t>(1 июня)</w:t>
            </w:r>
          </w:p>
          <w:p w:rsidR="00DA4F65" w:rsidRDefault="00DA4F65">
            <w:pPr>
              <w:jc w:val="center"/>
              <w:rPr>
                <w:b/>
                <w:bCs/>
                <w:sz w:val="24"/>
                <w:szCs w:val="24"/>
              </w:rPr>
            </w:pPr>
          </w:p>
        </w:tc>
        <w:tc>
          <w:tcPr>
            <w:tcW w:w="2204" w:type="dxa"/>
            <w:tcBorders>
              <w:top w:val="single" w:sz="4" w:space="0" w:color="000000"/>
              <w:left w:val="single" w:sz="4" w:space="0" w:color="000000"/>
              <w:bottom w:val="single" w:sz="4" w:space="0" w:color="000000"/>
              <w:right w:val="single" w:sz="4" w:space="0" w:color="000000"/>
            </w:tcBorders>
          </w:tcPr>
          <w:p w:rsidR="00DA4F65" w:rsidRDefault="00DA4F65">
            <w:pPr>
              <w:pStyle w:val="c11"/>
              <w:shd w:val="clear" w:color="auto" w:fill="FFFFFF"/>
              <w:tabs>
                <w:tab w:val="left" w:pos="232"/>
              </w:tabs>
              <w:spacing w:before="0" w:after="0"/>
              <w:contextualSpacing/>
              <w:jc w:val="center"/>
            </w:pPr>
            <w:r>
              <w:rPr>
                <w:rStyle w:val="c5"/>
              </w:rPr>
              <w:t>Р</w:t>
            </w:r>
            <w:r>
              <w:rPr>
                <w:shd w:val="clear" w:color="auto" w:fill="FFFFFF"/>
              </w:rPr>
              <w:t>асширять представления детей о молоке и молочных продуктах как обязательном компоненте ежедневного рациона</w:t>
            </w:r>
          </w:p>
          <w:p w:rsidR="00DA4F65" w:rsidRDefault="00DA4F65">
            <w:pPr>
              <w:pStyle w:val="c11"/>
              <w:shd w:val="clear" w:color="auto" w:fill="FFFFFF"/>
              <w:tabs>
                <w:tab w:val="left" w:pos="232"/>
                <w:tab w:val="left" w:pos="341"/>
              </w:tabs>
              <w:spacing w:before="0" w:after="0"/>
              <w:contextualSpacing/>
              <w:jc w:val="center"/>
            </w:pPr>
            <w:r>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DA4F65" w:rsidRDefault="00DA4F65">
            <w:pPr>
              <w:pStyle w:val="c11"/>
              <w:shd w:val="clear" w:color="auto" w:fill="FFFFFF"/>
              <w:tabs>
                <w:tab w:val="left" w:pos="232"/>
                <w:tab w:val="left" w:pos="341"/>
              </w:tabs>
              <w:spacing w:before="0" w:after="0"/>
              <w:contextualSpacing/>
              <w:jc w:val="center"/>
            </w:pPr>
            <w:r>
              <w:rPr>
                <w:rStyle w:val="c5"/>
              </w:rPr>
              <w:t>Воспитывать уважительное отношение к труду животноводов, к труду в сельском хозяйстве</w:t>
            </w:r>
          </w:p>
          <w:p w:rsidR="00DA4F65" w:rsidRDefault="00DA4F65">
            <w:pPr>
              <w:pStyle w:val="c11"/>
              <w:shd w:val="clear" w:color="auto" w:fill="FFFFFF"/>
              <w:tabs>
                <w:tab w:val="left" w:pos="232"/>
              </w:tabs>
              <w:spacing w:before="0" w:after="0"/>
              <w:contextualSpacing/>
              <w:jc w:val="center"/>
            </w:pPr>
            <w:r>
              <w:rPr>
                <w:rStyle w:val="c5"/>
              </w:rPr>
              <w:t>Формировать осознанное отношение к здоровому питанию</w:t>
            </w:r>
          </w:p>
          <w:p w:rsidR="00DA4F65" w:rsidRDefault="00DA4F65">
            <w:pPr>
              <w:tabs>
                <w:tab w:val="left" w:pos="284"/>
              </w:tabs>
              <w:jc w:val="center"/>
            </w:pPr>
            <w:r>
              <w:rPr>
                <w:rStyle w:val="c5"/>
                <w:sz w:val="24"/>
                <w:szCs w:val="24"/>
              </w:rPr>
              <w:t>Приобщать детей к труду (приготовление блинчиков, мытье посуды)</w:t>
            </w:r>
          </w:p>
        </w:tc>
        <w:tc>
          <w:tcPr>
            <w:tcW w:w="4113" w:type="dxa"/>
            <w:tcBorders>
              <w:top w:val="single" w:sz="4" w:space="0" w:color="000000"/>
              <w:left w:val="single" w:sz="4" w:space="0" w:color="000000"/>
              <w:bottom w:val="single" w:sz="4" w:space="0" w:color="000000"/>
              <w:right w:val="single" w:sz="4" w:space="0" w:color="000000"/>
            </w:tcBorders>
          </w:tcPr>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Разучивание стихотворений Б. Вайнера «Нет у коровы..», И. Дементьева «Для чего корове хвост?», Е. Голубева «В детский сад пришла корова».</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Инсценировка стихотворения А.А. Милна в переводе С. Маршака «Баллада о королевском бутерброде»</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Экскурсия на кухню и рассказ повара о блюдах, приготовленных на основе молочных продуктов</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Трудовая деятельность: помогаем приготовить тесто для блинчиков, молочный коктейль, помогаем варить кашу</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Продуктивная деятельность:</w:t>
            </w:r>
            <w:r>
              <w:rPr>
                <w:color w:val="111111"/>
                <w:sz w:val="24"/>
                <w:szCs w:val="24"/>
                <w:shd w:val="clear" w:color="auto" w:fill="FFFFFF"/>
                <w:lang w:eastAsia="en-US"/>
              </w:rPr>
              <w:t xml:space="preserve"> лепка</w:t>
            </w:r>
            <w:r>
              <w:rPr>
                <w:rStyle w:val="apple-converted-space"/>
                <w:color w:val="111111"/>
                <w:sz w:val="24"/>
                <w:szCs w:val="24"/>
                <w:shd w:val="clear" w:color="auto" w:fill="FFFFFF"/>
                <w:lang w:eastAsia="en-US"/>
              </w:rPr>
              <w:t> </w:t>
            </w:r>
            <w:r>
              <w:rPr>
                <w:iCs/>
                <w:color w:val="111111"/>
                <w:sz w:val="24"/>
                <w:szCs w:val="24"/>
                <w:shd w:val="clear" w:color="auto" w:fill="FFFFFF"/>
                <w:lang w:eastAsia="en-US"/>
              </w:rPr>
              <w:t>«Мороженое»; к</w:t>
            </w:r>
            <w:r>
              <w:rPr>
                <w:sz w:val="24"/>
                <w:szCs w:val="24"/>
                <w:lang w:eastAsia="en-US"/>
              </w:rPr>
              <w:t>онструирование из бумаги «Ферма»; создание коллажа «Почему я люблю молоко?»</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Музыкальная инсценировка «Коза-дереза» (сл.народные, муз. М. Магиденко).</w:t>
            </w:r>
          </w:p>
          <w:p w:rsidR="00DA4F65" w:rsidRDefault="00DA4F65">
            <w:pPr>
              <w:pStyle w:val="17"/>
              <w:widowControl/>
              <w:numPr>
                <w:ilvl w:val="0"/>
                <w:numId w:val="203"/>
              </w:numPr>
              <w:tabs>
                <w:tab w:val="left" w:pos="311"/>
              </w:tabs>
              <w:spacing w:after="200"/>
              <w:ind w:left="0" w:firstLine="0"/>
              <w:contextualSpacing/>
              <w:jc w:val="center"/>
            </w:pPr>
            <w:r>
              <w:rPr>
                <w:sz w:val="24"/>
                <w:szCs w:val="24"/>
                <w:lang w:eastAsia="en-US"/>
              </w:rPr>
              <w:t>Сюжетно-ролевые игры: «Угостим кукол кашей», «Ферма», «Магазин», «Хозяйство фермера».</w:t>
            </w:r>
          </w:p>
          <w:p w:rsidR="00DA4F65" w:rsidRDefault="00DA4F65">
            <w:pPr>
              <w:jc w:val="center"/>
            </w:pPr>
            <w:r>
              <w:rPr>
                <w:color w:val="111111"/>
                <w:sz w:val="24"/>
                <w:szCs w:val="24"/>
                <w:shd w:val="clear" w:color="auto" w:fill="FFFFFF"/>
              </w:rPr>
              <w:t>Дидактические игры</w:t>
            </w:r>
            <w:r>
              <w:rPr>
                <w:rStyle w:val="apple-converted-space"/>
                <w:color w:val="111111"/>
                <w:sz w:val="24"/>
                <w:szCs w:val="24"/>
                <w:shd w:val="clear" w:color="auto" w:fill="FFFFFF"/>
              </w:rPr>
              <w:t> </w:t>
            </w:r>
            <w:r>
              <w:rPr>
                <w:iCs/>
                <w:color w:val="111111"/>
                <w:sz w:val="24"/>
                <w:szCs w:val="24"/>
                <w:shd w:val="clear" w:color="auto" w:fill="FFFFFF"/>
              </w:rPr>
              <w:t>«Кто где живет?»</w:t>
            </w:r>
            <w:r>
              <w:rPr>
                <w:color w:val="111111"/>
                <w:sz w:val="24"/>
                <w:szCs w:val="24"/>
                <w:shd w:val="clear" w:color="auto" w:fill="FFFFFF"/>
              </w:rPr>
              <w:t>,</w:t>
            </w:r>
            <w:r>
              <w:rPr>
                <w:rStyle w:val="apple-converted-space"/>
                <w:color w:val="111111"/>
                <w:sz w:val="24"/>
                <w:szCs w:val="24"/>
                <w:shd w:val="clear" w:color="auto" w:fill="FFFFFF"/>
              </w:rPr>
              <w:t> </w:t>
            </w:r>
            <w:r>
              <w:rPr>
                <w:iCs/>
                <w:color w:val="111111"/>
                <w:sz w:val="24"/>
                <w:szCs w:val="24"/>
                <w:shd w:val="clear" w:color="auto" w:fill="FFFFFF"/>
              </w:rPr>
              <w:t>«Накорми животных», «Определи молочные продукты на вкус», «Найди лишнее»</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pStyle w:val="Default"/>
              <w:numPr>
                <w:ilvl w:val="0"/>
                <w:numId w:val="204"/>
              </w:numPr>
              <w:tabs>
                <w:tab w:val="left" w:pos="223"/>
              </w:tabs>
              <w:ind w:left="0" w:firstLine="0"/>
              <w:jc w:val="center"/>
            </w:pPr>
            <w:r>
              <w:rPr>
                <w:rFonts w:ascii="Times New Roman" w:hAnsi="Times New Roman" w:cs="Times New Roman"/>
              </w:rPr>
              <w:t>Привлечение родителей к реализации детско-родительских проектов «Пейте, дети молоко!», «</w:t>
            </w:r>
            <w:r>
              <w:rPr>
                <w:rFonts w:ascii="Times New Roman" w:hAnsi="Times New Roman" w:cs="Times New Roman"/>
                <w:color w:val="auto"/>
              </w:rPr>
              <w:t>Праздник молока»;</w:t>
            </w:r>
          </w:p>
          <w:p w:rsidR="00DA4F65" w:rsidRDefault="00DA4F65">
            <w:pPr>
              <w:pStyle w:val="17"/>
              <w:widowControl/>
              <w:numPr>
                <w:ilvl w:val="0"/>
                <w:numId w:val="204"/>
              </w:numPr>
              <w:tabs>
                <w:tab w:val="left" w:pos="223"/>
              </w:tabs>
              <w:spacing w:after="200"/>
              <w:ind w:left="0" w:firstLine="0"/>
              <w:contextualSpacing/>
              <w:jc w:val="center"/>
            </w:pPr>
            <w:r>
              <w:rPr>
                <w:sz w:val="24"/>
                <w:szCs w:val="24"/>
                <w:shd w:val="clear" w:color="auto" w:fill="FBFBFB"/>
                <w:lang w:eastAsia="en-US"/>
              </w:rPr>
              <w:t>созданию коллажей, по теме «Почему я люблю молоко?», «Польза молока». Конкурс рисунков «Молочные истории».</w:t>
            </w:r>
          </w:p>
          <w:p w:rsidR="00DA4F65" w:rsidRDefault="00DA4F65">
            <w:pPr>
              <w:pStyle w:val="17"/>
              <w:widowControl/>
              <w:numPr>
                <w:ilvl w:val="0"/>
                <w:numId w:val="204"/>
              </w:numPr>
              <w:tabs>
                <w:tab w:val="left" w:pos="223"/>
              </w:tabs>
              <w:spacing w:after="200"/>
              <w:ind w:left="0" w:firstLine="0"/>
              <w:contextualSpacing/>
              <w:jc w:val="center"/>
            </w:pPr>
            <w:r>
              <w:rPr>
                <w:sz w:val="24"/>
                <w:szCs w:val="24"/>
                <w:shd w:val="clear" w:color="auto" w:fill="FBFBFB"/>
                <w:lang w:eastAsia="en-US"/>
              </w:rPr>
              <w:t>Консультация «Молоко и основные молочные продукты в питании детей», «Рейтинг самых полезных продуктов для детей»</w:t>
            </w:r>
          </w:p>
          <w:p w:rsidR="00DA4F65" w:rsidRDefault="00DA4F65">
            <w:pPr>
              <w:pStyle w:val="17"/>
              <w:widowControl/>
              <w:numPr>
                <w:ilvl w:val="0"/>
                <w:numId w:val="204"/>
              </w:numPr>
              <w:tabs>
                <w:tab w:val="left" w:pos="223"/>
              </w:tabs>
              <w:spacing w:after="200"/>
              <w:ind w:left="0" w:firstLine="0"/>
              <w:contextualSpacing/>
              <w:jc w:val="center"/>
            </w:pPr>
            <w:r>
              <w:rPr>
                <w:color w:val="111111"/>
                <w:sz w:val="24"/>
                <w:szCs w:val="24"/>
                <w:shd w:val="clear" w:color="auto" w:fill="FFFFFF"/>
                <w:lang w:eastAsia="en-US"/>
              </w:rPr>
              <w:t>Посещение совместно с ребенком</w:t>
            </w:r>
            <w:r>
              <w:rPr>
                <w:rStyle w:val="apple-converted-space"/>
                <w:color w:val="111111"/>
                <w:sz w:val="24"/>
                <w:szCs w:val="24"/>
                <w:shd w:val="clear" w:color="auto" w:fill="FFFFFF"/>
                <w:lang w:eastAsia="en-US"/>
              </w:rPr>
              <w:t> </w:t>
            </w:r>
            <w:r>
              <w:rPr>
                <w:rStyle w:val="15"/>
                <w:bCs/>
                <w:color w:val="111111"/>
                <w:sz w:val="24"/>
                <w:szCs w:val="24"/>
                <w:shd w:val="clear" w:color="auto" w:fill="FFFFFF"/>
                <w:lang w:eastAsia="en-US"/>
              </w:rPr>
              <w:t>молочного отдела в магазине</w:t>
            </w:r>
            <w:r>
              <w:rPr>
                <w:color w:val="111111"/>
                <w:sz w:val="24"/>
                <w:szCs w:val="24"/>
                <w:shd w:val="clear" w:color="auto" w:fill="FFFFFF"/>
                <w:lang w:eastAsia="en-US"/>
              </w:rPr>
              <w:t>, знакомство с его ассортиментом, расширение представлений ребенка о видах</w:t>
            </w:r>
            <w:r>
              <w:rPr>
                <w:rStyle w:val="apple-converted-space"/>
                <w:color w:val="111111"/>
                <w:sz w:val="24"/>
                <w:szCs w:val="24"/>
                <w:shd w:val="clear" w:color="auto" w:fill="FFFFFF"/>
                <w:lang w:eastAsia="en-US"/>
              </w:rPr>
              <w:t> </w:t>
            </w:r>
            <w:r>
              <w:rPr>
                <w:rStyle w:val="15"/>
                <w:bCs/>
                <w:color w:val="111111"/>
                <w:sz w:val="24"/>
                <w:szCs w:val="24"/>
                <w:shd w:val="clear" w:color="auto" w:fill="FFFFFF"/>
                <w:lang w:eastAsia="en-US"/>
              </w:rPr>
              <w:t>молочной продукции</w:t>
            </w:r>
            <w:r>
              <w:rPr>
                <w:color w:val="111111"/>
                <w:sz w:val="24"/>
                <w:szCs w:val="24"/>
                <w:shd w:val="clear" w:color="auto" w:fill="FFFFFF"/>
                <w:lang w:eastAsia="en-US"/>
              </w:rPr>
              <w:t>, их названиях, покупка и употребление в пищу</w:t>
            </w:r>
          </w:p>
          <w:p w:rsidR="00DA4F65" w:rsidRDefault="00DA4F65">
            <w:pPr>
              <w:shd w:val="clear" w:color="auto" w:fill="FFFFFF"/>
              <w:jc w:val="center"/>
            </w:pPr>
            <w:r>
              <w:rPr>
                <w:sz w:val="24"/>
                <w:szCs w:val="24"/>
              </w:rPr>
              <w:t>Организация конкурса «Бабушкина каша»</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Совместное планирование мероприятий в общем проекте для детского сада</w:t>
            </w:r>
          </w:p>
          <w:p w:rsidR="00DA4F65" w:rsidRDefault="00DA4F65">
            <w:pPr>
              <w:jc w:val="center"/>
            </w:pPr>
            <w:r>
              <w:rPr>
                <w:sz w:val="24"/>
                <w:szCs w:val="24"/>
              </w:rPr>
              <w:t>Организация выставки</w:t>
            </w:r>
          </w:p>
          <w:p w:rsidR="00DA4F65" w:rsidRDefault="00DA4F65">
            <w:pPr>
              <w:jc w:val="center"/>
            </w:pPr>
            <w:r>
              <w:rPr>
                <w:sz w:val="24"/>
                <w:szCs w:val="24"/>
              </w:rPr>
              <w:t>Проведение конкурса детских рисунков</w:t>
            </w:r>
          </w:p>
          <w:p w:rsidR="00DA4F65" w:rsidRDefault="00DA4F65">
            <w:pPr>
              <w:jc w:val="center"/>
            </w:pPr>
            <w:r>
              <w:rPr>
                <w:sz w:val="24"/>
                <w:szCs w:val="24"/>
              </w:rPr>
              <w:t>Проведение конкурса творческих работ педагогов</w:t>
            </w:r>
          </w:p>
          <w:p w:rsidR="00DA4F65" w:rsidRDefault="00DA4F65">
            <w:pPr>
              <w:jc w:val="center"/>
              <w:rPr>
                <w:sz w:val="24"/>
                <w:szCs w:val="24"/>
              </w:rPr>
            </w:pPr>
          </w:p>
        </w:tc>
      </w:tr>
      <w:tr w:rsidR="00DA4F65">
        <w:tc>
          <w:tcPr>
            <w:tcW w:w="2013"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b/>
                <w:bCs/>
                <w:sz w:val="24"/>
                <w:szCs w:val="24"/>
              </w:rPr>
              <w:t>8 июля – День Семьи,</w:t>
            </w:r>
          </w:p>
          <w:p w:rsidR="00DA4F65" w:rsidRDefault="00DA4F65">
            <w:pPr>
              <w:tabs>
                <w:tab w:val="left" w:pos="284"/>
              </w:tabs>
              <w:jc w:val="center"/>
            </w:pPr>
            <w:r>
              <w:rPr>
                <w:b/>
                <w:bCs/>
                <w:sz w:val="24"/>
                <w:szCs w:val="24"/>
              </w:rPr>
              <w:t>Верности и Любви</w:t>
            </w:r>
          </w:p>
        </w:tc>
        <w:tc>
          <w:tcPr>
            <w:tcW w:w="2204" w:type="dxa"/>
            <w:tcBorders>
              <w:top w:val="single" w:sz="4" w:space="0" w:color="000000"/>
              <w:left w:val="single" w:sz="4" w:space="0" w:color="000000"/>
              <w:bottom w:val="single" w:sz="4" w:space="0" w:color="000000"/>
              <w:right w:val="single" w:sz="4" w:space="0" w:color="000000"/>
            </w:tcBorders>
          </w:tcPr>
          <w:p w:rsidR="00DA4F65" w:rsidRDefault="00DA4F65">
            <w:pPr>
              <w:tabs>
                <w:tab w:val="left" w:pos="284"/>
              </w:tabs>
              <w:jc w:val="center"/>
            </w:pPr>
            <w:r>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3" w:type="dxa"/>
            <w:tcBorders>
              <w:top w:val="single" w:sz="4" w:space="0" w:color="000000"/>
              <w:left w:val="single" w:sz="4" w:space="0" w:color="000000"/>
              <w:bottom w:val="single" w:sz="4" w:space="0" w:color="000000"/>
              <w:right w:val="single" w:sz="4" w:space="0" w:color="000000"/>
            </w:tcBorders>
          </w:tcPr>
          <w:p w:rsidR="00DA4F65" w:rsidRDefault="00DA4F65">
            <w:pPr>
              <w:jc w:val="both"/>
            </w:pPr>
            <w:r>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DA4F65" w:rsidRDefault="00DA4F65">
            <w:pPr>
              <w:jc w:val="center"/>
            </w:pPr>
            <w:r>
              <w:rPr>
                <w:sz w:val="24"/>
                <w:szCs w:val="24"/>
              </w:rPr>
              <w:t>писателя В. Шукшина», Т. Яблонская «Свадьба»</w:t>
            </w:r>
          </w:p>
          <w:p w:rsidR="00DA4F65" w:rsidRDefault="00DA4F65">
            <w:pPr>
              <w:jc w:val="center"/>
            </w:pPr>
            <w:r>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DA4F65" w:rsidRDefault="00DA4F65">
            <w:pPr>
              <w:jc w:val="center"/>
            </w:pPr>
            <w:r>
              <w:rPr>
                <w:sz w:val="24"/>
                <w:szCs w:val="24"/>
              </w:rPr>
              <w:t xml:space="preserve">Беседы на темы «Семья – это значит мы вместе», «Неразлучная семья. Взрослые и дети», </w:t>
            </w:r>
          </w:p>
          <w:p w:rsidR="00DA4F65" w:rsidRDefault="00DA4F65">
            <w:pPr>
              <w:jc w:val="center"/>
            </w:pPr>
            <w:r>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DA4F65" w:rsidRDefault="00DA4F65">
            <w:pPr>
              <w:jc w:val="center"/>
            </w:pPr>
            <w:r>
              <w:rPr>
                <w:sz w:val="24"/>
                <w:szCs w:val="24"/>
              </w:rPr>
              <w:t>«Когда я буду большой» Составление творческих рассказов на тему «Семья».</w:t>
            </w:r>
          </w:p>
          <w:p w:rsidR="00DA4F65" w:rsidRDefault="00DA4F65">
            <w:pPr>
              <w:jc w:val="center"/>
            </w:pPr>
            <w:r>
              <w:rPr>
                <w:sz w:val="24"/>
                <w:szCs w:val="24"/>
              </w:rPr>
              <w:t>Фотовыставка «Загляните в семейный альбом».</w:t>
            </w:r>
          </w:p>
          <w:p w:rsidR="00DA4F65" w:rsidRDefault="00DA4F65">
            <w:pPr>
              <w:jc w:val="center"/>
            </w:pPr>
            <w:r>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DA4F65" w:rsidRDefault="00DA4F65">
            <w:pPr>
              <w:jc w:val="center"/>
            </w:pPr>
            <w:r>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rsidR="00DA4F65" w:rsidRDefault="00DA4F65">
            <w:pPr>
              <w:jc w:val="center"/>
            </w:pPr>
            <w:r>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rsidR="00DA4F65" w:rsidRDefault="00DA4F65">
            <w:pPr>
              <w:jc w:val="center"/>
            </w:pPr>
            <w:r>
              <w:rPr>
                <w:sz w:val="24"/>
                <w:szCs w:val="24"/>
              </w:rPr>
              <w:t>Сюжетно – ролевые игры: «Семья», «Дочки – матери», «Играем в профессии», «День рождения»</w:t>
            </w:r>
          </w:p>
          <w:p w:rsidR="00DA4F65" w:rsidRDefault="00DA4F65">
            <w:pPr>
              <w:jc w:val="center"/>
            </w:pPr>
            <w:r>
              <w:rPr>
                <w:sz w:val="24"/>
                <w:szCs w:val="24"/>
              </w:rPr>
              <w:t>Музыкальное развлечение, посвященное ко Дню Любви, Семьи и верности «Когда семья вместе, так и душа на месте».</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jc w:val="center"/>
            </w:pPr>
            <w:r>
              <w:rPr>
                <w:sz w:val="24"/>
                <w:szCs w:val="24"/>
              </w:rPr>
              <w:t>Проведение мастер – классов «Семейные ценности»</w:t>
            </w:r>
          </w:p>
          <w:p w:rsidR="00DA4F65" w:rsidRDefault="00DA4F65">
            <w:pPr>
              <w:jc w:val="center"/>
            </w:pPr>
            <w:r>
              <w:rPr>
                <w:sz w:val="24"/>
                <w:szCs w:val="24"/>
              </w:rPr>
              <w:t>«Раз ромашка, два ромашка» изготовление ромашек разными способами и техниками.</w:t>
            </w:r>
          </w:p>
          <w:p w:rsidR="00DA4F65" w:rsidRDefault="00DA4F65">
            <w:pPr>
              <w:jc w:val="center"/>
            </w:pPr>
            <w:r>
              <w:rPr>
                <w:sz w:val="24"/>
                <w:szCs w:val="24"/>
              </w:rPr>
              <w:t>Конкурс плакатов с участием родителей «Моя семья – мое богатство»</w:t>
            </w:r>
          </w:p>
          <w:p w:rsidR="00DA4F65" w:rsidRDefault="00DA4F65">
            <w:pPr>
              <w:tabs>
                <w:tab w:val="left" w:pos="284"/>
              </w:tabs>
              <w:jc w:val="center"/>
            </w:pPr>
            <w:r>
              <w:rPr>
                <w:sz w:val="24"/>
                <w:szCs w:val="24"/>
              </w:rPr>
              <w:t>«Волшебство Маминых рук» дефиле головных уборов, сделанных родителями совместно с детьми.</w:t>
            </w:r>
          </w:p>
          <w:p w:rsidR="00DA4F65" w:rsidRDefault="00DA4F65">
            <w:pPr>
              <w:jc w:val="center"/>
            </w:pPr>
            <w:r>
              <w:rPr>
                <w:sz w:val="24"/>
                <w:szCs w:val="24"/>
              </w:rPr>
              <w:t>Моделирование совместно с ребенком родословного древа своей семьи</w:t>
            </w:r>
          </w:p>
          <w:p w:rsidR="00DA4F65" w:rsidRDefault="00DA4F65">
            <w:pPr>
              <w:jc w:val="center"/>
            </w:pPr>
            <w:r>
              <w:rPr>
                <w:sz w:val="24"/>
                <w:szCs w:val="24"/>
              </w:rPr>
              <w:t>Выступление-презентация для детей «Моя профессия»</w:t>
            </w:r>
          </w:p>
          <w:p w:rsidR="00DA4F65" w:rsidRDefault="00DA4F65">
            <w:pPr>
              <w:jc w:val="center"/>
            </w:pPr>
            <w:r>
              <w:rPr>
                <w:sz w:val="24"/>
                <w:szCs w:val="24"/>
              </w:rPr>
              <w:t>Совместная трудовая деятельность детей и взрослых по генеральной уборке квартиры</w:t>
            </w:r>
          </w:p>
          <w:p w:rsidR="00DA4F65" w:rsidRDefault="00DA4F65">
            <w:pPr>
              <w:tabs>
                <w:tab w:val="left" w:pos="284"/>
              </w:tabs>
              <w:jc w:val="center"/>
            </w:pPr>
            <w:r>
              <w:rPr>
                <w:sz w:val="24"/>
                <w:szCs w:val="24"/>
              </w:rPr>
              <w:t>Совместный досуг с детьми и родителями «Папа, мама, я – спортивная семья»</w:t>
            </w:r>
          </w:p>
        </w:tc>
        <w:tc>
          <w:tcPr>
            <w:tcW w:w="3260" w:type="dxa"/>
            <w:tcBorders>
              <w:top w:val="single" w:sz="4" w:space="0" w:color="000000"/>
              <w:left w:val="single" w:sz="4" w:space="0" w:color="000000"/>
              <w:bottom w:val="single" w:sz="4" w:space="0" w:color="000000"/>
              <w:right w:val="single" w:sz="4" w:space="0" w:color="000000"/>
            </w:tcBorders>
          </w:tcPr>
          <w:p w:rsidR="00DA4F65" w:rsidRDefault="00DA4F65">
            <w:pPr>
              <w:tabs>
                <w:tab w:val="left" w:pos="284"/>
              </w:tabs>
              <w:jc w:val="center"/>
            </w:pPr>
            <w:r>
              <w:rPr>
                <w:sz w:val="24"/>
                <w:szCs w:val="24"/>
              </w:rPr>
              <w:t>Подготовка информационных материалов для родителей. Проведение занятия «Семейного клуба» на тему «Вместе – дружная семья»</w:t>
            </w:r>
          </w:p>
        </w:tc>
      </w:tr>
    </w:tbl>
    <w:p w:rsidR="00DA4F65" w:rsidRDefault="00DA4F65">
      <w:pPr>
        <w:sectPr w:rsidR="00DA4F65">
          <w:headerReference w:type="even" r:id="rId116"/>
          <w:headerReference w:type="default" r:id="rId117"/>
          <w:footerReference w:type="even" r:id="rId118"/>
          <w:footerReference w:type="default" r:id="rId119"/>
          <w:headerReference w:type="first" r:id="rId120"/>
          <w:footerReference w:type="first" r:id="rId121"/>
          <w:pgSz w:w="16838" w:h="11906" w:orient="landscape"/>
          <w:pgMar w:top="766" w:right="737" w:bottom="766" w:left="1134" w:header="709" w:footer="709" w:gutter="0"/>
          <w:cols w:space="720"/>
          <w:docGrid w:linePitch="360" w:charSpace="4096"/>
        </w:sectPr>
      </w:pPr>
    </w:p>
    <w:p w:rsidR="00DA4F65" w:rsidRDefault="00DA4F65">
      <w:pPr>
        <w:pStyle w:val="ab"/>
        <w:spacing w:line="276" w:lineRule="auto"/>
        <w:ind w:left="0" w:firstLine="0"/>
        <w:jc w:val="left"/>
      </w:pPr>
    </w:p>
    <w:sectPr w:rsidR="00DA4F65">
      <w:headerReference w:type="even" r:id="rId122"/>
      <w:headerReference w:type="default" r:id="rId123"/>
      <w:footerReference w:type="even" r:id="rId124"/>
      <w:footerReference w:type="default" r:id="rId125"/>
      <w:headerReference w:type="first" r:id="rId126"/>
      <w:footerReference w:type="first" r:id="rId1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8CD" w:rsidRDefault="009828CD">
      <w:r>
        <w:separator/>
      </w:r>
    </w:p>
  </w:endnote>
  <w:endnote w:type="continuationSeparator" w:id="0">
    <w:p w:rsidR="009828CD" w:rsidRDefault="0098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entury Schoolbook">
    <w:altName w:val="Century"/>
    <w:charset w:val="CC"/>
    <w:family w:val="roman"/>
    <w:pitch w:val="variable"/>
    <w:sig w:usb0="00000001" w:usb1="00000000" w:usb2="00000000" w:usb3="00000000" w:csb0="0000009F" w:csb1="00000000"/>
  </w:font>
  <w:font w:name="NewtonC">
    <w:altName w:val="Times New Roman"/>
    <w:panose1 w:val="00000000000000000000"/>
    <w:charset w:val="CC"/>
    <w:family w:val="roman"/>
    <w:notTrueType/>
    <w:pitch w:val="variable"/>
    <w:sig w:usb0="00000201" w:usb1="00000000" w:usb2="00000000" w:usb3="00000000" w:csb0="00000004"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b"/>
      <w:spacing w:line="9" w:lineRule="auto"/>
      <w:ind w:left="0" w:firstLine="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8CD" w:rsidRDefault="009828CD">
      <w:r>
        <w:separator/>
      </w:r>
    </w:p>
  </w:footnote>
  <w:footnote w:type="continuationSeparator" w:id="0">
    <w:p w:rsidR="009828CD" w:rsidRDefault="009828CD">
      <w:r>
        <w:continuationSeparator/>
      </w:r>
    </w:p>
  </w:footnote>
  <w:footnote w:id="1">
    <w:p w:rsidR="00DA4F65" w:rsidRDefault="00DA4F65">
      <w:pPr>
        <w:pStyle w:val="af6"/>
      </w:pPr>
      <w:r>
        <w:rPr>
          <w:rStyle w:val="a7"/>
          <w:rFonts w:ascii="Calibri" w:hAnsi="Calibri"/>
        </w:rPr>
        <w:footnoteRef/>
      </w:r>
      <w:r>
        <w:rPr>
          <w:rFonts w:ascii="Times New Roman" w:hAnsi="Times New Roman" w:cs="Times New Roman"/>
        </w:rPr>
        <w:t xml:space="preserve"> Часть 9 статьи 2 Федерального закона от 29 декабря </w:t>
      </w:r>
      <w:smartTag w:uri="urn:schemas-microsoft-com:office:smarttags" w:element="metricconverter">
        <w:smartTagPr>
          <w:attr w:name="ProductID" w:val="2012 г"/>
        </w:smartTagPr>
        <w:r>
          <w:rPr>
            <w:rFonts w:ascii="Times New Roman" w:hAnsi="Times New Roman" w:cs="Times New Roman"/>
          </w:rPr>
          <w:t>2012 г</w:t>
        </w:r>
      </w:smartTag>
      <w:r>
        <w:rPr>
          <w:rFonts w:ascii="Times New Roman" w:hAnsi="Times New Roman" w:cs="Times New Roman"/>
        </w:rPr>
        <w:t>. № 273-ФЗ «Об образовании в Российской Федерации»</w:t>
      </w:r>
    </w:p>
  </w:footnote>
  <w:footnote w:id="2">
    <w:p w:rsidR="00DA4F65" w:rsidRDefault="00DA4F65">
      <w:pPr>
        <w:pStyle w:val="af6"/>
      </w:pPr>
      <w:r>
        <w:rPr>
          <w:rStyle w:val="a7"/>
          <w:rFonts w:ascii="Calibri" w:hAnsi="Calibri"/>
        </w:rPr>
        <w:footnoteRef/>
      </w:r>
      <w:r>
        <w:rPr>
          <w:rFonts w:ascii="Times New Roman" w:hAnsi="Times New Roman" w:cs="Times New Roman"/>
        </w:rPr>
        <w:t xml:space="preserve"> Там же</w:t>
      </w:r>
    </w:p>
  </w:footnote>
  <w:footnote w:id="3">
    <w:p w:rsidR="00DA4F65" w:rsidRDefault="00DA4F65">
      <w:pPr>
        <w:pStyle w:val="af6"/>
        <w:tabs>
          <w:tab w:val="left" w:pos="182"/>
        </w:tabs>
        <w:ind w:right="20"/>
      </w:pPr>
      <w:r>
        <w:rPr>
          <w:rStyle w:val="a7"/>
          <w:rFonts w:ascii="Calibri" w:hAnsi="Calibri"/>
        </w:rPr>
        <w:footnoteRef/>
      </w:r>
      <w:r>
        <w:tab/>
        <w:t>Пункт 5 Основ государственной политики по сохранению и укреплению традиционных российских духовно-</w:t>
      </w:r>
      <w: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DA4F65" w:rsidRDefault="00DA4F65">
      <w:pPr>
        <w:pStyle w:val="af6"/>
      </w:pPr>
      <w:r>
        <w:rPr>
          <w:rStyle w:val="a7"/>
          <w:rFonts w:ascii="Calibri" w:hAnsi="Calibri"/>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DA4F65" w:rsidRDefault="00DA4F65">
      <w:pPr>
        <w:pStyle w:val="af6"/>
        <w:tabs>
          <w:tab w:val="left" w:pos="115"/>
        </w:tabs>
      </w:pPr>
      <w:r>
        <w:rPr>
          <w:rStyle w:val="a7"/>
          <w:rFonts w:ascii="Calibri" w:hAnsi="Calibri"/>
        </w:rPr>
        <w:footnoteRef/>
      </w:r>
      <w:r>
        <w:tab/>
        <w:t>Пункт 3.2.3 ФГОС ДО.</w:t>
      </w:r>
    </w:p>
  </w:footnote>
  <w:footnote w:id="6">
    <w:p w:rsidR="00DA4F65" w:rsidRDefault="00DA4F65">
      <w:pPr>
        <w:pStyle w:val="af6"/>
        <w:tabs>
          <w:tab w:val="left" w:pos="115"/>
        </w:tabs>
      </w:pPr>
      <w:r>
        <w:rPr>
          <w:rStyle w:val="a7"/>
          <w:rFonts w:ascii="Calibri" w:hAnsi="Calibri"/>
        </w:rPr>
        <w:footnoteRef/>
      </w:r>
      <w:r>
        <w:tab/>
        <w:t>Пункт 4.3 ФГОС ДО.</w:t>
      </w:r>
    </w:p>
  </w:footnote>
  <w:footnote w:id="7">
    <w:p w:rsidR="00DA4F65" w:rsidRDefault="00DA4F65">
      <w:pPr>
        <w:pStyle w:val="af6"/>
        <w:tabs>
          <w:tab w:val="left" w:pos="115"/>
        </w:tabs>
      </w:pPr>
      <w:r>
        <w:rPr>
          <w:rStyle w:val="a7"/>
          <w:rFonts w:ascii="Calibri" w:hAnsi="Calibri"/>
        </w:rPr>
        <w:footnoteRef/>
      </w:r>
      <w:r>
        <w:tab/>
        <w:t>Пункт 4.3 ФГОС ДО.</w:t>
      </w:r>
    </w:p>
  </w:footnote>
  <w:footnote w:id="8">
    <w:p w:rsidR="00DA4F65" w:rsidRDefault="00DA4F65">
      <w:pPr>
        <w:ind w:right="-1"/>
      </w:pPr>
      <w:r>
        <w:rPr>
          <w:rStyle w:val="a7"/>
          <w:rFonts w:ascii="Calibri" w:hAnsi="Calibri"/>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 xml:space="preserve">: </w:t>
      </w:r>
      <w:hyperlink r:id="rId1" w:history="1">
        <w:r>
          <w:rPr>
            <w:kern w:val="2"/>
            <w:sz w:val="18"/>
            <w:szCs w:val="18"/>
          </w:rPr>
          <w:t>https://docs.edu.gov.ru/document/f4f7837770384bfa1faa1827ec8d72d4/download/5558/</w:t>
        </w:r>
      </w:hyperlink>
      <w:r>
        <w:rPr>
          <w:kern w:val="2"/>
          <w:sz w:val="18"/>
          <w:szCs w:val="18"/>
        </w:rPr>
        <w:t xml:space="preserve"> (дата обращения 25.04.2023)</w:t>
      </w:r>
    </w:p>
    <w:p w:rsidR="00DA4F65" w:rsidRDefault="00DA4F65">
      <w:pPr>
        <w:ind w:right="-1"/>
      </w:pPr>
    </w:p>
  </w:footnote>
  <w:footnote w:id="9">
    <w:p w:rsidR="00DA4F65" w:rsidRDefault="00DA4F65">
      <w:pPr>
        <w:ind w:right="-1"/>
      </w:pPr>
      <w:r>
        <w:rPr>
          <w:rStyle w:val="a7"/>
          <w:rFonts w:ascii="Calibri" w:hAnsi="Calibri"/>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 xml:space="preserve">: </w:t>
      </w:r>
      <w:hyperlink r:id="rId2" w:history="1">
        <w:r>
          <w:rPr>
            <w:kern w:val="2"/>
            <w:sz w:val="18"/>
            <w:szCs w:val="18"/>
          </w:rPr>
          <w:t>https://docs.edu.gov.ru/document/f4f7837770384bfa1faa1827ec8d72d4/download/5558/</w:t>
        </w:r>
      </w:hyperlink>
      <w:r>
        <w:rPr>
          <w:kern w:val="2"/>
          <w:sz w:val="18"/>
          <w:szCs w:val="18"/>
        </w:rPr>
        <w:t xml:space="preserve"> (дата обращения 25.04.2023)</w:t>
      </w:r>
    </w:p>
    <w:p w:rsidR="00DA4F65" w:rsidRDefault="00DA4F65">
      <w:pPr>
        <w:ind w:right="-1"/>
      </w:pPr>
    </w:p>
  </w:footnote>
  <w:footnote w:id="10">
    <w:p w:rsidR="00DA4F65" w:rsidRDefault="00DA4F65">
      <w:pPr>
        <w:pStyle w:val="Snoska"/>
      </w:pPr>
      <w:r>
        <w:rPr>
          <w:rStyle w:val="a7"/>
          <w:rFonts w:ascii="Calibri" w:hAnsi="Calibri"/>
        </w:rPr>
        <w:footnoteRef/>
      </w:r>
      <w:r>
        <w:rPr>
          <w:rStyle w:val="Snoska1"/>
          <w:rFonts w:ascii="Times New Roman" w:hAnsi="Times New Roman"/>
          <w:sz w:val="20"/>
          <w:szCs w:val="20"/>
        </w:rPr>
        <w:t> </w:t>
      </w:r>
      <w:r>
        <w:rPr>
          <w:rStyle w:val="Snoska1"/>
          <w:rFonts w:ascii="Times New Roman" w:hAnsi="Times New Roman"/>
          <w:sz w:val="20"/>
          <w:szCs w:val="20"/>
        </w:rPr>
        <w:t>Пункт 2.5 ФГОС дошкольного образования.</w:t>
      </w:r>
    </w:p>
    <w:p w:rsidR="00DA4F65" w:rsidRDefault="00DA4F65">
      <w:pPr>
        <w:pStyle w:val="Snoska"/>
      </w:pPr>
    </w:p>
  </w:footnote>
  <w:footnote w:id="11">
    <w:p w:rsidR="00DA4F65" w:rsidRDefault="00DA4F65">
      <w:pPr>
        <w:pStyle w:val="af6"/>
      </w:pPr>
      <w:r>
        <w:rPr>
          <w:rStyle w:val="a7"/>
          <w:rFonts w:ascii="Calibri" w:hAnsi="Calibri"/>
        </w:rPr>
        <w:footnoteRef/>
      </w:r>
      <w:r>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9247A6">
      <w:rPr>
        <w:noProof/>
        <w:sz w:val="20"/>
        <w:szCs w:val="20"/>
      </w:rPr>
      <w:t>236</w:t>
    </w:r>
    <w:r>
      <w:rPr>
        <w:sz w:val="20"/>
        <w:szCs w:val="20"/>
      </w:rPr>
      <w:fldChar w:fldCharType="end"/>
    </w:r>
  </w:p>
  <w:p w:rsidR="00DA4F65" w:rsidRDefault="00DA4F65">
    <w:pPr>
      <w:pStyle w:val="ab"/>
      <w:spacing w:line="9" w:lineRule="auto"/>
      <w:ind w:left="0" w:firstLine="0"/>
      <w:jc w:val="left"/>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283</w:t>
    </w:r>
    <w:r>
      <w:rPr>
        <w:sz w:val="20"/>
        <w:szCs w:val="20"/>
      </w:rPr>
      <w:fldChar w:fldCharType="end"/>
    </w:r>
  </w:p>
  <w:p w:rsidR="00DA4F65" w:rsidRDefault="00DA4F65">
    <w:pPr>
      <w:pStyle w:val="ab"/>
      <w:spacing w:line="9" w:lineRule="auto"/>
      <w:ind w:left="0" w:firstLine="0"/>
      <w:jc w:val="left"/>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284</w:t>
    </w:r>
    <w:r>
      <w:rPr>
        <w:sz w:val="20"/>
        <w:szCs w:val="20"/>
      </w:rPr>
      <w:fldChar w:fldCharType="end"/>
    </w:r>
  </w:p>
  <w:p w:rsidR="00DA4F65" w:rsidRDefault="00DA4F65">
    <w:pPr>
      <w:pStyle w:val="ab"/>
      <w:spacing w:line="9" w:lineRule="auto"/>
      <w:ind w:left="0" w:firstLine="0"/>
      <w:jc w:val="left"/>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290</w:t>
    </w:r>
    <w:r>
      <w:rPr>
        <w:sz w:val="20"/>
        <w:szCs w:val="20"/>
      </w:rPr>
      <w:fldChar w:fldCharType="end"/>
    </w:r>
  </w:p>
  <w:p w:rsidR="00DA4F65" w:rsidRDefault="00DA4F65">
    <w:pPr>
      <w:pStyle w:val="ab"/>
      <w:spacing w:line="9" w:lineRule="auto"/>
      <w:ind w:left="0" w:firstLine="0"/>
      <w:jc w:val="left"/>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291</w:t>
    </w:r>
    <w:r>
      <w:rPr>
        <w:sz w:val="20"/>
        <w:szCs w:val="20"/>
      </w:rPr>
      <w:fldChar w:fldCharType="end"/>
    </w:r>
  </w:p>
  <w:p w:rsidR="00DA4F65" w:rsidRDefault="00DA4F65">
    <w:pPr>
      <w:pStyle w:val="ab"/>
      <w:spacing w:line="9"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295</w:t>
    </w:r>
    <w:r>
      <w:rPr>
        <w:sz w:val="20"/>
        <w:szCs w:val="20"/>
      </w:rPr>
      <w:fldChar w:fldCharType="end"/>
    </w:r>
  </w:p>
  <w:p w:rsidR="00DA4F65" w:rsidRDefault="00DA4F65">
    <w:pPr>
      <w:pStyle w:val="ab"/>
      <w:spacing w:line="9" w:lineRule="auto"/>
      <w:ind w:left="0" w:firstLine="0"/>
      <w:jc w:val="left"/>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296</w:t>
    </w:r>
    <w:r>
      <w:rPr>
        <w:sz w:val="20"/>
        <w:szCs w:val="20"/>
      </w:rPr>
      <w:fldChar w:fldCharType="end"/>
    </w:r>
  </w:p>
  <w:p w:rsidR="00DA4F65" w:rsidRDefault="00DA4F65">
    <w:pPr>
      <w:pStyle w:val="ab"/>
      <w:spacing w:line="9" w:lineRule="auto"/>
      <w:ind w:left="0" w:firstLine="0"/>
      <w:jc w:val="left"/>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306</w:t>
    </w:r>
    <w:r>
      <w:rPr>
        <w:sz w:val="20"/>
        <w:szCs w:val="20"/>
      </w:rPr>
      <w:fldChar w:fldCharType="end"/>
    </w:r>
  </w:p>
  <w:p w:rsidR="00DA4F65" w:rsidRDefault="00DA4F65">
    <w:pPr>
      <w:pStyle w:val="ab"/>
      <w:spacing w:line="9" w:lineRule="auto"/>
      <w:ind w:left="0" w:firstLine="0"/>
      <w:jc w:val="left"/>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307</w:t>
    </w:r>
    <w:r>
      <w:rPr>
        <w:sz w:val="20"/>
        <w:szCs w:val="20"/>
      </w:rPr>
      <w:fldChar w:fldCharType="end"/>
    </w:r>
  </w:p>
  <w:p w:rsidR="00DA4F65" w:rsidRDefault="00DA4F65">
    <w:pPr>
      <w:pStyle w:val="ab"/>
      <w:spacing w:line="9" w:lineRule="auto"/>
      <w:ind w:left="0" w:firstLine="0"/>
      <w:jc w:val="left"/>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9247A6">
      <w:rPr>
        <w:noProof/>
        <w:sz w:val="20"/>
        <w:szCs w:val="20"/>
      </w:rPr>
      <w:t>242</w:t>
    </w:r>
    <w:r>
      <w:rPr>
        <w:sz w:val="20"/>
        <w:szCs w:val="20"/>
      </w:rPr>
      <w:fldChar w:fldCharType="end"/>
    </w:r>
  </w:p>
  <w:p w:rsidR="00DA4F65" w:rsidRDefault="00DA4F65">
    <w:pPr>
      <w:pStyle w:val="ab"/>
      <w:spacing w:line="9" w:lineRule="auto"/>
      <w:ind w:left="0" w:firstLine="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pPr>
      <w:pStyle w:val="af2"/>
      <w:jc w:val="center"/>
    </w:pPr>
  </w:p>
  <w:p w:rsidR="00DA4F65" w:rsidRDefault="00DA4F65">
    <w:pPr>
      <w:pStyle w:val="af2"/>
      <w:jc w:val="center"/>
      <w:rPr>
        <w:sz w:val="2"/>
      </w:rPr>
    </w:pPr>
    <w:r>
      <w:rPr>
        <w:sz w:val="20"/>
        <w:szCs w:val="20"/>
      </w:rPr>
      <w:fldChar w:fldCharType="begin"/>
    </w:r>
    <w:r>
      <w:rPr>
        <w:sz w:val="20"/>
        <w:szCs w:val="20"/>
      </w:rPr>
      <w:instrText xml:space="preserve"> PAGE </w:instrText>
    </w:r>
    <w:r>
      <w:rPr>
        <w:sz w:val="20"/>
        <w:szCs w:val="20"/>
      </w:rPr>
      <w:fldChar w:fldCharType="separate"/>
    </w:r>
    <w:r w:rsidR="008F381D">
      <w:rPr>
        <w:noProof/>
        <w:sz w:val="20"/>
        <w:szCs w:val="20"/>
      </w:rPr>
      <w:t>281</w:t>
    </w:r>
    <w:r>
      <w:rPr>
        <w:sz w:val="20"/>
        <w:szCs w:val="20"/>
      </w:rPr>
      <w:fldChar w:fldCharType="end"/>
    </w:r>
  </w:p>
  <w:p w:rsidR="00DA4F65" w:rsidRDefault="00DA4F65">
    <w:pPr>
      <w:pStyle w:val="ab"/>
      <w:spacing w:line="9" w:lineRule="auto"/>
      <w:ind w:left="0" w:firstLine="0"/>
      <w:jc w:val="left"/>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65" w:rsidRDefault="00DA4F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8"/>
      <w:numFmt w:val="decimal"/>
      <w:lvlText w:val="%1"/>
      <w:lvlJc w:val="left"/>
      <w:pPr>
        <w:tabs>
          <w:tab w:val="num" w:pos="720"/>
        </w:tabs>
        <w:ind w:left="212" w:hanging="871"/>
      </w:pPr>
      <w:rPr>
        <w:rFonts w:cs="Times New Roman"/>
      </w:rPr>
    </w:lvl>
    <w:lvl w:ilvl="1">
      <w:start w:val="1"/>
      <w:numFmt w:val="decimal"/>
      <w:lvlText w:val="%1.%2"/>
      <w:lvlJc w:val="left"/>
      <w:pPr>
        <w:tabs>
          <w:tab w:val="num" w:pos="1080"/>
        </w:tabs>
        <w:ind w:left="212" w:hanging="871"/>
      </w:pPr>
      <w:rPr>
        <w:rFonts w:cs="Times New Roman"/>
      </w:rPr>
    </w:lvl>
    <w:lvl w:ilvl="2">
      <w:start w:val="2"/>
      <w:numFmt w:val="decimal"/>
      <w:lvlText w:val="%1.%2.%3"/>
      <w:lvlJc w:val="left"/>
      <w:pPr>
        <w:tabs>
          <w:tab w:val="num" w:pos="1440"/>
        </w:tabs>
        <w:ind w:left="212" w:hanging="871"/>
      </w:pPr>
      <w:rPr>
        <w:rFonts w:cs="Times New Roman"/>
      </w:rPr>
    </w:lvl>
    <w:lvl w:ilvl="3">
      <w:start w:val="1"/>
      <w:numFmt w:val="decimal"/>
      <w:lvlText w:val="%1.%2.%3.%4."/>
      <w:lvlJc w:val="left"/>
      <w:pPr>
        <w:tabs>
          <w:tab w:val="num" w:pos="1800"/>
        </w:tabs>
        <w:ind w:left="212" w:hanging="871"/>
      </w:pPr>
      <w:rPr>
        <w:rFonts w:eastAsia="Times New Roman" w:cs="Times New Roman"/>
        <w:w w:val="100"/>
        <w:sz w:val="24"/>
        <w:szCs w:val="24"/>
      </w:rPr>
    </w:lvl>
    <w:lvl w:ilvl="4">
      <w:numFmt w:val="bullet"/>
      <w:lvlText w:val=""/>
      <w:lvlJc w:val="left"/>
      <w:pPr>
        <w:tabs>
          <w:tab w:val="num" w:pos="2160"/>
        </w:tabs>
        <w:ind w:left="4398" w:hanging="871"/>
      </w:pPr>
      <w:rPr>
        <w:rFonts w:ascii="Symbol" w:hAnsi="Symbol"/>
      </w:rPr>
    </w:lvl>
    <w:lvl w:ilvl="5">
      <w:numFmt w:val="bullet"/>
      <w:lvlText w:val=""/>
      <w:lvlJc w:val="left"/>
      <w:pPr>
        <w:tabs>
          <w:tab w:val="num" w:pos="2520"/>
        </w:tabs>
        <w:ind w:left="5443" w:hanging="871"/>
      </w:pPr>
      <w:rPr>
        <w:rFonts w:ascii="Symbol" w:hAnsi="Symbol"/>
      </w:rPr>
    </w:lvl>
    <w:lvl w:ilvl="6">
      <w:numFmt w:val="bullet"/>
      <w:lvlText w:val=""/>
      <w:lvlJc w:val="left"/>
      <w:pPr>
        <w:tabs>
          <w:tab w:val="num" w:pos="2880"/>
        </w:tabs>
        <w:ind w:left="6487" w:hanging="871"/>
      </w:pPr>
      <w:rPr>
        <w:rFonts w:ascii="Symbol" w:hAnsi="Symbol"/>
      </w:rPr>
    </w:lvl>
    <w:lvl w:ilvl="7">
      <w:numFmt w:val="bullet"/>
      <w:lvlText w:val=""/>
      <w:lvlJc w:val="left"/>
      <w:pPr>
        <w:tabs>
          <w:tab w:val="num" w:pos="3240"/>
        </w:tabs>
        <w:ind w:left="7532" w:hanging="871"/>
      </w:pPr>
      <w:rPr>
        <w:rFonts w:ascii="Symbol" w:hAnsi="Symbol"/>
      </w:rPr>
    </w:lvl>
    <w:lvl w:ilvl="8">
      <w:numFmt w:val="bullet"/>
      <w:lvlText w:val=""/>
      <w:lvlJc w:val="left"/>
      <w:pPr>
        <w:tabs>
          <w:tab w:val="num" w:pos="3600"/>
        </w:tabs>
        <w:ind w:left="8577" w:hanging="871"/>
      </w:pPr>
      <w:rPr>
        <w:rFonts w:ascii="Symbol" w:hAnsi="Symbol"/>
      </w:rPr>
    </w:lvl>
  </w:abstractNum>
  <w:abstractNum w:abstractNumId="1">
    <w:nsid w:val="00000002"/>
    <w:multiLevelType w:val="multilevel"/>
    <w:tmpl w:val="00000002"/>
    <w:name w:val="WWNum2"/>
    <w:lvl w:ilvl="0">
      <w:start w:val="2"/>
      <w:numFmt w:val="decimal"/>
      <w:lvlText w:val="%1."/>
      <w:lvlJc w:val="left"/>
      <w:pPr>
        <w:tabs>
          <w:tab w:val="num" w:pos="720"/>
        </w:tabs>
        <w:ind w:left="921" w:hanging="181"/>
      </w:pPr>
      <w:rPr>
        <w:rFonts w:eastAsia="Times New Roman" w:cs="Times New Roman"/>
        <w:w w:val="100"/>
        <w:sz w:val="22"/>
        <w:szCs w:val="22"/>
      </w:rPr>
    </w:lvl>
    <w:lvl w:ilvl="1">
      <w:numFmt w:val="bullet"/>
      <w:lvlText w:val=""/>
      <w:lvlJc w:val="left"/>
      <w:pPr>
        <w:tabs>
          <w:tab w:val="num" w:pos="1080"/>
        </w:tabs>
        <w:ind w:left="1894" w:hanging="181"/>
      </w:pPr>
      <w:rPr>
        <w:rFonts w:ascii="Symbol" w:hAnsi="Symbol"/>
      </w:rPr>
    </w:lvl>
    <w:lvl w:ilvl="2">
      <w:numFmt w:val="bullet"/>
      <w:lvlText w:val=""/>
      <w:lvlJc w:val="left"/>
      <w:pPr>
        <w:tabs>
          <w:tab w:val="num" w:pos="1440"/>
        </w:tabs>
        <w:ind w:left="2869" w:hanging="181"/>
      </w:pPr>
      <w:rPr>
        <w:rFonts w:ascii="Symbol" w:hAnsi="Symbol"/>
      </w:rPr>
    </w:lvl>
    <w:lvl w:ilvl="3">
      <w:numFmt w:val="bullet"/>
      <w:lvlText w:val=""/>
      <w:lvlJc w:val="left"/>
      <w:pPr>
        <w:tabs>
          <w:tab w:val="num" w:pos="1800"/>
        </w:tabs>
        <w:ind w:left="3843" w:hanging="181"/>
      </w:pPr>
      <w:rPr>
        <w:rFonts w:ascii="Symbol" w:hAnsi="Symbol"/>
      </w:rPr>
    </w:lvl>
    <w:lvl w:ilvl="4">
      <w:numFmt w:val="bullet"/>
      <w:lvlText w:val=""/>
      <w:lvlJc w:val="left"/>
      <w:pPr>
        <w:tabs>
          <w:tab w:val="num" w:pos="2160"/>
        </w:tabs>
        <w:ind w:left="4818" w:hanging="181"/>
      </w:pPr>
      <w:rPr>
        <w:rFonts w:ascii="Symbol" w:hAnsi="Symbol"/>
      </w:rPr>
    </w:lvl>
    <w:lvl w:ilvl="5">
      <w:numFmt w:val="bullet"/>
      <w:lvlText w:val=""/>
      <w:lvlJc w:val="left"/>
      <w:pPr>
        <w:tabs>
          <w:tab w:val="num" w:pos="2520"/>
        </w:tabs>
        <w:ind w:left="5793" w:hanging="181"/>
      </w:pPr>
      <w:rPr>
        <w:rFonts w:ascii="Symbol" w:hAnsi="Symbol"/>
      </w:rPr>
    </w:lvl>
    <w:lvl w:ilvl="6">
      <w:numFmt w:val="bullet"/>
      <w:lvlText w:val=""/>
      <w:lvlJc w:val="left"/>
      <w:pPr>
        <w:tabs>
          <w:tab w:val="num" w:pos="2880"/>
        </w:tabs>
        <w:ind w:left="6767" w:hanging="181"/>
      </w:pPr>
      <w:rPr>
        <w:rFonts w:ascii="Symbol" w:hAnsi="Symbol"/>
      </w:rPr>
    </w:lvl>
    <w:lvl w:ilvl="7">
      <w:numFmt w:val="bullet"/>
      <w:lvlText w:val=""/>
      <w:lvlJc w:val="left"/>
      <w:pPr>
        <w:tabs>
          <w:tab w:val="num" w:pos="3240"/>
        </w:tabs>
        <w:ind w:left="7742" w:hanging="181"/>
      </w:pPr>
      <w:rPr>
        <w:rFonts w:ascii="Symbol" w:hAnsi="Symbol"/>
      </w:rPr>
    </w:lvl>
    <w:lvl w:ilvl="8">
      <w:numFmt w:val="bullet"/>
      <w:lvlText w:val=""/>
      <w:lvlJc w:val="left"/>
      <w:pPr>
        <w:tabs>
          <w:tab w:val="num" w:pos="3600"/>
        </w:tabs>
        <w:ind w:left="8717" w:hanging="181"/>
      </w:pPr>
      <w:rPr>
        <w:rFonts w:ascii="Symbol" w:hAnsi="Symbol"/>
      </w:rPr>
    </w:lvl>
  </w:abstractNum>
  <w:abstractNum w:abstractNumId="2">
    <w:nsid w:val="00000003"/>
    <w:multiLevelType w:val="multilevel"/>
    <w:tmpl w:val="00000003"/>
    <w:name w:val="WWNum3"/>
    <w:lvl w:ilvl="0">
      <w:numFmt w:val="bullet"/>
      <w:lvlText w:val="-"/>
      <w:lvlJc w:val="left"/>
      <w:pPr>
        <w:tabs>
          <w:tab w:val="num" w:pos="720"/>
        </w:tabs>
        <w:ind w:left="212" w:hanging="192"/>
      </w:pPr>
      <w:rPr>
        <w:rFonts w:ascii="Times New Roman" w:hAnsi="Times New Roman"/>
      </w:rPr>
    </w:lvl>
    <w:lvl w:ilvl="1">
      <w:numFmt w:val="bullet"/>
      <w:lvlText w:val=""/>
      <w:lvlJc w:val="left"/>
      <w:pPr>
        <w:tabs>
          <w:tab w:val="num" w:pos="1080"/>
        </w:tabs>
        <w:ind w:left="1264" w:hanging="192"/>
      </w:pPr>
      <w:rPr>
        <w:rFonts w:ascii="Symbol" w:hAnsi="Symbol"/>
      </w:rPr>
    </w:lvl>
    <w:lvl w:ilvl="2">
      <w:numFmt w:val="bullet"/>
      <w:lvlText w:val=""/>
      <w:lvlJc w:val="left"/>
      <w:pPr>
        <w:tabs>
          <w:tab w:val="num" w:pos="1440"/>
        </w:tabs>
        <w:ind w:left="2309" w:hanging="192"/>
      </w:pPr>
      <w:rPr>
        <w:rFonts w:ascii="Symbol" w:hAnsi="Symbol"/>
      </w:rPr>
    </w:lvl>
    <w:lvl w:ilvl="3">
      <w:numFmt w:val="bullet"/>
      <w:lvlText w:val=""/>
      <w:lvlJc w:val="left"/>
      <w:pPr>
        <w:tabs>
          <w:tab w:val="num" w:pos="1800"/>
        </w:tabs>
        <w:ind w:left="3353" w:hanging="192"/>
      </w:pPr>
      <w:rPr>
        <w:rFonts w:ascii="Symbol" w:hAnsi="Symbol"/>
      </w:rPr>
    </w:lvl>
    <w:lvl w:ilvl="4">
      <w:numFmt w:val="bullet"/>
      <w:lvlText w:val=""/>
      <w:lvlJc w:val="left"/>
      <w:pPr>
        <w:tabs>
          <w:tab w:val="num" w:pos="2160"/>
        </w:tabs>
        <w:ind w:left="4398" w:hanging="192"/>
      </w:pPr>
      <w:rPr>
        <w:rFonts w:ascii="Symbol" w:hAnsi="Symbol"/>
      </w:rPr>
    </w:lvl>
    <w:lvl w:ilvl="5">
      <w:numFmt w:val="bullet"/>
      <w:lvlText w:val=""/>
      <w:lvlJc w:val="left"/>
      <w:pPr>
        <w:tabs>
          <w:tab w:val="num" w:pos="2520"/>
        </w:tabs>
        <w:ind w:left="5443" w:hanging="192"/>
      </w:pPr>
      <w:rPr>
        <w:rFonts w:ascii="Symbol" w:hAnsi="Symbol"/>
      </w:rPr>
    </w:lvl>
    <w:lvl w:ilvl="6">
      <w:numFmt w:val="bullet"/>
      <w:lvlText w:val=""/>
      <w:lvlJc w:val="left"/>
      <w:pPr>
        <w:tabs>
          <w:tab w:val="num" w:pos="2880"/>
        </w:tabs>
        <w:ind w:left="6487" w:hanging="192"/>
      </w:pPr>
      <w:rPr>
        <w:rFonts w:ascii="Symbol" w:hAnsi="Symbol"/>
      </w:rPr>
    </w:lvl>
    <w:lvl w:ilvl="7">
      <w:numFmt w:val="bullet"/>
      <w:lvlText w:val=""/>
      <w:lvlJc w:val="left"/>
      <w:pPr>
        <w:tabs>
          <w:tab w:val="num" w:pos="3240"/>
        </w:tabs>
        <w:ind w:left="7532" w:hanging="192"/>
      </w:pPr>
      <w:rPr>
        <w:rFonts w:ascii="Symbol" w:hAnsi="Symbol"/>
      </w:rPr>
    </w:lvl>
    <w:lvl w:ilvl="8">
      <w:numFmt w:val="bullet"/>
      <w:lvlText w:val=""/>
      <w:lvlJc w:val="left"/>
      <w:pPr>
        <w:tabs>
          <w:tab w:val="num" w:pos="3600"/>
        </w:tabs>
        <w:ind w:left="8577" w:hanging="192"/>
      </w:pPr>
      <w:rPr>
        <w:rFonts w:ascii="Symbol" w:hAnsi="Symbol"/>
      </w:rPr>
    </w:lvl>
  </w:abstractNum>
  <w:abstractNum w:abstractNumId="3">
    <w:nsid w:val="00000004"/>
    <w:multiLevelType w:val="multilevel"/>
    <w:tmpl w:val="00000004"/>
    <w:name w:val="WWNum4"/>
    <w:lvl w:ilvl="0">
      <w:start w:val="2"/>
      <w:numFmt w:val="decimal"/>
      <w:lvlText w:val="%1"/>
      <w:lvlJc w:val="left"/>
      <w:pPr>
        <w:tabs>
          <w:tab w:val="num" w:pos="720"/>
        </w:tabs>
        <w:ind w:left="633" w:hanging="421"/>
      </w:pPr>
      <w:rPr>
        <w:rFonts w:cs="Times New Roman"/>
      </w:rPr>
    </w:lvl>
    <w:lvl w:ilvl="1">
      <w:start w:val="1"/>
      <w:numFmt w:val="decimal"/>
      <w:lvlText w:val="%1.%2."/>
      <w:lvlJc w:val="left"/>
      <w:pPr>
        <w:tabs>
          <w:tab w:val="num" w:pos="1080"/>
        </w:tabs>
        <w:ind w:left="633" w:hanging="421"/>
      </w:pPr>
      <w:rPr>
        <w:rFonts w:eastAsia="Times New Roman" w:cs="Times New Roman"/>
        <w:b/>
        <w:bCs/>
        <w:w w:val="100"/>
        <w:sz w:val="24"/>
        <w:szCs w:val="24"/>
      </w:rPr>
    </w:lvl>
    <w:lvl w:ilvl="2">
      <w:start w:val="1"/>
      <w:numFmt w:val="decimal"/>
      <w:lvlText w:val="%1.%2.%3."/>
      <w:lvlJc w:val="left"/>
      <w:pPr>
        <w:tabs>
          <w:tab w:val="num" w:pos="1440"/>
        </w:tabs>
        <w:ind w:left="813" w:hanging="601"/>
      </w:pPr>
      <w:rPr>
        <w:rFonts w:eastAsia="Times New Roman" w:cs="Times New Roman"/>
        <w:b/>
        <w:bCs/>
        <w:w w:val="100"/>
        <w:sz w:val="24"/>
        <w:szCs w:val="24"/>
      </w:rPr>
    </w:lvl>
    <w:lvl w:ilvl="3">
      <w:start w:val="1"/>
      <w:numFmt w:val="decimal"/>
      <w:lvlText w:val="%1.%2.%3.%4."/>
      <w:lvlJc w:val="left"/>
      <w:pPr>
        <w:tabs>
          <w:tab w:val="num" w:pos="1800"/>
        </w:tabs>
        <w:ind w:left="1632" w:hanging="781"/>
      </w:pPr>
      <w:rPr>
        <w:rFonts w:eastAsia="Times New Roman" w:cs="Times New Roman"/>
        <w:b/>
        <w:bCs/>
        <w:w w:val="100"/>
        <w:sz w:val="24"/>
        <w:szCs w:val="24"/>
      </w:rPr>
    </w:lvl>
    <w:lvl w:ilvl="4">
      <w:start w:val="1"/>
      <w:numFmt w:val="decimal"/>
      <w:lvlText w:val="%5."/>
      <w:lvlJc w:val="left"/>
      <w:pPr>
        <w:tabs>
          <w:tab w:val="num" w:pos="2160"/>
        </w:tabs>
        <w:ind w:left="921" w:hanging="181"/>
      </w:pPr>
      <w:rPr>
        <w:rFonts w:eastAsia="Times New Roman" w:cs="Times New Roman"/>
        <w:spacing w:val="-1"/>
        <w:w w:val="100"/>
        <w:sz w:val="22"/>
        <w:szCs w:val="22"/>
      </w:rPr>
    </w:lvl>
    <w:lvl w:ilvl="5">
      <w:numFmt w:val="bullet"/>
      <w:lvlText w:val=""/>
      <w:lvlJc w:val="left"/>
      <w:pPr>
        <w:tabs>
          <w:tab w:val="num" w:pos="2520"/>
        </w:tabs>
        <w:ind w:left="3761" w:hanging="181"/>
      </w:pPr>
      <w:rPr>
        <w:rFonts w:ascii="Symbol" w:hAnsi="Symbol"/>
      </w:rPr>
    </w:lvl>
    <w:lvl w:ilvl="6">
      <w:numFmt w:val="bullet"/>
      <w:lvlText w:val=""/>
      <w:lvlJc w:val="left"/>
      <w:pPr>
        <w:tabs>
          <w:tab w:val="num" w:pos="2880"/>
        </w:tabs>
        <w:ind w:left="5142" w:hanging="181"/>
      </w:pPr>
      <w:rPr>
        <w:rFonts w:ascii="Symbol" w:hAnsi="Symbol"/>
      </w:rPr>
    </w:lvl>
    <w:lvl w:ilvl="7">
      <w:numFmt w:val="bullet"/>
      <w:lvlText w:val=""/>
      <w:lvlJc w:val="left"/>
      <w:pPr>
        <w:tabs>
          <w:tab w:val="num" w:pos="3240"/>
        </w:tabs>
        <w:ind w:left="6523" w:hanging="181"/>
      </w:pPr>
      <w:rPr>
        <w:rFonts w:ascii="Symbol" w:hAnsi="Symbol"/>
      </w:rPr>
    </w:lvl>
    <w:lvl w:ilvl="8">
      <w:numFmt w:val="bullet"/>
      <w:lvlText w:val=""/>
      <w:lvlJc w:val="left"/>
      <w:pPr>
        <w:tabs>
          <w:tab w:val="num" w:pos="3600"/>
        </w:tabs>
        <w:ind w:left="7904" w:hanging="181"/>
      </w:pPr>
      <w:rPr>
        <w:rFonts w:ascii="Symbol" w:hAnsi="Symbol"/>
      </w:rPr>
    </w:lvl>
  </w:abstractNum>
  <w:abstractNum w:abstractNumId="4">
    <w:nsid w:val="00000005"/>
    <w:multiLevelType w:val="multilevel"/>
    <w:tmpl w:val="00000005"/>
    <w:name w:val="WWNum5"/>
    <w:lvl w:ilvl="0">
      <w:start w:val="1"/>
      <w:numFmt w:val="decimal"/>
      <w:lvlText w:val="%1)"/>
      <w:lvlJc w:val="left"/>
      <w:pPr>
        <w:tabs>
          <w:tab w:val="num" w:pos="720"/>
        </w:tabs>
        <w:ind w:left="212" w:hanging="360"/>
      </w:pPr>
      <w:rPr>
        <w:rFonts w:eastAsia="Times New Roman" w:cs="Times New Roman"/>
        <w:color w:val="201E1E"/>
        <w:w w:val="100"/>
        <w:sz w:val="24"/>
        <w:szCs w:val="24"/>
      </w:rPr>
    </w:lvl>
    <w:lvl w:ilvl="1">
      <w:numFmt w:val="bullet"/>
      <w:lvlText w:val=""/>
      <w:lvlJc w:val="left"/>
      <w:pPr>
        <w:tabs>
          <w:tab w:val="num" w:pos="1080"/>
        </w:tabs>
        <w:ind w:left="1264" w:hanging="360"/>
      </w:pPr>
      <w:rPr>
        <w:rFonts w:ascii="Symbol" w:hAnsi="Symbol"/>
      </w:rPr>
    </w:lvl>
    <w:lvl w:ilvl="2">
      <w:numFmt w:val="bullet"/>
      <w:lvlText w:val=""/>
      <w:lvlJc w:val="left"/>
      <w:pPr>
        <w:tabs>
          <w:tab w:val="num" w:pos="1440"/>
        </w:tabs>
        <w:ind w:left="2309" w:hanging="360"/>
      </w:pPr>
      <w:rPr>
        <w:rFonts w:ascii="Symbol" w:hAnsi="Symbol"/>
      </w:rPr>
    </w:lvl>
    <w:lvl w:ilvl="3">
      <w:numFmt w:val="bullet"/>
      <w:lvlText w:val=""/>
      <w:lvlJc w:val="left"/>
      <w:pPr>
        <w:tabs>
          <w:tab w:val="num" w:pos="1800"/>
        </w:tabs>
        <w:ind w:left="3353" w:hanging="360"/>
      </w:pPr>
      <w:rPr>
        <w:rFonts w:ascii="Symbol" w:hAnsi="Symbol"/>
      </w:rPr>
    </w:lvl>
    <w:lvl w:ilvl="4">
      <w:numFmt w:val="bullet"/>
      <w:lvlText w:val=""/>
      <w:lvlJc w:val="left"/>
      <w:pPr>
        <w:tabs>
          <w:tab w:val="num" w:pos="2160"/>
        </w:tabs>
        <w:ind w:left="4398" w:hanging="360"/>
      </w:pPr>
      <w:rPr>
        <w:rFonts w:ascii="Symbol" w:hAnsi="Symbol"/>
      </w:rPr>
    </w:lvl>
    <w:lvl w:ilvl="5">
      <w:numFmt w:val="bullet"/>
      <w:lvlText w:val=""/>
      <w:lvlJc w:val="left"/>
      <w:pPr>
        <w:tabs>
          <w:tab w:val="num" w:pos="2520"/>
        </w:tabs>
        <w:ind w:left="5443" w:hanging="360"/>
      </w:pPr>
      <w:rPr>
        <w:rFonts w:ascii="Symbol" w:hAnsi="Symbol"/>
      </w:rPr>
    </w:lvl>
    <w:lvl w:ilvl="6">
      <w:numFmt w:val="bullet"/>
      <w:lvlText w:val=""/>
      <w:lvlJc w:val="left"/>
      <w:pPr>
        <w:tabs>
          <w:tab w:val="num" w:pos="2880"/>
        </w:tabs>
        <w:ind w:left="6487" w:hanging="360"/>
      </w:pPr>
      <w:rPr>
        <w:rFonts w:ascii="Symbol" w:hAnsi="Symbol"/>
      </w:rPr>
    </w:lvl>
    <w:lvl w:ilvl="7">
      <w:numFmt w:val="bullet"/>
      <w:lvlText w:val=""/>
      <w:lvlJc w:val="left"/>
      <w:pPr>
        <w:tabs>
          <w:tab w:val="num" w:pos="3240"/>
        </w:tabs>
        <w:ind w:left="7532" w:hanging="360"/>
      </w:pPr>
      <w:rPr>
        <w:rFonts w:ascii="Symbol" w:hAnsi="Symbol"/>
      </w:rPr>
    </w:lvl>
    <w:lvl w:ilvl="8">
      <w:numFmt w:val="bullet"/>
      <w:lvlText w:val=""/>
      <w:lvlJc w:val="left"/>
      <w:pPr>
        <w:tabs>
          <w:tab w:val="num" w:pos="3600"/>
        </w:tabs>
        <w:ind w:left="8577" w:hanging="360"/>
      </w:pPr>
      <w:rPr>
        <w:rFonts w:ascii="Symbol" w:hAnsi="Symbol"/>
      </w:rPr>
    </w:lvl>
  </w:abstractNum>
  <w:abstractNum w:abstractNumId="5">
    <w:nsid w:val="00000006"/>
    <w:multiLevelType w:val="multilevel"/>
    <w:tmpl w:val="00000006"/>
    <w:name w:val="WWNum6"/>
    <w:lvl w:ilvl="0">
      <w:start w:val="1"/>
      <w:numFmt w:val="decimal"/>
      <w:lvlText w:val="%1)"/>
      <w:lvlJc w:val="left"/>
      <w:pPr>
        <w:tabs>
          <w:tab w:val="num" w:pos="720"/>
        </w:tabs>
        <w:ind w:left="212" w:hanging="339"/>
      </w:pPr>
      <w:rPr>
        <w:rFonts w:eastAsia="Times New Roman" w:cs="Times New Roman"/>
        <w:w w:val="100"/>
        <w:sz w:val="24"/>
        <w:szCs w:val="24"/>
      </w:rPr>
    </w:lvl>
    <w:lvl w:ilvl="1">
      <w:numFmt w:val="bullet"/>
      <w:lvlText w:val=""/>
      <w:lvlJc w:val="left"/>
      <w:pPr>
        <w:tabs>
          <w:tab w:val="num" w:pos="1080"/>
        </w:tabs>
        <w:ind w:left="1264" w:hanging="339"/>
      </w:pPr>
      <w:rPr>
        <w:rFonts w:ascii="Symbol" w:hAnsi="Symbol"/>
      </w:rPr>
    </w:lvl>
    <w:lvl w:ilvl="2">
      <w:numFmt w:val="bullet"/>
      <w:lvlText w:val=""/>
      <w:lvlJc w:val="left"/>
      <w:pPr>
        <w:tabs>
          <w:tab w:val="num" w:pos="1440"/>
        </w:tabs>
        <w:ind w:left="2309" w:hanging="339"/>
      </w:pPr>
      <w:rPr>
        <w:rFonts w:ascii="Symbol" w:hAnsi="Symbol"/>
      </w:rPr>
    </w:lvl>
    <w:lvl w:ilvl="3">
      <w:numFmt w:val="bullet"/>
      <w:lvlText w:val=""/>
      <w:lvlJc w:val="left"/>
      <w:pPr>
        <w:tabs>
          <w:tab w:val="num" w:pos="1800"/>
        </w:tabs>
        <w:ind w:left="3353" w:hanging="339"/>
      </w:pPr>
      <w:rPr>
        <w:rFonts w:ascii="Symbol" w:hAnsi="Symbol"/>
      </w:rPr>
    </w:lvl>
    <w:lvl w:ilvl="4">
      <w:numFmt w:val="bullet"/>
      <w:lvlText w:val=""/>
      <w:lvlJc w:val="left"/>
      <w:pPr>
        <w:tabs>
          <w:tab w:val="num" w:pos="2160"/>
        </w:tabs>
        <w:ind w:left="4398" w:hanging="339"/>
      </w:pPr>
      <w:rPr>
        <w:rFonts w:ascii="Symbol" w:hAnsi="Symbol"/>
      </w:rPr>
    </w:lvl>
    <w:lvl w:ilvl="5">
      <w:numFmt w:val="bullet"/>
      <w:lvlText w:val=""/>
      <w:lvlJc w:val="left"/>
      <w:pPr>
        <w:tabs>
          <w:tab w:val="num" w:pos="2520"/>
        </w:tabs>
        <w:ind w:left="5443" w:hanging="339"/>
      </w:pPr>
      <w:rPr>
        <w:rFonts w:ascii="Symbol" w:hAnsi="Symbol"/>
      </w:rPr>
    </w:lvl>
    <w:lvl w:ilvl="6">
      <w:numFmt w:val="bullet"/>
      <w:lvlText w:val=""/>
      <w:lvlJc w:val="left"/>
      <w:pPr>
        <w:tabs>
          <w:tab w:val="num" w:pos="2880"/>
        </w:tabs>
        <w:ind w:left="6487" w:hanging="339"/>
      </w:pPr>
      <w:rPr>
        <w:rFonts w:ascii="Symbol" w:hAnsi="Symbol"/>
      </w:rPr>
    </w:lvl>
    <w:lvl w:ilvl="7">
      <w:numFmt w:val="bullet"/>
      <w:lvlText w:val=""/>
      <w:lvlJc w:val="left"/>
      <w:pPr>
        <w:tabs>
          <w:tab w:val="num" w:pos="3240"/>
        </w:tabs>
        <w:ind w:left="7532" w:hanging="339"/>
      </w:pPr>
      <w:rPr>
        <w:rFonts w:ascii="Symbol" w:hAnsi="Symbol"/>
      </w:rPr>
    </w:lvl>
    <w:lvl w:ilvl="8">
      <w:numFmt w:val="bullet"/>
      <w:lvlText w:val=""/>
      <w:lvlJc w:val="left"/>
      <w:pPr>
        <w:tabs>
          <w:tab w:val="num" w:pos="3600"/>
        </w:tabs>
        <w:ind w:left="8577" w:hanging="339"/>
      </w:pPr>
      <w:rPr>
        <w:rFonts w:ascii="Symbol" w:hAnsi="Symbol"/>
      </w:rPr>
    </w:lvl>
  </w:abstractNum>
  <w:abstractNum w:abstractNumId="6">
    <w:nsid w:val="00000007"/>
    <w:multiLevelType w:val="multilevel"/>
    <w:tmpl w:val="00000007"/>
    <w:name w:val="WWNum7"/>
    <w:lvl w:ilvl="0">
      <w:start w:val="1"/>
      <w:numFmt w:val="decimal"/>
      <w:lvlText w:val="%1)"/>
      <w:lvlJc w:val="left"/>
      <w:pPr>
        <w:tabs>
          <w:tab w:val="num" w:pos="720"/>
        </w:tabs>
        <w:ind w:left="660" w:hanging="284"/>
      </w:pPr>
      <w:rPr>
        <w:rFonts w:eastAsia="Times New Roman" w:cs="Times New Roman"/>
        <w:w w:val="100"/>
        <w:sz w:val="24"/>
        <w:szCs w:val="24"/>
      </w:rPr>
    </w:lvl>
    <w:lvl w:ilvl="1">
      <w:numFmt w:val="bullet"/>
      <w:lvlText w:val=""/>
      <w:lvlJc w:val="left"/>
      <w:pPr>
        <w:tabs>
          <w:tab w:val="num" w:pos="1080"/>
        </w:tabs>
        <w:ind w:left="1670" w:hanging="284"/>
      </w:pPr>
      <w:rPr>
        <w:rFonts w:ascii="Symbol" w:hAnsi="Symbol"/>
      </w:rPr>
    </w:lvl>
    <w:lvl w:ilvl="2">
      <w:numFmt w:val="bullet"/>
      <w:lvlText w:val=""/>
      <w:lvlJc w:val="left"/>
      <w:pPr>
        <w:tabs>
          <w:tab w:val="num" w:pos="1440"/>
        </w:tabs>
        <w:ind w:left="2680" w:hanging="284"/>
      </w:pPr>
      <w:rPr>
        <w:rFonts w:ascii="Symbol" w:hAnsi="Symbol"/>
      </w:rPr>
    </w:lvl>
    <w:lvl w:ilvl="3">
      <w:numFmt w:val="bullet"/>
      <w:lvlText w:val=""/>
      <w:lvlJc w:val="left"/>
      <w:pPr>
        <w:tabs>
          <w:tab w:val="num" w:pos="1800"/>
        </w:tabs>
        <w:ind w:left="3690" w:hanging="284"/>
      </w:pPr>
      <w:rPr>
        <w:rFonts w:ascii="Symbol" w:hAnsi="Symbol"/>
      </w:rPr>
    </w:lvl>
    <w:lvl w:ilvl="4">
      <w:numFmt w:val="bullet"/>
      <w:lvlText w:val=""/>
      <w:lvlJc w:val="left"/>
      <w:pPr>
        <w:tabs>
          <w:tab w:val="num" w:pos="2160"/>
        </w:tabs>
        <w:ind w:left="4700" w:hanging="284"/>
      </w:pPr>
      <w:rPr>
        <w:rFonts w:ascii="Symbol" w:hAnsi="Symbol"/>
      </w:rPr>
    </w:lvl>
    <w:lvl w:ilvl="5">
      <w:numFmt w:val="bullet"/>
      <w:lvlText w:val=""/>
      <w:lvlJc w:val="left"/>
      <w:pPr>
        <w:tabs>
          <w:tab w:val="num" w:pos="2520"/>
        </w:tabs>
        <w:ind w:left="5710" w:hanging="284"/>
      </w:pPr>
      <w:rPr>
        <w:rFonts w:ascii="Symbol" w:hAnsi="Symbol"/>
      </w:rPr>
    </w:lvl>
    <w:lvl w:ilvl="6">
      <w:numFmt w:val="bullet"/>
      <w:lvlText w:val=""/>
      <w:lvlJc w:val="left"/>
      <w:pPr>
        <w:tabs>
          <w:tab w:val="num" w:pos="2880"/>
        </w:tabs>
        <w:ind w:left="6720" w:hanging="284"/>
      </w:pPr>
      <w:rPr>
        <w:rFonts w:ascii="Symbol" w:hAnsi="Symbol"/>
      </w:rPr>
    </w:lvl>
    <w:lvl w:ilvl="7">
      <w:numFmt w:val="bullet"/>
      <w:lvlText w:val=""/>
      <w:lvlJc w:val="left"/>
      <w:pPr>
        <w:tabs>
          <w:tab w:val="num" w:pos="3240"/>
        </w:tabs>
        <w:ind w:left="7730" w:hanging="284"/>
      </w:pPr>
      <w:rPr>
        <w:rFonts w:ascii="Symbol" w:hAnsi="Symbol"/>
      </w:rPr>
    </w:lvl>
    <w:lvl w:ilvl="8">
      <w:numFmt w:val="bullet"/>
      <w:lvlText w:val=""/>
      <w:lvlJc w:val="left"/>
      <w:pPr>
        <w:tabs>
          <w:tab w:val="num" w:pos="3600"/>
        </w:tabs>
        <w:ind w:left="8740" w:hanging="284"/>
      </w:pPr>
      <w:rPr>
        <w:rFonts w:ascii="Symbol" w:hAnsi="Symbol"/>
      </w:rPr>
    </w:lvl>
  </w:abstractNum>
  <w:abstractNum w:abstractNumId="7">
    <w:nsid w:val="00000008"/>
    <w:multiLevelType w:val="multilevel"/>
    <w:tmpl w:val="00000008"/>
    <w:name w:val="WWNum8"/>
    <w:lvl w:ilvl="0">
      <w:numFmt w:val="bullet"/>
      <w:lvlText w:val="-"/>
      <w:lvlJc w:val="left"/>
      <w:pPr>
        <w:tabs>
          <w:tab w:val="num" w:pos="720"/>
        </w:tabs>
        <w:ind w:left="825" w:hanging="197"/>
      </w:pPr>
      <w:rPr>
        <w:rFonts w:ascii="Times New Roman" w:hAnsi="Times New Roman"/>
      </w:rPr>
    </w:lvl>
    <w:lvl w:ilvl="1">
      <w:numFmt w:val="bullet"/>
      <w:lvlText w:val="-"/>
      <w:lvlJc w:val="left"/>
      <w:pPr>
        <w:tabs>
          <w:tab w:val="num" w:pos="1080"/>
        </w:tabs>
        <w:ind w:left="1027" w:hanging="452"/>
      </w:pPr>
      <w:rPr>
        <w:rFonts w:ascii="Times New Roman" w:hAnsi="Times New Roman"/>
      </w:rPr>
    </w:lvl>
    <w:lvl w:ilvl="2">
      <w:numFmt w:val="bullet"/>
      <w:lvlText w:val="-"/>
      <w:lvlJc w:val="left"/>
      <w:pPr>
        <w:tabs>
          <w:tab w:val="num" w:pos="1440"/>
        </w:tabs>
        <w:ind w:left="825" w:hanging="365"/>
      </w:pPr>
      <w:rPr>
        <w:rFonts w:ascii="Times New Roman" w:hAnsi="Times New Roman"/>
      </w:rPr>
    </w:lvl>
    <w:lvl w:ilvl="3">
      <w:numFmt w:val="bullet"/>
      <w:lvlText w:val=""/>
      <w:lvlJc w:val="left"/>
      <w:pPr>
        <w:tabs>
          <w:tab w:val="num" w:pos="1800"/>
        </w:tabs>
        <w:ind w:left="4086" w:hanging="365"/>
      </w:pPr>
      <w:rPr>
        <w:rFonts w:ascii="Symbol" w:hAnsi="Symbol"/>
      </w:rPr>
    </w:lvl>
    <w:lvl w:ilvl="4">
      <w:numFmt w:val="bullet"/>
      <w:lvlText w:val=""/>
      <w:lvlJc w:val="left"/>
      <w:pPr>
        <w:tabs>
          <w:tab w:val="num" w:pos="2160"/>
        </w:tabs>
        <w:ind w:left="5072" w:hanging="365"/>
      </w:pPr>
      <w:rPr>
        <w:rFonts w:ascii="Symbol" w:hAnsi="Symbol"/>
      </w:rPr>
    </w:lvl>
    <w:lvl w:ilvl="5">
      <w:numFmt w:val="bullet"/>
      <w:lvlText w:val=""/>
      <w:lvlJc w:val="left"/>
      <w:pPr>
        <w:tabs>
          <w:tab w:val="num" w:pos="2520"/>
        </w:tabs>
        <w:ind w:left="6058" w:hanging="365"/>
      </w:pPr>
      <w:rPr>
        <w:rFonts w:ascii="Symbol" w:hAnsi="Symbol"/>
      </w:rPr>
    </w:lvl>
    <w:lvl w:ilvl="6">
      <w:numFmt w:val="bullet"/>
      <w:lvlText w:val=""/>
      <w:lvlJc w:val="left"/>
      <w:pPr>
        <w:tabs>
          <w:tab w:val="num" w:pos="2880"/>
        </w:tabs>
        <w:ind w:left="7044" w:hanging="365"/>
      </w:pPr>
      <w:rPr>
        <w:rFonts w:ascii="Symbol" w:hAnsi="Symbol"/>
      </w:rPr>
    </w:lvl>
    <w:lvl w:ilvl="7">
      <w:numFmt w:val="bullet"/>
      <w:lvlText w:val=""/>
      <w:lvlJc w:val="left"/>
      <w:pPr>
        <w:tabs>
          <w:tab w:val="num" w:pos="3240"/>
        </w:tabs>
        <w:ind w:left="8030" w:hanging="365"/>
      </w:pPr>
      <w:rPr>
        <w:rFonts w:ascii="Symbol" w:hAnsi="Symbol"/>
      </w:rPr>
    </w:lvl>
    <w:lvl w:ilvl="8">
      <w:numFmt w:val="bullet"/>
      <w:lvlText w:val=""/>
      <w:lvlJc w:val="left"/>
      <w:pPr>
        <w:tabs>
          <w:tab w:val="num" w:pos="3600"/>
        </w:tabs>
        <w:ind w:left="9016" w:hanging="365"/>
      </w:pPr>
      <w:rPr>
        <w:rFonts w:ascii="Symbol" w:hAnsi="Symbol"/>
      </w:rPr>
    </w:lvl>
  </w:abstractNum>
  <w:abstractNum w:abstractNumId="8">
    <w:nsid w:val="00000009"/>
    <w:multiLevelType w:val="multilevel"/>
    <w:tmpl w:val="00000009"/>
    <w:name w:val="WWNum9"/>
    <w:lvl w:ilvl="0">
      <w:start w:val="1"/>
      <w:numFmt w:val="upperRoman"/>
      <w:lvlText w:val="%1."/>
      <w:lvlJc w:val="left"/>
      <w:pPr>
        <w:tabs>
          <w:tab w:val="num" w:pos="720"/>
        </w:tabs>
        <w:ind w:left="1713" w:hanging="720"/>
      </w:pPr>
      <w:rPr>
        <w:rFonts w:cs="Times New Roman"/>
      </w:rPr>
    </w:lvl>
    <w:lvl w:ilvl="1">
      <w:start w:val="1"/>
      <w:numFmt w:val="decimal"/>
      <w:lvlText w:val="%1.%2."/>
      <w:lvlJc w:val="left"/>
      <w:pPr>
        <w:tabs>
          <w:tab w:val="num" w:pos="1080"/>
        </w:tabs>
        <w:ind w:left="4869" w:hanging="360"/>
      </w:pPr>
      <w:rPr>
        <w:rFonts w:cs="Times New Roman"/>
      </w:rPr>
    </w:lvl>
    <w:lvl w:ilvl="2">
      <w:start w:val="1"/>
      <w:numFmt w:val="decimal"/>
      <w:lvlText w:val="%1.%2.%3."/>
      <w:lvlJc w:val="left"/>
      <w:pPr>
        <w:tabs>
          <w:tab w:val="num" w:pos="1440"/>
        </w:tabs>
        <w:ind w:left="8817" w:hanging="720"/>
      </w:pPr>
      <w:rPr>
        <w:rFonts w:cs="Times New Roman"/>
      </w:rPr>
    </w:lvl>
    <w:lvl w:ilvl="3">
      <w:start w:val="1"/>
      <w:numFmt w:val="decimal"/>
      <w:lvlText w:val="%1.%2.%3.%4."/>
      <w:lvlJc w:val="left"/>
      <w:pPr>
        <w:tabs>
          <w:tab w:val="num" w:pos="1800"/>
        </w:tabs>
        <w:ind w:left="12405" w:hanging="720"/>
      </w:pPr>
      <w:rPr>
        <w:rFonts w:cs="Times New Roman"/>
      </w:rPr>
    </w:lvl>
    <w:lvl w:ilvl="4">
      <w:start w:val="1"/>
      <w:numFmt w:val="decimal"/>
      <w:lvlText w:val="%1.%2.%3.%4.%5."/>
      <w:lvlJc w:val="left"/>
      <w:pPr>
        <w:tabs>
          <w:tab w:val="num" w:pos="2160"/>
        </w:tabs>
        <w:ind w:left="16353" w:hanging="1080"/>
      </w:pPr>
      <w:rPr>
        <w:rFonts w:cs="Times New Roman"/>
      </w:rPr>
    </w:lvl>
    <w:lvl w:ilvl="5">
      <w:start w:val="1"/>
      <w:numFmt w:val="decimal"/>
      <w:lvlText w:val="%1.%2.%3.%4.%5.%6."/>
      <w:lvlJc w:val="left"/>
      <w:pPr>
        <w:tabs>
          <w:tab w:val="num" w:pos="2520"/>
        </w:tabs>
        <w:ind w:left="19941" w:hanging="1080"/>
      </w:pPr>
      <w:rPr>
        <w:rFonts w:cs="Times New Roman"/>
      </w:rPr>
    </w:lvl>
    <w:lvl w:ilvl="6">
      <w:start w:val="1"/>
      <w:numFmt w:val="decimal"/>
      <w:lvlText w:val="%1.%2.%3.%4.%5.%6.%7."/>
      <w:lvlJc w:val="left"/>
      <w:pPr>
        <w:tabs>
          <w:tab w:val="num" w:pos="2880"/>
        </w:tabs>
        <w:ind w:left="23889" w:hanging="1440"/>
      </w:pPr>
      <w:rPr>
        <w:rFonts w:cs="Times New Roman"/>
      </w:rPr>
    </w:lvl>
    <w:lvl w:ilvl="7">
      <w:start w:val="1"/>
      <w:numFmt w:val="decimal"/>
      <w:lvlText w:val="%1.%2.%3.%4.%5.%6.%7.%8."/>
      <w:lvlJc w:val="left"/>
      <w:pPr>
        <w:tabs>
          <w:tab w:val="num" w:pos="3240"/>
        </w:tabs>
        <w:ind w:left="27477" w:hanging="1440"/>
      </w:pPr>
      <w:rPr>
        <w:rFonts w:cs="Times New Roman"/>
      </w:rPr>
    </w:lvl>
    <w:lvl w:ilvl="8">
      <w:start w:val="1"/>
      <w:numFmt w:val="decimal"/>
      <w:lvlText w:val="%1.%2.%3.%4.%5.%6.%7.%8.%9."/>
      <w:lvlJc w:val="left"/>
      <w:pPr>
        <w:tabs>
          <w:tab w:val="num" w:pos="3600"/>
        </w:tabs>
        <w:ind w:left="31425" w:hanging="1800"/>
      </w:pPr>
      <w:rPr>
        <w:rFonts w:cs="Times New Roman"/>
      </w:rPr>
    </w:lvl>
  </w:abstractNum>
  <w:abstractNum w:abstractNumId="9">
    <w:nsid w:val="0000000A"/>
    <w:multiLevelType w:val="multilevel"/>
    <w:tmpl w:val="0000000A"/>
    <w:name w:val="WWNum10"/>
    <w:lvl w:ilvl="0">
      <w:start w:val="1"/>
      <w:numFmt w:val="decimal"/>
      <w:lvlText w:val="%1."/>
      <w:lvlJc w:val="left"/>
      <w:pPr>
        <w:tabs>
          <w:tab w:val="num" w:pos="720"/>
        </w:tabs>
        <w:ind w:left="360" w:hanging="360"/>
      </w:pPr>
      <w:rPr>
        <w:rFonts w:cs="Times New Roman"/>
      </w:rPr>
    </w:lvl>
    <w:lvl w:ilvl="1">
      <w:start w:val="7"/>
      <w:numFmt w:val="decimal"/>
      <w:lvlText w:val="%1.%2."/>
      <w:lvlJc w:val="left"/>
      <w:pPr>
        <w:tabs>
          <w:tab w:val="num" w:pos="1080"/>
        </w:tabs>
        <w:ind w:left="1637" w:hanging="360"/>
      </w:pPr>
      <w:rPr>
        <w:rFonts w:cs="Times New Roman"/>
      </w:rPr>
    </w:lvl>
    <w:lvl w:ilvl="2">
      <w:start w:val="1"/>
      <w:numFmt w:val="decimal"/>
      <w:lvlText w:val="%1.%2.%3."/>
      <w:lvlJc w:val="left"/>
      <w:pPr>
        <w:tabs>
          <w:tab w:val="num" w:pos="1440"/>
        </w:tabs>
        <w:ind w:left="2988" w:hanging="720"/>
      </w:pPr>
      <w:rPr>
        <w:rFonts w:cs="Times New Roman"/>
      </w:rPr>
    </w:lvl>
    <w:lvl w:ilvl="3">
      <w:start w:val="1"/>
      <w:numFmt w:val="decimal"/>
      <w:lvlText w:val="%1.%2.%3.%4."/>
      <w:lvlJc w:val="left"/>
      <w:pPr>
        <w:tabs>
          <w:tab w:val="num" w:pos="1800"/>
        </w:tabs>
        <w:ind w:left="3699" w:hanging="720"/>
      </w:pPr>
      <w:rPr>
        <w:rFonts w:cs="Times New Roman"/>
      </w:rPr>
    </w:lvl>
    <w:lvl w:ilvl="4">
      <w:start w:val="1"/>
      <w:numFmt w:val="decimal"/>
      <w:lvlText w:val="%1.%2.%3.%4.%5."/>
      <w:lvlJc w:val="left"/>
      <w:pPr>
        <w:tabs>
          <w:tab w:val="num" w:pos="2160"/>
        </w:tabs>
        <w:ind w:left="5052" w:hanging="1080"/>
      </w:pPr>
      <w:rPr>
        <w:rFonts w:cs="Times New Roman"/>
      </w:rPr>
    </w:lvl>
    <w:lvl w:ilvl="5">
      <w:start w:val="1"/>
      <w:numFmt w:val="decimal"/>
      <w:lvlText w:val="%1.%2.%3.%4.%5.%6."/>
      <w:lvlJc w:val="left"/>
      <w:pPr>
        <w:tabs>
          <w:tab w:val="num" w:pos="2520"/>
        </w:tabs>
        <w:ind w:left="6045" w:hanging="1080"/>
      </w:pPr>
      <w:rPr>
        <w:rFonts w:cs="Times New Roman"/>
      </w:rPr>
    </w:lvl>
    <w:lvl w:ilvl="6">
      <w:start w:val="1"/>
      <w:numFmt w:val="decimal"/>
      <w:lvlText w:val="%1.%2.%3.%4.%5.%6.%7."/>
      <w:lvlJc w:val="left"/>
      <w:pPr>
        <w:tabs>
          <w:tab w:val="num" w:pos="2880"/>
        </w:tabs>
        <w:ind w:left="7398" w:hanging="1440"/>
      </w:pPr>
      <w:rPr>
        <w:rFonts w:cs="Times New Roman"/>
      </w:rPr>
    </w:lvl>
    <w:lvl w:ilvl="7">
      <w:start w:val="1"/>
      <w:numFmt w:val="decimal"/>
      <w:lvlText w:val="%1.%2.%3.%4.%5.%6.%7.%8."/>
      <w:lvlJc w:val="left"/>
      <w:pPr>
        <w:tabs>
          <w:tab w:val="num" w:pos="3240"/>
        </w:tabs>
        <w:ind w:left="8391" w:hanging="1440"/>
      </w:pPr>
      <w:rPr>
        <w:rFonts w:cs="Times New Roman"/>
      </w:rPr>
    </w:lvl>
    <w:lvl w:ilvl="8">
      <w:start w:val="1"/>
      <w:numFmt w:val="decimal"/>
      <w:lvlText w:val="%1.%2.%3.%4.%5.%6.%7.%8.%9."/>
      <w:lvlJc w:val="left"/>
      <w:pPr>
        <w:tabs>
          <w:tab w:val="num" w:pos="3600"/>
        </w:tabs>
        <w:ind w:left="9744" w:hanging="1800"/>
      </w:pPr>
      <w:rPr>
        <w:rFonts w:cs="Times New Roman"/>
      </w:rPr>
    </w:lvl>
  </w:abstractNum>
  <w:abstractNum w:abstractNumId="10">
    <w:nsid w:val="0000000B"/>
    <w:multiLevelType w:val="multilevel"/>
    <w:tmpl w:val="0000000B"/>
    <w:name w:val="WWNum11"/>
    <w:lvl w:ilvl="0">
      <w:numFmt w:val="bullet"/>
      <w:lvlText w:val=""/>
      <w:lvlJc w:val="left"/>
      <w:pPr>
        <w:tabs>
          <w:tab w:val="num" w:pos="720"/>
        </w:tabs>
        <w:ind w:left="418" w:hanging="344"/>
      </w:pPr>
      <w:rPr>
        <w:rFonts w:ascii="Symbol" w:hAnsi="Symbol"/>
      </w:rPr>
    </w:lvl>
    <w:lvl w:ilvl="1">
      <w:numFmt w:val="bullet"/>
      <w:lvlText w:val=""/>
      <w:lvlJc w:val="left"/>
      <w:pPr>
        <w:tabs>
          <w:tab w:val="num" w:pos="1080"/>
        </w:tabs>
        <w:ind w:left="1454" w:hanging="344"/>
      </w:pPr>
      <w:rPr>
        <w:rFonts w:ascii="Symbol" w:hAnsi="Symbol"/>
      </w:rPr>
    </w:lvl>
    <w:lvl w:ilvl="2">
      <w:numFmt w:val="bullet"/>
      <w:lvlText w:val=""/>
      <w:lvlJc w:val="left"/>
      <w:pPr>
        <w:tabs>
          <w:tab w:val="num" w:pos="1440"/>
        </w:tabs>
        <w:ind w:left="2488" w:hanging="344"/>
      </w:pPr>
      <w:rPr>
        <w:rFonts w:ascii="Symbol" w:hAnsi="Symbol"/>
      </w:rPr>
    </w:lvl>
    <w:lvl w:ilvl="3">
      <w:numFmt w:val="bullet"/>
      <w:lvlText w:val=""/>
      <w:lvlJc w:val="left"/>
      <w:pPr>
        <w:tabs>
          <w:tab w:val="num" w:pos="1800"/>
        </w:tabs>
        <w:ind w:left="3523" w:hanging="344"/>
      </w:pPr>
      <w:rPr>
        <w:rFonts w:ascii="Symbol" w:hAnsi="Symbol"/>
      </w:rPr>
    </w:lvl>
    <w:lvl w:ilvl="4">
      <w:numFmt w:val="bullet"/>
      <w:lvlText w:val=""/>
      <w:lvlJc w:val="left"/>
      <w:pPr>
        <w:tabs>
          <w:tab w:val="num" w:pos="2160"/>
        </w:tabs>
        <w:ind w:left="4557" w:hanging="344"/>
      </w:pPr>
      <w:rPr>
        <w:rFonts w:ascii="Symbol" w:hAnsi="Symbol"/>
      </w:rPr>
    </w:lvl>
    <w:lvl w:ilvl="5">
      <w:numFmt w:val="bullet"/>
      <w:lvlText w:val=""/>
      <w:lvlJc w:val="left"/>
      <w:pPr>
        <w:tabs>
          <w:tab w:val="num" w:pos="2520"/>
        </w:tabs>
        <w:ind w:left="5592" w:hanging="344"/>
      </w:pPr>
      <w:rPr>
        <w:rFonts w:ascii="Symbol" w:hAnsi="Symbol"/>
      </w:rPr>
    </w:lvl>
    <w:lvl w:ilvl="6">
      <w:numFmt w:val="bullet"/>
      <w:lvlText w:val=""/>
      <w:lvlJc w:val="left"/>
      <w:pPr>
        <w:tabs>
          <w:tab w:val="num" w:pos="2880"/>
        </w:tabs>
        <w:ind w:left="6626" w:hanging="344"/>
      </w:pPr>
      <w:rPr>
        <w:rFonts w:ascii="Symbol" w:hAnsi="Symbol"/>
      </w:rPr>
    </w:lvl>
    <w:lvl w:ilvl="7">
      <w:numFmt w:val="bullet"/>
      <w:lvlText w:val=""/>
      <w:lvlJc w:val="left"/>
      <w:pPr>
        <w:tabs>
          <w:tab w:val="num" w:pos="3240"/>
        </w:tabs>
        <w:ind w:left="7660" w:hanging="344"/>
      </w:pPr>
      <w:rPr>
        <w:rFonts w:ascii="Symbol" w:hAnsi="Symbol"/>
      </w:rPr>
    </w:lvl>
    <w:lvl w:ilvl="8">
      <w:numFmt w:val="bullet"/>
      <w:lvlText w:val=""/>
      <w:lvlJc w:val="left"/>
      <w:pPr>
        <w:tabs>
          <w:tab w:val="num" w:pos="3600"/>
        </w:tabs>
        <w:ind w:left="8695" w:hanging="344"/>
      </w:pPr>
      <w:rPr>
        <w:rFonts w:ascii="Symbol" w:hAnsi="Symbol"/>
      </w:rPr>
    </w:lvl>
  </w:abstractNum>
  <w:abstractNum w:abstractNumId="11">
    <w:nsid w:val="0000000C"/>
    <w:multiLevelType w:val="multilevel"/>
    <w:tmpl w:val="0000000C"/>
    <w:name w:val="WWNum12"/>
    <w:lvl w:ilvl="0">
      <w:start w:val="3"/>
      <w:numFmt w:val="decimal"/>
      <w:lvlText w:val="%1."/>
      <w:lvlJc w:val="left"/>
      <w:pPr>
        <w:tabs>
          <w:tab w:val="num" w:pos="720"/>
        </w:tabs>
        <w:ind w:left="360" w:hanging="360"/>
      </w:pPr>
      <w:rPr>
        <w:rFonts w:cs="Times New Roman"/>
      </w:rPr>
    </w:lvl>
    <w:lvl w:ilvl="1">
      <w:start w:val="2"/>
      <w:numFmt w:val="decimal"/>
      <w:lvlText w:val="%1.%2."/>
      <w:lvlJc w:val="left"/>
      <w:pPr>
        <w:tabs>
          <w:tab w:val="num" w:pos="1080"/>
        </w:tabs>
        <w:ind w:left="4869" w:hanging="360"/>
      </w:pPr>
      <w:rPr>
        <w:rFonts w:cs="Times New Roman"/>
      </w:rPr>
    </w:lvl>
    <w:lvl w:ilvl="2">
      <w:start w:val="1"/>
      <w:numFmt w:val="decimal"/>
      <w:lvlText w:val="%1.%2.%3."/>
      <w:lvlJc w:val="left"/>
      <w:pPr>
        <w:tabs>
          <w:tab w:val="num" w:pos="1440"/>
        </w:tabs>
        <w:ind w:left="9738" w:hanging="720"/>
      </w:pPr>
      <w:rPr>
        <w:rFonts w:cs="Times New Roman"/>
      </w:rPr>
    </w:lvl>
    <w:lvl w:ilvl="3">
      <w:start w:val="1"/>
      <w:numFmt w:val="decimal"/>
      <w:lvlText w:val="%1.%2.%3.%4."/>
      <w:lvlJc w:val="left"/>
      <w:pPr>
        <w:tabs>
          <w:tab w:val="num" w:pos="1800"/>
        </w:tabs>
        <w:ind w:left="14247" w:hanging="720"/>
      </w:pPr>
      <w:rPr>
        <w:rFonts w:cs="Times New Roman"/>
      </w:rPr>
    </w:lvl>
    <w:lvl w:ilvl="4">
      <w:start w:val="1"/>
      <w:numFmt w:val="decimal"/>
      <w:lvlText w:val="%1.%2.%3.%4.%5."/>
      <w:lvlJc w:val="left"/>
      <w:pPr>
        <w:tabs>
          <w:tab w:val="num" w:pos="2160"/>
        </w:tabs>
        <w:ind w:left="19116" w:hanging="1080"/>
      </w:pPr>
      <w:rPr>
        <w:rFonts w:cs="Times New Roman"/>
      </w:rPr>
    </w:lvl>
    <w:lvl w:ilvl="5">
      <w:start w:val="1"/>
      <w:numFmt w:val="decimal"/>
      <w:lvlText w:val="%1.%2.%3.%4.%5.%6."/>
      <w:lvlJc w:val="left"/>
      <w:pPr>
        <w:tabs>
          <w:tab w:val="num" w:pos="2520"/>
        </w:tabs>
        <w:ind w:left="23625" w:hanging="1080"/>
      </w:pPr>
      <w:rPr>
        <w:rFonts w:cs="Times New Roman"/>
      </w:rPr>
    </w:lvl>
    <w:lvl w:ilvl="6">
      <w:start w:val="1"/>
      <w:numFmt w:val="decimal"/>
      <w:lvlText w:val="%1.%2.%3.%4.%5.%6.%7."/>
      <w:lvlJc w:val="left"/>
      <w:pPr>
        <w:tabs>
          <w:tab w:val="num" w:pos="2880"/>
        </w:tabs>
        <w:ind w:left="28494" w:hanging="1440"/>
      </w:pPr>
      <w:rPr>
        <w:rFonts w:cs="Times New Roman"/>
      </w:rPr>
    </w:lvl>
    <w:lvl w:ilvl="7">
      <w:start w:val="1"/>
      <w:numFmt w:val="decimal"/>
      <w:lvlText w:val="%1.%2.%3.%4.%5.%6.%7.%8."/>
      <w:lvlJc w:val="left"/>
      <w:pPr>
        <w:tabs>
          <w:tab w:val="num" w:pos="3240"/>
        </w:tabs>
        <w:ind w:hanging="1440"/>
      </w:pPr>
      <w:rPr>
        <w:rFonts w:cs="Times New Roman"/>
      </w:rPr>
    </w:lvl>
    <w:lvl w:ilvl="8">
      <w:start w:val="1"/>
      <w:numFmt w:val="decimal"/>
      <w:lvlText w:val="%1.%2.%3.%4.%5.%6.%7.%8.%9."/>
      <w:lvlJc w:val="left"/>
      <w:pPr>
        <w:tabs>
          <w:tab w:val="num" w:pos="3600"/>
        </w:tabs>
        <w:ind w:left="-27664" w:hanging="1800"/>
      </w:pPr>
      <w:rPr>
        <w:rFonts w:cs="Times New Roman"/>
      </w:rPr>
    </w:lvl>
  </w:abstractNum>
  <w:abstractNum w:abstractNumId="12">
    <w:nsid w:val="0000000D"/>
    <w:multiLevelType w:val="multilevel"/>
    <w:tmpl w:val="0000000D"/>
    <w:name w:val="WWNum13"/>
    <w:lvl w:ilvl="0">
      <w:start w:val="1"/>
      <w:numFmt w:val="bullet"/>
      <w:lvlText w:val="‒"/>
      <w:lvlJc w:val="left"/>
      <w:pPr>
        <w:tabs>
          <w:tab w:val="num" w:pos="720"/>
        </w:tabs>
        <w:ind w:left="1519" w:hanging="231"/>
      </w:pPr>
      <w:rPr>
        <w:rFonts w:ascii="Times New Roman" w:hAnsi="Times New Roman"/>
      </w:rPr>
    </w:lvl>
    <w:lvl w:ilvl="1">
      <w:numFmt w:val="bullet"/>
      <w:lvlText w:val=""/>
      <w:lvlJc w:val="left"/>
      <w:pPr>
        <w:tabs>
          <w:tab w:val="num" w:pos="1080"/>
        </w:tabs>
        <w:ind w:left="2525" w:hanging="231"/>
      </w:pPr>
      <w:rPr>
        <w:rFonts w:ascii="Symbol" w:hAnsi="Symbol"/>
      </w:rPr>
    </w:lvl>
    <w:lvl w:ilvl="2">
      <w:numFmt w:val="bullet"/>
      <w:lvlText w:val=""/>
      <w:lvlJc w:val="left"/>
      <w:pPr>
        <w:tabs>
          <w:tab w:val="num" w:pos="1440"/>
        </w:tabs>
        <w:ind w:left="3531" w:hanging="231"/>
      </w:pPr>
      <w:rPr>
        <w:rFonts w:ascii="Symbol" w:hAnsi="Symbol"/>
      </w:rPr>
    </w:lvl>
    <w:lvl w:ilvl="3">
      <w:numFmt w:val="bullet"/>
      <w:lvlText w:val=""/>
      <w:lvlJc w:val="left"/>
      <w:pPr>
        <w:tabs>
          <w:tab w:val="num" w:pos="1800"/>
        </w:tabs>
        <w:ind w:left="4537" w:hanging="231"/>
      </w:pPr>
      <w:rPr>
        <w:rFonts w:ascii="Symbol" w:hAnsi="Symbol"/>
      </w:rPr>
    </w:lvl>
    <w:lvl w:ilvl="4">
      <w:numFmt w:val="bullet"/>
      <w:lvlText w:val=""/>
      <w:lvlJc w:val="left"/>
      <w:pPr>
        <w:tabs>
          <w:tab w:val="num" w:pos="2160"/>
        </w:tabs>
        <w:ind w:left="5543" w:hanging="231"/>
      </w:pPr>
      <w:rPr>
        <w:rFonts w:ascii="Symbol" w:hAnsi="Symbol"/>
      </w:rPr>
    </w:lvl>
    <w:lvl w:ilvl="5">
      <w:numFmt w:val="bullet"/>
      <w:lvlText w:val=""/>
      <w:lvlJc w:val="left"/>
      <w:pPr>
        <w:tabs>
          <w:tab w:val="num" w:pos="2520"/>
        </w:tabs>
        <w:ind w:left="6549" w:hanging="231"/>
      </w:pPr>
      <w:rPr>
        <w:rFonts w:ascii="Symbol" w:hAnsi="Symbol"/>
      </w:rPr>
    </w:lvl>
    <w:lvl w:ilvl="6">
      <w:numFmt w:val="bullet"/>
      <w:lvlText w:val=""/>
      <w:lvlJc w:val="left"/>
      <w:pPr>
        <w:tabs>
          <w:tab w:val="num" w:pos="2880"/>
        </w:tabs>
        <w:ind w:left="7555" w:hanging="231"/>
      </w:pPr>
      <w:rPr>
        <w:rFonts w:ascii="Symbol" w:hAnsi="Symbol"/>
      </w:rPr>
    </w:lvl>
    <w:lvl w:ilvl="7">
      <w:numFmt w:val="bullet"/>
      <w:lvlText w:val=""/>
      <w:lvlJc w:val="left"/>
      <w:pPr>
        <w:tabs>
          <w:tab w:val="num" w:pos="3240"/>
        </w:tabs>
        <w:ind w:left="8561" w:hanging="231"/>
      </w:pPr>
      <w:rPr>
        <w:rFonts w:ascii="Symbol" w:hAnsi="Symbol"/>
      </w:rPr>
    </w:lvl>
    <w:lvl w:ilvl="8">
      <w:numFmt w:val="bullet"/>
      <w:lvlText w:val=""/>
      <w:lvlJc w:val="left"/>
      <w:pPr>
        <w:tabs>
          <w:tab w:val="num" w:pos="3600"/>
        </w:tabs>
        <w:ind w:left="9567" w:hanging="231"/>
      </w:pPr>
      <w:rPr>
        <w:rFonts w:ascii="Symbol" w:hAnsi="Symbol"/>
      </w:rPr>
    </w:lvl>
  </w:abstractNum>
  <w:abstractNum w:abstractNumId="13">
    <w:nsid w:val="0000000E"/>
    <w:multiLevelType w:val="multilevel"/>
    <w:tmpl w:val="0000000E"/>
    <w:name w:val="WWNum1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
    <w:nsid w:val="0000000F"/>
    <w:multiLevelType w:val="multilevel"/>
    <w:tmpl w:val="0000000F"/>
    <w:name w:val="WWNum1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5">
    <w:nsid w:val="00000010"/>
    <w:multiLevelType w:val="multilevel"/>
    <w:tmpl w:val="00000010"/>
    <w:name w:val="WWNum16"/>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6">
    <w:nsid w:val="00000011"/>
    <w:multiLevelType w:val="multilevel"/>
    <w:tmpl w:val="00000011"/>
    <w:name w:val="WWNum17"/>
    <w:lvl w:ilvl="0">
      <w:start w:val="1"/>
      <w:numFmt w:val="bullet"/>
      <w:lvlText w:val="‒"/>
      <w:lvlJc w:val="left"/>
      <w:pPr>
        <w:tabs>
          <w:tab w:val="num" w:pos="720"/>
        </w:tabs>
        <w:ind w:left="1428" w:hanging="360"/>
      </w:pPr>
      <w:rPr>
        <w:rFonts w:ascii="Times New Roman" w:hAnsi="Times New Roman"/>
      </w:rPr>
    </w:lvl>
    <w:lvl w:ilvl="1">
      <w:start w:val="1"/>
      <w:numFmt w:val="bullet"/>
      <w:lvlText w:val="o"/>
      <w:lvlJc w:val="left"/>
      <w:pPr>
        <w:tabs>
          <w:tab w:val="num" w:pos="1080"/>
        </w:tabs>
        <w:ind w:left="2148" w:hanging="360"/>
      </w:pPr>
      <w:rPr>
        <w:rFonts w:ascii="Courier New" w:hAnsi="Courier New"/>
      </w:rPr>
    </w:lvl>
    <w:lvl w:ilvl="2">
      <w:start w:val="1"/>
      <w:numFmt w:val="bullet"/>
      <w:lvlText w:val=""/>
      <w:lvlJc w:val="left"/>
      <w:pPr>
        <w:tabs>
          <w:tab w:val="num" w:pos="1440"/>
        </w:tabs>
        <w:ind w:left="2868" w:hanging="360"/>
      </w:pPr>
      <w:rPr>
        <w:rFonts w:ascii="Wingdings" w:hAnsi="Wingdings"/>
      </w:rPr>
    </w:lvl>
    <w:lvl w:ilvl="3">
      <w:start w:val="1"/>
      <w:numFmt w:val="bullet"/>
      <w:lvlText w:val=""/>
      <w:lvlJc w:val="left"/>
      <w:pPr>
        <w:tabs>
          <w:tab w:val="num" w:pos="1800"/>
        </w:tabs>
        <w:ind w:left="3588" w:hanging="360"/>
      </w:pPr>
      <w:rPr>
        <w:rFonts w:ascii="Symbol" w:hAnsi="Symbol"/>
      </w:rPr>
    </w:lvl>
    <w:lvl w:ilvl="4">
      <w:start w:val="1"/>
      <w:numFmt w:val="bullet"/>
      <w:lvlText w:val="o"/>
      <w:lvlJc w:val="left"/>
      <w:pPr>
        <w:tabs>
          <w:tab w:val="num" w:pos="2160"/>
        </w:tabs>
        <w:ind w:left="4308" w:hanging="360"/>
      </w:pPr>
      <w:rPr>
        <w:rFonts w:ascii="Courier New" w:hAnsi="Courier New"/>
      </w:rPr>
    </w:lvl>
    <w:lvl w:ilvl="5">
      <w:start w:val="1"/>
      <w:numFmt w:val="bullet"/>
      <w:lvlText w:val=""/>
      <w:lvlJc w:val="left"/>
      <w:pPr>
        <w:tabs>
          <w:tab w:val="num" w:pos="2520"/>
        </w:tabs>
        <w:ind w:left="5028" w:hanging="360"/>
      </w:pPr>
      <w:rPr>
        <w:rFonts w:ascii="Wingdings" w:hAnsi="Wingdings"/>
      </w:rPr>
    </w:lvl>
    <w:lvl w:ilvl="6">
      <w:start w:val="1"/>
      <w:numFmt w:val="bullet"/>
      <w:lvlText w:val=""/>
      <w:lvlJc w:val="left"/>
      <w:pPr>
        <w:tabs>
          <w:tab w:val="num" w:pos="2880"/>
        </w:tabs>
        <w:ind w:left="5748" w:hanging="360"/>
      </w:pPr>
      <w:rPr>
        <w:rFonts w:ascii="Symbol" w:hAnsi="Symbol"/>
      </w:rPr>
    </w:lvl>
    <w:lvl w:ilvl="7">
      <w:start w:val="1"/>
      <w:numFmt w:val="bullet"/>
      <w:lvlText w:val="o"/>
      <w:lvlJc w:val="left"/>
      <w:pPr>
        <w:tabs>
          <w:tab w:val="num" w:pos="3240"/>
        </w:tabs>
        <w:ind w:left="6468" w:hanging="360"/>
      </w:pPr>
      <w:rPr>
        <w:rFonts w:ascii="Courier New" w:hAnsi="Courier New"/>
      </w:rPr>
    </w:lvl>
    <w:lvl w:ilvl="8">
      <w:start w:val="1"/>
      <w:numFmt w:val="bullet"/>
      <w:lvlText w:val=""/>
      <w:lvlJc w:val="left"/>
      <w:pPr>
        <w:tabs>
          <w:tab w:val="num" w:pos="3600"/>
        </w:tabs>
        <w:ind w:left="7188" w:hanging="360"/>
      </w:pPr>
      <w:rPr>
        <w:rFonts w:ascii="Wingdings" w:hAnsi="Wingdings"/>
      </w:rPr>
    </w:lvl>
  </w:abstractNum>
  <w:abstractNum w:abstractNumId="17">
    <w:nsid w:val="00000012"/>
    <w:multiLevelType w:val="multilevel"/>
    <w:tmpl w:val="00000012"/>
    <w:name w:val="WWNum18"/>
    <w:lvl w:ilvl="0">
      <w:start w:val="1"/>
      <w:numFmt w:val="upperRoman"/>
      <w:lvlText w:val="%1."/>
      <w:lvlJc w:val="left"/>
      <w:pPr>
        <w:tabs>
          <w:tab w:val="num" w:pos="720"/>
        </w:tabs>
        <w:ind w:left="1713" w:hanging="720"/>
      </w:pPr>
      <w:rPr>
        <w:rFonts w:cs="Times New Roman"/>
      </w:rPr>
    </w:lvl>
    <w:lvl w:ilvl="1">
      <w:start w:val="1"/>
      <w:numFmt w:val="decimal"/>
      <w:lvlText w:val="%2.1."/>
      <w:lvlJc w:val="left"/>
      <w:pPr>
        <w:tabs>
          <w:tab w:val="num" w:pos="1080"/>
        </w:tabs>
        <w:ind w:left="4869" w:hanging="360"/>
      </w:pPr>
      <w:rPr>
        <w:rFonts w:cs="Times New Roman"/>
        <w:caps w:val="0"/>
        <w:smallCaps w:val="0"/>
        <w:strike w:val="0"/>
        <w:dstrike w:val="0"/>
        <w:vanish w:val="0"/>
        <w:position w:val="0"/>
        <w:sz w:val="24"/>
        <w:vertAlign w:val="baseline"/>
      </w:rPr>
    </w:lvl>
    <w:lvl w:ilvl="2">
      <w:start w:val="1"/>
      <w:numFmt w:val="decimal"/>
      <w:lvlText w:val="%1.%2.%3."/>
      <w:lvlJc w:val="left"/>
      <w:pPr>
        <w:tabs>
          <w:tab w:val="num" w:pos="1440"/>
        </w:tabs>
        <w:ind w:left="8817" w:hanging="720"/>
      </w:pPr>
      <w:rPr>
        <w:rFonts w:cs="Times New Roman"/>
      </w:rPr>
    </w:lvl>
    <w:lvl w:ilvl="3">
      <w:start w:val="1"/>
      <w:numFmt w:val="decimal"/>
      <w:lvlText w:val="%1.%2.%3.%4."/>
      <w:lvlJc w:val="left"/>
      <w:pPr>
        <w:tabs>
          <w:tab w:val="num" w:pos="1800"/>
        </w:tabs>
        <w:ind w:left="12405" w:hanging="720"/>
      </w:pPr>
      <w:rPr>
        <w:rFonts w:cs="Times New Roman"/>
      </w:rPr>
    </w:lvl>
    <w:lvl w:ilvl="4">
      <w:start w:val="1"/>
      <w:numFmt w:val="decimal"/>
      <w:lvlText w:val="%1.%2.%3.%4.%5."/>
      <w:lvlJc w:val="left"/>
      <w:pPr>
        <w:tabs>
          <w:tab w:val="num" w:pos="2160"/>
        </w:tabs>
        <w:ind w:left="16353" w:hanging="1080"/>
      </w:pPr>
      <w:rPr>
        <w:rFonts w:cs="Times New Roman"/>
      </w:rPr>
    </w:lvl>
    <w:lvl w:ilvl="5">
      <w:start w:val="1"/>
      <w:numFmt w:val="decimal"/>
      <w:lvlText w:val="%1.%2.%3.%4.%5.%6."/>
      <w:lvlJc w:val="left"/>
      <w:pPr>
        <w:tabs>
          <w:tab w:val="num" w:pos="2520"/>
        </w:tabs>
        <w:ind w:left="19941" w:hanging="1080"/>
      </w:pPr>
      <w:rPr>
        <w:rFonts w:cs="Times New Roman"/>
      </w:rPr>
    </w:lvl>
    <w:lvl w:ilvl="6">
      <w:start w:val="1"/>
      <w:numFmt w:val="decimal"/>
      <w:lvlText w:val="%1.%2.%3.%4.%5.%6.%7."/>
      <w:lvlJc w:val="left"/>
      <w:pPr>
        <w:tabs>
          <w:tab w:val="num" w:pos="2880"/>
        </w:tabs>
        <w:ind w:left="23889" w:hanging="1440"/>
      </w:pPr>
      <w:rPr>
        <w:rFonts w:cs="Times New Roman"/>
      </w:rPr>
    </w:lvl>
    <w:lvl w:ilvl="7">
      <w:start w:val="1"/>
      <w:numFmt w:val="decimal"/>
      <w:lvlText w:val="%1.%2.%3.%4.%5.%6.%7.%8."/>
      <w:lvlJc w:val="left"/>
      <w:pPr>
        <w:tabs>
          <w:tab w:val="num" w:pos="3240"/>
        </w:tabs>
        <w:ind w:left="27477" w:hanging="1440"/>
      </w:pPr>
      <w:rPr>
        <w:rFonts w:cs="Times New Roman"/>
      </w:rPr>
    </w:lvl>
    <w:lvl w:ilvl="8">
      <w:start w:val="1"/>
      <w:numFmt w:val="decimal"/>
      <w:lvlText w:val="%1.%2.%3.%4.%5.%6.%7.%8.%9."/>
      <w:lvlJc w:val="left"/>
      <w:pPr>
        <w:tabs>
          <w:tab w:val="num" w:pos="3600"/>
        </w:tabs>
        <w:ind w:left="31425" w:hanging="1800"/>
      </w:pPr>
      <w:rPr>
        <w:rFonts w:cs="Times New Roman"/>
      </w:rPr>
    </w:lvl>
  </w:abstractNum>
  <w:abstractNum w:abstractNumId="18">
    <w:nsid w:val="00000013"/>
    <w:multiLevelType w:val="multilevel"/>
    <w:tmpl w:val="00000013"/>
    <w:name w:val="WWNum19"/>
    <w:lvl w:ilvl="0">
      <w:start w:val="1"/>
      <w:numFmt w:val="bullet"/>
      <w:lvlText w:val="‒"/>
      <w:lvlJc w:val="left"/>
      <w:pPr>
        <w:tabs>
          <w:tab w:val="num" w:pos="720"/>
        </w:tabs>
        <w:ind w:left="1004" w:hanging="360"/>
      </w:pPr>
      <w:rPr>
        <w:rFonts w:ascii="Times New Roman" w:hAnsi="Times New Roman"/>
      </w:rPr>
    </w:lvl>
    <w:lvl w:ilvl="1">
      <w:start w:val="1"/>
      <w:numFmt w:val="bullet"/>
      <w:lvlText w:val="o"/>
      <w:lvlJc w:val="left"/>
      <w:pPr>
        <w:tabs>
          <w:tab w:val="num" w:pos="1080"/>
        </w:tabs>
        <w:ind w:left="1724" w:hanging="360"/>
      </w:pPr>
      <w:rPr>
        <w:rFonts w:ascii="Courier New" w:hAnsi="Courier New"/>
      </w:rPr>
    </w:lvl>
    <w:lvl w:ilvl="2">
      <w:start w:val="1"/>
      <w:numFmt w:val="bullet"/>
      <w:lvlText w:val=""/>
      <w:lvlJc w:val="left"/>
      <w:pPr>
        <w:tabs>
          <w:tab w:val="num" w:pos="1440"/>
        </w:tabs>
        <w:ind w:left="2444" w:hanging="360"/>
      </w:pPr>
      <w:rPr>
        <w:rFonts w:ascii="Wingdings" w:hAnsi="Wingdings"/>
      </w:rPr>
    </w:lvl>
    <w:lvl w:ilvl="3">
      <w:start w:val="1"/>
      <w:numFmt w:val="bullet"/>
      <w:lvlText w:val=""/>
      <w:lvlJc w:val="left"/>
      <w:pPr>
        <w:tabs>
          <w:tab w:val="num" w:pos="1800"/>
        </w:tabs>
        <w:ind w:left="3164" w:hanging="360"/>
      </w:pPr>
      <w:rPr>
        <w:rFonts w:ascii="Symbol" w:hAnsi="Symbol"/>
      </w:rPr>
    </w:lvl>
    <w:lvl w:ilvl="4">
      <w:start w:val="1"/>
      <w:numFmt w:val="bullet"/>
      <w:lvlText w:val="o"/>
      <w:lvlJc w:val="left"/>
      <w:pPr>
        <w:tabs>
          <w:tab w:val="num" w:pos="2160"/>
        </w:tabs>
        <w:ind w:left="3884" w:hanging="360"/>
      </w:pPr>
      <w:rPr>
        <w:rFonts w:ascii="Courier New" w:hAnsi="Courier New"/>
      </w:rPr>
    </w:lvl>
    <w:lvl w:ilvl="5">
      <w:start w:val="1"/>
      <w:numFmt w:val="bullet"/>
      <w:lvlText w:val=""/>
      <w:lvlJc w:val="left"/>
      <w:pPr>
        <w:tabs>
          <w:tab w:val="num" w:pos="2520"/>
        </w:tabs>
        <w:ind w:left="4604" w:hanging="360"/>
      </w:pPr>
      <w:rPr>
        <w:rFonts w:ascii="Wingdings" w:hAnsi="Wingdings"/>
      </w:rPr>
    </w:lvl>
    <w:lvl w:ilvl="6">
      <w:start w:val="1"/>
      <w:numFmt w:val="bullet"/>
      <w:lvlText w:val=""/>
      <w:lvlJc w:val="left"/>
      <w:pPr>
        <w:tabs>
          <w:tab w:val="num" w:pos="2880"/>
        </w:tabs>
        <w:ind w:left="5324" w:hanging="360"/>
      </w:pPr>
      <w:rPr>
        <w:rFonts w:ascii="Symbol" w:hAnsi="Symbol"/>
      </w:rPr>
    </w:lvl>
    <w:lvl w:ilvl="7">
      <w:start w:val="1"/>
      <w:numFmt w:val="bullet"/>
      <w:lvlText w:val="o"/>
      <w:lvlJc w:val="left"/>
      <w:pPr>
        <w:tabs>
          <w:tab w:val="num" w:pos="3240"/>
        </w:tabs>
        <w:ind w:left="6044" w:hanging="360"/>
      </w:pPr>
      <w:rPr>
        <w:rFonts w:ascii="Courier New" w:hAnsi="Courier New"/>
      </w:rPr>
    </w:lvl>
    <w:lvl w:ilvl="8">
      <w:start w:val="1"/>
      <w:numFmt w:val="bullet"/>
      <w:lvlText w:val=""/>
      <w:lvlJc w:val="left"/>
      <w:pPr>
        <w:tabs>
          <w:tab w:val="num" w:pos="3600"/>
        </w:tabs>
        <w:ind w:left="6764" w:hanging="360"/>
      </w:pPr>
      <w:rPr>
        <w:rFonts w:ascii="Wingdings" w:hAnsi="Wingdings"/>
      </w:rPr>
    </w:lvl>
  </w:abstractNum>
  <w:abstractNum w:abstractNumId="19">
    <w:nsid w:val="00000014"/>
    <w:multiLevelType w:val="multilevel"/>
    <w:tmpl w:val="00000014"/>
    <w:name w:val="WWNum20"/>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0">
    <w:nsid w:val="00000015"/>
    <w:multiLevelType w:val="multilevel"/>
    <w:tmpl w:val="00000015"/>
    <w:name w:val="WWNum2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21">
    <w:nsid w:val="00000016"/>
    <w:multiLevelType w:val="multilevel"/>
    <w:tmpl w:val="00000016"/>
    <w:name w:val="WWNum2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22">
    <w:nsid w:val="00000017"/>
    <w:multiLevelType w:val="multilevel"/>
    <w:tmpl w:val="00000017"/>
    <w:name w:val="WWNum23"/>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23">
    <w:nsid w:val="00000018"/>
    <w:multiLevelType w:val="multilevel"/>
    <w:tmpl w:val="00000018"/>
    <w:name w:val="WWNum2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24">
    <w:nsid w:val="00000019"/>
    <w:multiLevelType w:val="multilevel"/>
    <w:tmpl w:val="00000019"/>
    <w:name w:val="WWNum2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25">
    <w:nsid w:val="0000001A"/>
    <w:multiLevelType w:val="multilevel"/>
    <w:tmpl w:val="0000001A"/>
    <w:name w:val="WWNum26"/>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6">
    <w:nsid w:val="0000001B"/>
    <w:multiLevelType w:val="multilevel"/>
    <w:tmpl w:val="0000001B"/>
    <w:name w:val="WWNum2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27">
    <w:nsid w:val="0000001C"/>
    <w:multiLevelType w:val="multilevel"/>
    <w:tmpl w:val="0000001C"/>
    <w:name w:val="WWNum2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28">
    <w:nsid w:val="0000001D"/>
    <w:multiLevelType w:val="multilevel"/>
    <w:tmpl w:val="0000001D"/>
    <w:name w:val="WWNum2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29">
    <w:nsid w:val="0000001E"/>
    <w:multiLevelType w:val="multilevel"/>
    <w:tmpl w:val="0000001E"/>
    <w:name w:val="WWNum3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30">
    <w:nsid w:val="0000001F"/>
    <w:multiLevelType w:val="multilevel"/>
    <w:tmpl w:val="0000001F"/>
    <w:name w:val="WWNum3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31">
    <w:nsid w:val="00000020"/>
    <w:multiLevelType w:val="multilevel"/>
    <w:tmpl w:val="00000020"/>
    <w:name w:val="WWNum3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32">
    <w:nsid w:val="00000021"/>
    <w:multiLevelType w:val="multilevel"/>
    <w:tmpl w:val="00000021"/>
    <w:name w:val="WWNum33"/>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33">
    <w:nsid w:val="00000022"/>
    <w:multiLevelType w:val="multilevel"/>
    <w:tmpl w:val="00000022"/>
    <w:name w:val="WWNum34"/>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34">
    <w:nsid w:val="00000023"/>
    <w:multiLevelType w:val="multilevel"/>
    <w:tmpl w:val="00000023"/>
    <w:name w:val="WWNum3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35">
    <w:nsid w:val="00000024"/>
    <w:multiLevelType w:val="multilevel"/>
    <w:tmpl w:val="00000024"/>
    <w:name w:val="WWNum36"/>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36">
    <w:nsid w:val="00000025"/>
    <w:multiLevelType w:val="multilevel"/>
    <w:tmpl w:val="00000025"/>
    <w:name w:val="WWNum37"/>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37">
    <w:nsid w:val="00000026"/>
    <w:multiLevelType w:val="multilevel"/>
    <w:tmpl w:val="00000026"/>
    <w:name w:val="WWNum38"/>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38">
    <w:nsid w:val="00000027"/>
    <w:multiLevelType w:val="multilevel"/>
    <w:tmpl w:val="00000027"/>
    <w:name w:val="WWNum39"/>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39">
    <w:nsid w:val="00000028"/>
    <w:multiLevelType w:val="multilevel"/>
    <w:tmpl w:val="00000028"/>
    <w:name w:val="WWNum40"/>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0">
    <w:nsid w:val="00000029"/>
    <w:multiLevelType w:val="multilevel"/>
    <w:tmpl w:val="00000029"/>
    <w:name w:val="WWNum41"/>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41">
    <w:nsid w:val="0000002A"/>
    <w:multiLevelType w:val="multilevel"/>
    <w:tmpl w:val="0000002A"/>
    <w:name w:val="WWNum4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2">
    <w:nsid w:val="0000002B"/>
    <w:multiLevelType w:val="multilevel"/>
    <w:tmpl w:val="0000002B"/>
    <w:name w:val="WWNum43"/>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3">
    <w:nsid w:val="0000002C"/>
    <w:multiLevelType w:val="multilevel"/>
    <w:tmpl w:val="0000002C"/>
    <w:name w:val="WWNum4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4">
    <w:nsid w:val="0000002D"/>
    <w:multiLevelType w:val="multilevel"/>
    <w:tmpl w:val="0000002D"/>
    <w:name w:val="WWNum4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5">
    <w:nsid w:val="0000002E"/>
    <w:multiLevelType w:val="multilevel"/>
    <w:tmpl w:val="0000002E"/>
    <w:name w:val="WWNum46"/>
    <w:lvl w:ilvl="0">
      <w:start w:val="1"/>
      <w:numFmt w:val="bullet"/>
      <w:lvlText w:val="•"/>
      <w:lvlJc w:val="left"/>
      <w:pPr>
        <w:tabs>
          <w:tab w:val="num" w:pos="720"/>
        </w:tabs>
        <w:ind w:left="3415" w:hanging="360"/>
      </w:pPr>
      <w:rPr>
        <w:rFonts w:ascii="Times New Roman" w:hAnsi="Times New Roman"/>
      </w:rPr>
    </w:lvl>
    <w:lvl w:ilvl="1">
      <w:start w:val="1"/>
      <w:numFmt w:val="bullet"/>
      <w:lvlText w:val="o"/>
      <w:lvlJc w:val="left"/>
      <w:pPr>
        <w:tabs>
          <w:tab w:val="num" w:pos="1080"/>
        </w:tabs>
        <w:ind w:left="4135" w:hanging="360"/>
      </w:pPr>
      <w:rPr>
        <w:rFonts w:ascii="Courier New" w:hAnsi="Courier New"/>
      </w:rPr>
    </w:lvl>
    <w:lvl w:ilvl="2">
      <w:start w:val="1"/>
      <w:numFmt w:val="bullet"/>
      <w:lvlText w:val=""/>
      <w:lvlJc w:val="left"/>
      <w:pPr>
        <w:tabs>
          <w:tab w:val="num" w:pos="1440"/>
        </w:tabs>
        <w:ind w:left="4855" w:hanging="360"/>
      </w:pPr>
      <w:rPr>
        <w:rFonts w:ascii="Wingdings" w:hAnsi="Wingdings"/>
      </w:rPr>
    </w:lvl>
    <w:lvl w:ilvl="3">
      <w:start w:val="1"/>
      <w:numFmt w:val="bullet"/>
      <w:lvlText w:val=""/>
      <w:lvlJc w:val="left"/>
      <w:pPr>
        <w:tabs>
          <w:tab w:val="num" w:pos="1800"/>
        </w:tabs>
        <w:ind w:left="5575" w:hanging="360"/>
      </w:pPr>
      <w:rPr>
        <w:rFonts w:ascii="Symbol" w:hAnsi="Symbol"/>
      </w:rPr>
    </w:lvl>
    <w:lvl w:ilvl="4">
      <w:start w:val="1"/>
      <w:numFmt w:val="bullet"/>
      <w:lvlText w:val="o"/>
      <w:lvlJc w:val="left"/>
      <w:pPr>
        <w:tabs>
          <w:tab w:val="num" w:pos="2160"/>
        </w:tabs>
        <w:ind w:left="6295" w:hanging="360"/>
      </w:pPr>
      <w:rPr>
        <w:rFonts w:ascii="Courier New" w:hAnsi="Courier New"/>
      </w:rPr>
    </w:lvl>
    <w:lvl w:ilvl="5">
      <w:start w:val="1"/>
      <w:numFmt w:val="bullet"/>
      <w:lvlText w:val=""/>
      <w:lvlJc w:val="left"/>
      <w:pPr>
        <w:tabs>
          <w:tab w:val="num" w:pos="2520"/>
        </w:tabs>
        <w:ind w:left="7015" w:hanging="360"/>
      </w:pPr>
      <w:rPr>
        <w:rFonts w:ascii="Wingdings" w:hAnsi="Wingdings"/>
      </w:rPr>
    </w:lvl>
    <w:lvl w:ilvl="6">
      <w:start w:val="1"/>
      <w:numFmt w:val="bullet"/>
      <w:lvlText w:val=""/>
      <w:lvlJc w:val="left"/>
      <w:pPr>
        <w:tabs>
          <w:tab w:val="num" w:pos="2880"/>
        </w:tabs>
        <w:ind w:left="7735" w:hanging="360"/>
      </w:pPr>
      <w:rPr>
        <w:rFonts w:ascii="Symbol" w:hAnsi="Symbol"/>
      </w:rPr>
    </w:lvl>
    <w:lvl w:ilvl="7">
      <w:start w:val="1"/>
      <w:numFmt w:val="bullet"/>
      <w:lvlText w:val="o"/>
      <w:lvlJc w:val="left"/>
      <w:pPr>
        <w:tabs>
          <w:tab w:val="num" w:pos="3240"/>
        </w:tabs>
        <w:ind w:left="8455" w:hanging="360"/>
      </w:pPr>
      <w:rPr>
        <w:rFonts w:ascii="Courier New" w:hAnsi="Courier New"/>
      </w:rPr>
    </w:lvl>
    <w:lvl w:ilvl="8">
      <w:start w:val="1"/>
      <w:numFmt w:val="bullet"/>
      <w:lvlText w:val=""/>
      <w:lvlJc w:val="left"/>
      <w:pPr>
        <w:tabs>
          <w:tab w:val="num" w:pos="3600"/>
        </w:tabs>
        <w:ind w:left="9175" w:hanging="360"/>
      </w:pPr>
      <w:rPr>
        <w:rFonts w:ascii="Wingdings" w:hAnsi="Wingdings"/>
      </w:rPr>
    </w:lvl>
  </w:abstractNum>
  <w:abstractNum w:abstractNumId="46">
    <w:nsid w:val="0000002F"/>
    <w:multiLevelType w:val="multilevel"/>
    <w:tmpl w:val="0000002F"/>
    <w:name w:val="WWNum47"/>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7">
    <w:nsid w:val="00000030"/>
    <w:multiLevelType w:val="multilevel"/>
    <w:tmpl w:val="00000030"/>
    <w:name w:val="WWNum48"/>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48">
    <w:nsid w:val="00000031"/>
    <w:multiLevelType w:val="multilevel"/>
    <w:tmpl w:val="00000031"/>
    <w:name w:val="WWNum49"/>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49">
    <w:nsid w:val="00000032"/>
    <w:multiLevelType w:val="multilevel"/>
    <w:tmpl w:val="00000032"/>
    <w:name w:val="WWNum50"/>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50">
    <w:nsid w:val="00000033"/>
    <w:multiLevelType w:val="multilevel"/>
    <w:tmpl w:val="00000033"/>
    <w:name w:val="WWNum5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51">
    <w:nsid w:val="00000034"/>
    <w:multiLevelType w:val="multilevel"/>
    <w:tmpl w:val="00000034"/>
    <w:name w:val="WWNum5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52">
    <w:nsid w:val="00000035"/>
    <w:multiLevelType w:val="multilevel"/>
    <w:tmpl w:val="00000035"/>
    <w:name w:val="WWNum53"/>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3">
    <w:nsid w:val="00000036"/>
    <w:multiLevelType w:val="multilevel"/>
    <w:tmpl w:val="00000036"/>
    <w:name w:val="WWNum54"/>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4">
    <w:nsid w:val="00000037"/>
    <w:multiLevelType w:val="multilevel"/>
    <w:tmpl w:val="00000037"/>
    <w:name w:val="WWNum55"/>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5">
    <w:nsid w:val="00000038"/>
    <w:multiLevelType w:val="multilevel"/>
    <w:tmpl w:val="00000038"/>
    <w:name w:val="WWNum56"/>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6">
    <w:nsid w:val="00000039"/>
    <w:multiLevelType w:val="multilevel"/>
    <w:tmpl w:val="00000039"/>
    <w:name w:val="WWNum5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7">
    <w:nsid w:val="0000003A"/>
    <w:multiLevelType w:val="multilevel"/>
    <w:tmpl w:val="0000003A"/>
    <w:name w:val="WWNum5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8">
    <w:nsid w:val="0000003B"/>
    <w:multiLevelType w:val="multilevel"/>
    <w:tmpl w:val="0000003B"/>
    <w:name w:val="WWNum5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59">
    <w:nsid w:val="0000003C"/>
    <w:multiLevelType w:val="multilevel"/>
    <w:tmpl w:val="0000003C"/>
    <w:name w:val="WWNum6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0">
    <w:nsid w:val="0000003D"/>
    <w:multiLevelType w:val="multilevel"/>
    <w:tmpl w:val="0000003D"/>
    <w:name w:val="WWNum6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1">
    <w:nsid w:val="0000003E"/>
    <w:multiLevelType w:val="multilevel"/>
    <w:tmpl w:val="0000003E"/>
    <w:name w:val="WWNum6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2">
    <w:nsid w:val="0000003F"/>
    <w:multiLevelType w:val="multilevel"/>
    <w:tmpl w:val="0000003F"/>
    <w:name w:val="WWNum63"/>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3">
    <w:nsid w:val="00000040"/>
    <w:multiLevelType w:val="multilevel"/>
    <w:tmpl w:val="00000040"/>
    <w:name w:val="WWNum64"/>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4">
    <w:nsid w:val="00000041"/>
    <w:multiLevelType w:val="multilevel"/>
    <w:tmpl w:val="00000041"/>
    <w:name w:val="WWNum65"/>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5">
    <w:nsid w:val="00000042"/>
    <w:multiLevelType w:val="multilevel"/>
    <w:tmpl w:val="00000042"/>
    <w:name w:val="WWNum66"/>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6">
    <w:nsid w:val="00000043"/>
    <w:multiLevelType w:val="multilevel"/>
    <w:tmpl w:val="00000043"/>
    <w:name w:val="WWNum6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7">
    <w:nsid w:val="00000044"/>
    <w:multiLevelType w:val="multilevel"/>
    <w:tmpl w:val="00000044"/>
    <w:name w:val="WWNum6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8">
    <w:nsid w:val="00000045"/>
    <w:multiLevelType w:val="multilevel"/>
    <w:tmpl w:val="00000045"/>
    <w:name w:val="WWNum6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69">
    <w:nsid w:val="00000046"/>
    <w:multiLevelType w:val="multilevel"/>
    <w:tmpl w:val="00000046"/>
    <w:name w:val="WWNum7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0">
    <w:nsid w:val="00000047"/>
    <w:multiLevelType w:val="multilevel"/>
    <w:tmpl w:val="00000047"/>
    <w:name w:val="WWNum7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1">
    <w:nsid w:val="00000048"/>
    <w:multiLevelType w:val="multilevel"/>
    <w:tmpl w:val="00000048"/>
    <w:name w:val="WWNum7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2">
    <w:nsid w:val="00000049"/>
    <w:multiLevelType w:val="multilevel"/>
    <w:tmpl w:val="00000049"/>
    <w:name w:val="WWNum73"/>
    <w:lvl w:ilvl="0">
      <w:start w:val="1"/>
      <w:numFmt w:val="bullet"/>
      <w:lvlText w:val="•"/>
      <w:lvlJc w:val="left"/>
      <w:pPr>
        <w:tabs>
          <w:tab w:val="num" w:pos="720"/>
        </w:tabs>
        <w:ind w:left="1460" w:hanging="360"/>
      </w:pPr>
      <w:rPr>
        <w:rFonts w:ascii="Times New Roman" w:hAnsi="Times New Roman"/>
      </w:rPr>
    </w:lvl>
    <w:lvl w:ilvl="1">
      <w:start w:val="1"/>
      <w:numFmt w:val="bullet"/>
      <w:lvlText w:val="o"/>
      <w:lvlJc w:val="left"/>
      <w:pPr>
        <w:tabs>
          <w:tab w:val="num" w:pos="1080"/>
        </w:tabs>
        <w:ind w:left="2180" w:hanging="360"/>
      </w:pPr>
      <w:rPr>
        <w:rFonts w:ascii="Courier New" w:hAnsi="Courier New"/>
      </w:rPr>
    </w:lvl>
    <w:lvl w:ilvl="2">
      <w:start w:val="1"/>
      <w:numFmt w:val="bullet"/>
      <w:lvlText w:val=""/>
      <w:lvlJc w:val="left"/>
      <w:pPr>
        <w:tabs>
          <w:tab w:val="num" w:pos="1440"/>
        </w:tabs>
        <w:ind w:left="2900" w:hanging="360"/>
      </w:pPr>
      <w:rPr>
        <w:rFonts w:ascii="Wingdings" w:hAnsi="Wingdings"/>
      </w:rPr>
    </w:lvl>
    <w:lvl w:ilvl="3">
      <w:start w:val="1"/>
      <w:numFmt w:val="bullet"/>
      <w:lvlText w:val=""/>
      <w:lvlJc w:val="left"/>
      <w:pPr>
        <w:tabs>
          <w:tab w:val="num" w:pos="1800"/>
        </w:tabs>
        <w:ind w:left="3620" w:hanging="360"/>
      </w:pPr>
      <w:rPr>
        <w:rFonts w:ascii="Symbol" w:hAnsi="Symbol"/>
      </w:rPr>
    </w:lvl>
    <w:lvl w:ilvl="4">
      <w:start w:val="1"/>
      <w:numFmt w:val="bullet"/>
      <w:lvlText w:val="o"/>
      <w:lvlJc w:val="left"/>
      <w:pPr>
        <w:tabs>
          <w:tab w:val="num" w:pos="2160"/>
        </w:tabs>
        <w:ind w:left="4340" w:hanging="360"/>
      </w:pPr>
      <w:rPr>
        <w:rFonts w:ascii="Courier New" w:hAnsi="Courier New"/>
      </w:rPr>
    </w:lvl>
    <w:lvl w:ilvl="5">
      <w:start w:val="1"/>
      <w:numFmt w:val="bullet"/>
      <w:lvlText w:val=""/>
      <w:lvlJc w:val="left"/>
      <w:pPr>
        <w:tabs>
          <w:tab w:val="num" w:pos="2520"/>
        </w:tabs>
        <w:ind w:left="5060" w:hanging="360"/>
      </w:pPr>
      <w:rPr>
        <w:rFonts w:ascii="Wingdings" w:hAnsi="Wingdings"/>
      </w:rPr>
    </w:lvl>
    <w:lvl w:ilvl="6">
      <w:start w:val="1"/>
      <w:numFmt w:val="bullet"/>
      <w:lvlText w:val=""/>
      <w:lvlJc w:val="left"/>
      <w:pPr>
        <w:tabs>
          <w:tab w:val="num" w:pos="2880"/>
        </w:tabs>
        <w:ind w:left="5780" w:hanging="360"/>
      </w:pPr>
      <w:rPr>
        <w:rFonts w:ascii="Symbol" w:hAnsi="Symbol"/>
      </w:rPr>
    </w:lvl>
    <w:lvl w:ilvl="7">
      <w:start w:val="1"/>
      <w:numFmt w:val="bullet"/>
      <w:lvlText w:val="o"/>
      <w:lvlJc w:val="left"/>
      <w:pPr>
        <w:tabs>
          <w:tab w:val="num" w:pos="3240"/>
        </w:tabs>
        <w:ind w:left="6500" w:hanging="360"/>
      </w:pPr>
      <w:rPr>
        <w:rFonts w:ascii="Courier New" w:hAnsi="Courier New"/>
      </w:rPr>
    </w:lvl>
    <w:lvl w:ilvl="8">
      <w:start w:val="1"/>
      <w:numFmt w:val="bullet"/>
      <w:lvlText w:val=""/>
      <w:lvlJc w:val="left"/>
      <w:pPr>
        <w:tabs>
          <w:tab w:val="num" w:pos="3600"/>
        </w:tabs>
        <w:ind w:left="7220" w:hanging="360"/>
      </w:pPr>
      <w:rPr>
        <w:rFonts w:ascii="Wingdings" w:hAnsi="Wingdings"/>
      </w:rPr>
    </w:lvl>
  </w:abstractNum>
  <w:abstractNum w:abstractNumId="73">
    <w:nsid w:val="0000004A"/>
    <w:multiLevelType w:val="multilevel"/>
    <w:tmpl w:val="0000004A"/>
    <w:name w:val="WWNum74"/>
    <w:lvl w:ilvl="0">
      <w:start w:val="2"/>
      <w:numFmt w:val="decimal"/>
      <w:lvlText w:val="%1."/>
      <w:lvlJc w:val="left"/>
      <w:pPr>
        <w:tabs>
          <w:tab w:val="num" w:pos="720"/>
        </w:tabs>
        <w:ind w:left="540" w:hanging="540"/>
      </w:pPr>
      <w:rPr>
        <w:rFonts w:cs="Times New Roman"/>
      </w:rPr>
    </w:lvl>
    <w:lvl w:ilvl="1">
      <w:start w:val="1"/>
      <w:numFmt w:val="decimal"/>
      <w:lvlText w:val="%1.%2."/>
      <w:lvlJc w:val="left"/>
      <w:pPr>
        <w:tabs>
          <w:tab w:val="num" w:pos="1080"/>
        </w:tabs>
        <w:ind w:left="900" w:hanging="540"/>
      </w:pPr>
      <w:rPr>
        <w:rFonts w:cs="Times New Roman"/>
      </w:rPr>
    </w:lvl>
    <w:lvl w:ilvl="2">
      <w:start w:val="4"/>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160"/>
        </w:tabs>
        <w:ind w:left="2520" w:hanging="1080"/>
      </w:pPr>
      <w:rPr>
        <w:rFonts w:cs="Times New Roman"/>
      </w:rPr>
    </w:lvl>
    <w:lvl w:ilvl="5">
      <w:start w:val="1"/>
      <w:numFmt w:val="decimal"/>
      <w:lvlText w:val="%1.%2.%3.%4.%5.%6."/>
      <w:lvlJc w:val="left"/>
      <w:pPr>
        <w:tabs>
          <w:tab w:val="num" w:pos="2520"/>
        </w:tabs>
        <w:ind w:left="2880" w:hanging="1080"/>
      </w:pPr>
      <w:rPr>
        <w:rFonts w:cs="Times New Roman"/>
      </w:rPr>
    </w:lvl>
    <w:lvl w:ilvl="6">
      <w:start w:val="1"/>
      <w:numFmt w:val="decimal"/>
      <w:lvlText w:val="%1.%2.%3.%4.%5.%6.%7."/>
      <w:lvlJc w:val="left"/>
      <w:pPr>
        <w:tabs>
          <w:tab w:val="num" w:pos="2880"/>
        </w:tabs>
        <w:ind w:left="3600" w:hanging="1440"/>
      </w:pPr>
      <w:rPr>
        <w:rFonts w:cs="Times New Roman"/>
      </w:rPr>
    </w:lvl>
    <w:lvl w:ilvl="7">
      <w:start w:val="1"/>
      <w:numFmt w:val="decimal"/>
      <w:lvlText w:val="%1.%2.%3.%4.%5.%6.%7.%8."/>
      <w:lvlJc w:val="left"/>
      <w:pPr>
        <w:tabs>
          <w:tab w:val="num" w:pos="3240"/>
        </w:tabs>
        <w:ind w:left="3960" w:hanging="1440"/>
      </w:pPr>
      <w:rPr>
        <w:rFonts w:cs="Times New Roman"/>
      </w:rPr>
    </w:lvl>
    <w:lvl w:ilvl="8">
      <w:start w:val="1"/>
      <w:numFmt w:val="decimal"/>
      <w:lvlText w:val="%1.%2.%3.%4.%5.%6.%7.%8.%9."/>
      <w:lvlJc w:val="left"/>
      <w:pPr>
        <w:tabs>
          <w:tab w:val="num" w:pos="3600"/>
        </w:tabs>
        <w:ind w:left="4680" w:hanging="1800"/>
      </w:pPr>
      <w:rPr>
        <w:rFonts w:cs="Times New Roman"/>
      </w:rPr>
    </w:lvl>
  </w:abstractNum>
  <w:abstractNum w:abstractNumId="74">
    <w:nsid w:val="0000004B"/>
    <w:multiLevelType w:val="multilevel"/>
    <w:tmpl w:val="0000004B"/>
    <w:name w:val="WWNum75"/>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5">
    <w:nsid w:val="0000004C"/>
    <w:multiLevelType w:val="multilevel"/>
    <w:tmpl w:val="0000004C"/>
    <w:name w:val="WWNum76"/>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6">
    <w:nsid w:val="0000004D"/>
    <w:multiLevelType w:val="multilevel"/>
    <w:tmpl w:val="0000004D"/>
    <w:name w:val="WWNum7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7">
    <w:nsid w:val="0000004E"/>
    <w:multiLevelType w:val="multilevel"/>
    <w:tmpl w:val="0000004E"/>
    <w:name w:val="WWNum7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8">
    <w:nsid w:val="0000004F"/>
    <w:multiLevelType w:val="multilevel"/>
    <w:tmpl w:val="0000004F"/>
    <w:name w:val="WWNum7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79">
    <w:nsid w:val="00000050"/>
    <w:multiLevelType w:val="multilevel"/>
    <w:tmpl w:val="00000050"/>
    <w:name w:val="WWNum8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0">
    <w:nsid w:val="00000051"/>
    <w:multiLevelType w:val="multilevel"/>
    <w:tmpl w:val="00000051"/>
    <w:name w:val="WWNum8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1">
    <w:nsid w:val="00000052"/>
    <w:multiLevelType w:val="multilevel"/>
    <w:tmpl w:val="00000052"/>
    <w:name w:val="WWNum8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2">
    <w:nsid w:val="00000053"/>
    <w:multiLevelType w:val="multilevel"/>
    <w:tmpl w:val="00000053"/>
    <w:name w:val="WWNum83"/>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3">
    <w:nsid w:val="00000054"/>
    <w:multiLevelType w:val="multilevel"/>
    <w:tmpl w:val="00000054"/>
    <w:name w:val="WWNum84"/>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4">
    <w:nsid w:val="00000055"/>
    <w:multiLevelType w:val="multilevel"/>
    <w:tmpl w:val="00000055"/>
    <w:name w:val="WWNum85"/>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5">
    <w:nsid w:val="00000056"/>
    <w:multiLevelType w:val="multilevel"/>
    <w:tmpl w:val="00000056"/>
    <w:name w:val="WWNum86"/>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6">
    <w:nsid w:val="00000057"/>
    <w:multiLevelType w:val="multilevel"/>
    <w:tmpl w:val="00000057"/>
    <w:name w:val="WWNum8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7">
    <w:nsid w:val="00000058"/>
    <w:multiLevelType w:val="multilevel"/>
    <w:tmpl w:val="00000058"/>
    <w:name w:val="WWNum8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8">
    <w:nsid w:val="00000059"/>
    <w:multiLevelType w:val="multilevel"/>
    <w:tmpl w:val="00000059"/>
    <w:name w:val="WWNum8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89">
    <w:nsid w:val="0000005A"/>
    <w:multiLevelType w:val="multilevel"/>
    <w:tmpl w:val="0000005A"/>
    <w:name w:val="WWNum9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0">
    <w:nsid w:val="0000005B"/>
    <w:multiLevelType w:val="multilevel"/>
    <w:tmpl w:val="0000005B"/>
    <w:name w:val="WWNum9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1">
    <w:nsid w:val="0000005C"/>
    <w:multiLevelType w:val="multilevel"/>
    <w:tmpl w:val="0000005C"/>
    <w:name w:val="WWNum9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2">
    <w:nsid w:val="0000005D"/>
    <w:multiLevelType w:val="multilevel"/>
    <w:tmpl w:val="0000005D"/>
    <w:name w:val="WWNum93"/>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3">
    <w:nsid w:val="0000005E"/>
    <w:multiLevelType w:val="multilevel"/>
    <w:tmpl w:val="0000005E"/>
    <w:name w:val="WWNum94"/>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4">
    <w:nsid w:val="0000005F"/>
    <w:multiLevelType w:val="multilevel"/>
    <w:tmpl w:val="0000005F"/>
    <w:name w:val="WWNum95"/>
    <w:lvl w:ilvl="0">
      <w:start w:val="5"/>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5">
    <w:nsid w:val="00000060"/>
    <w:multiLevelType w:val="multilevel"/>
    <w:tmpl w:val="00000060"/>
    <w:name w:val="WWNum96"/>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6">
    <w:nsid w:val="00000061"/>
    <w:multiLevelType w:val="multilevel"/>
    <w:tmpl w:val="00000061"/>
    <w:name w:val="WWNum9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97">
    <w:nsid w:val="00000062"/>
    <w:multiLevelType w:val="multilevel"/>
    <w:tmpl w:val="00000062"/>
    <w:name w:val="WWNum98"/>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98">
    <w:nsid w:val="00000063"/>
    <w:multiLevelType w:val="multilevel"/>
    <w:tmpl w:val="00000063"/>
    <w:name w:val="WWNum99"/>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99">
    <w:nsid w:val="00000064"/>
    <w:multiLevelType w:val="multilevel"/>
    <w:tmpl w:val="00000064"/>
    <w:name w:val="WWNum100"/>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0">
    <w:nsid w:val="00000065"/>
    <w:multiLevelType w:val="multilevel"/>
    <w:tmpl w:val="00000065"/>
    <w:name w:val="WWNum10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1">
    <w:nsid w:val="00000066"/>
    <w:multiLevelType w:val="multilevel"/>
    <w:tmpl w:val="00000066"/>
    <w:name w:val="WWNum10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2">
    <w:nsid w:val="00000067"/>
    <w:multiLevelType w:val="multilevel"/>
    <w:tmpl w:val="00000067"/>
    <w:name w:val="WWNum103"/>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3">
    <w:nsid w:val="00000068"/>
    <w:multiLevelType w:val="multilevel"/>
    <w:tmpl w:val="00000068"/>
    <w:name w:val="WWNum10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4">
    <w:nsid w:val="00000069"/>
    <w:multiLevelType w:val="multilevel"/>
    <w:tmpl w:val="00000069"/>
    <w:name w:val="WWNum10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5">
    <w:nsid w:val="0000006A"/>
    <w:multiLevelType w:val="multilevel"/>
    <w:tmpl w:val="0000006A"/>
    <w:name w:val="WWNum106"/>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06">
    <w:nsid w:val="0000006B"/>
    <w:multiLevelType w:val="multilevel"/>
    <w:tmpl w:val="0000006B"/>
    <w:name w:val="WWNum107"/>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7">
    <w:nsid w:val="0000006C"/>
    <w:multiLevelType w:val="multilevel"/>
    <w:tmpl w:val="0000006C"/>
    <w:name w:val="WWNum108"/>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8">
    <w:nsid w:val="0000006D"/>
    <w:multiLevelType w:val="multilevel"/>
    <w:tmpl w:val="0000006D"/>
    <w:name w:val="WWNum109"/>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09">
    <w:nsid w:val="0000006E"/>
    <w:multiLevelType w:val="multilevel"/>
    <w:tmpl w:val="0000006E"/>
    <w:name w:val="WWNum110"/>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0">
    <w:nsid w:val="0000006F"/>
    <w:multiLevelType w:val="multilevel"/>
    <w:tmpl w:val="0000006F"/>
    <w:name w:val="WWNum11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1">
    <w:nsid w:val="00000070"/>
    <w:multiLevelType w:val="multilevel"/>
    <w:tmpl w:val="00000070"/>
    <w:name w:val="WWNum11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2">
    <w:nsid w:val="00000071"/>
    <w:multiLevelType w:val="multilevel"/>
    <w:tmpl w:val="00000071"/>
    <w:name w:val="WWNum113"/>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3">
    <w:nsid w:val="00000072"/>
    <w:multiLevelType w:val="multilevel"/>
    <w:tmpl w:val="00000072"/>
    <w:name w:val="WWNum11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4">
    <w:nsid w:val="00000073"/>
    <w:multiLevelType w:val="multilevel"/>
    <w:tmpl w:val="00000073"/>
    <w:name w:val="WWNum11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5">
    <w:nsid w:val="00000074"/>
    <w:multiLevelType w:val="multilevel"/>
    <w:tmpl w:val="00000074"/>
    <w:name w:val="WWNum116"/>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6">
    <w:nsid w:val="00000075"/>
    <w:multiLevelType w:val="multilevel"/>
    <w:tmpl w:val="00000075"/>
    <w:name w:val="WWNum117"/>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7">
    <w:nsid w:val="00000076"/>
    <w:multiLevelType w:val="multilevel"/>
    <w:tmpl w:val="00000076"/>
    <w:name w:val="WWNum118"/>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8">
    <w:nsid w:val="00000077"/>
    <w:multiLevelType w:val="multilevel"/>
    <w:tmpl w:val="00000077"/>
    <w:name w:val="WWNum119"/>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19">
    <w:nsid w:val="00000078"/>
    <w:multiLevelType w:val="multilevel"/>
    <w:tmpl w:val="00000078"/>
    <w:name w:val="WWNum120"/>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0">
    <w:nsid w:val="00000079"/>
    <w:multiLevelType w:val="multilevel"/>
    <w:tmpl w:val="00000079"/>
    <w:name w:val="WWNum12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1">
    <w:nsid w:val="0000007A"/>
    <w:multiLevelType w:val="multilevel"/>
    <w:tmpl w:val="0000007A"/>
    <w:name w:val="WWNum12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2">
    <w:nsid w:val="0000007B"/>
    <w:multiLevelType w:val="multilevel"/>
    <w:tmpl w:val="0000007B"/>
    <w:name w:val="WWNum123"/>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3">
    <w:nsid w:val="0000007C"/>
    <w:multiLevelType w:val="multilevel"/>
    <w:tmpl w:val="0000007C"/>
    <w:name w:val="WWNum12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4">
    <w:nsid w:val="0000007D"/>
    <w:multiLevelType w:val="multilevel"/>
    <w:tmpl w:val="0000007D"/>
    <w:name w:val="WWNum12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5">
    <w:nsid w:val="0000007E"/>
    <w:multiLevelType w:val="multilevel"/>
    <w:tmpl w:val="0000007E"/>
    <w:name w:val="WWNum126"/>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6">
    <w:nsid w:val="0000007F"/>
    <w:multiLevelType w:val="multilevel"/>
    <w:tmpl w:val="0000007F"/>
    <w:name w:val="WWNum127"/>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7">
    <w:nsid w:val="00000080"/>
    <w:multiLevelType w:val="multilevel"/>
    <w:tmpl w:val="00000080"/>
    <w:name w:val="WWNum128"/>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28">
    <w:nsid w:val="00000081"/>
    <w:multiLevelType w:val="multilevel"/>
    <w:tmpl w:val="00000081"/>
    <w:name w:val="WWNum129"/>
    <w:lvl w:ilvl="0">
      <w:start w:val="22"/>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start w:val="22"/>
      <w:numFmt w:val="decimal"/>
      <w:lvlText w:val="2.5.%2."/>
      <w:lvlJc w:val="left"/>
      <w:pPr>
        <w:tabs>
          <w:tab w:val="num" w:pos="1080"/>
        </w:tabs>
      </w:pPr>
      <w:rPr>
        <w:rFonts w:cs="Times New Roman"/>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tabs>
          <w:tab w:val="num" w:pos="1440"/>
        </w:tabs>
      </w:pPr>
      <w:rPr>
        <w:rFonts w:eastAsia="Times New Roman" w:cs="Times New Roman"/>
        <w:b w:val="0"/>
        <w:bCs w:val="0"/>
        <w:i w:val="0"/>
        <w:iCs w:val="0"/>
        <w:caps w:val="0"/>
        <w:smallCaps w:val="0"/>
        <w:strike w:val="0"/>
        <w:dstrike w:val="0"/>
        <w:color w:val="000000"/>
        <w:spacing w:val="0"/>
        <w:w w:val="100"/>
        <w:sz w:val="28"/>
        <w:szCs w:val="28"/>
        <w:u w:val="none"/>
      </w:rPr>
    </w:lvl>
    <w:lvl w:ilvl="3">
      <w:start w:val="1"/>
      <w:numFmt w:val="decimal"/>
      <w:lvlText w:val="%1.%2.%3.%4."/>
      <w:lvlJc w:val="left"/>
      <w:pPr>
        <w:tabs>
          <w:tab w:val="num" w:pos="1800"/>
        </w:tabs>
      </w:pPr>
      <w:rPr>
        <w:rFonts w:eastAsia="Times New Roman" w:cs="Times New Roman"/>
        <w:b w:val="0"/>
        <w:bCs w:val="0"/>
        <w:i w:val="0"/>
        <w:iCs w:val="0"/>
        <w:caps w:val="0"/>
        <w:smallCaps w:val="0"/>
        <w:strike w:val="0"/>
        <w:dstrike w:val="0"/>
        <w:color w:val="000000"/>
        <w:spacing w:val="0"/>
        <w:w w:val="100"/>
        <w:sz w:val="28"/>
        <w:szCs w:val="28"/>
        <w:u w:val="none"/>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29">
    <w:nsid w:val="00000082"/>
    <w:multiLevelType w:val="multilevel"/>
    <w:tmpl w:val="00000082"/>
    <w:name w:val="WWNum13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30">
    <w:nsid w:val="00000083"/>
    <w:multiLevelType w:val="multilevel"/>
    <w:tmpl w:val="00000083"/>
    <w:name w:val="WWNum13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31">
    <w:nsid w:val="00000084"/>
    <w:multiLevelType w:val="multilevel"/>
    <w:tmpl w:val="00000084"/>
    <w:name w:val="WWNum13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32">
    <w:nsid w:val="00000085"/>
    <w:multiLevelType w:val="multilevel"/>
    <w:tmpl w:val="00000085"/>
    <w:name w:val="WWNum133"/>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33">
    <w:nsid w:val="00000086"/>
    <w:multiLevelType w:val="multilevel"/>
    <w:tmpl w:val="00000086"/>
    <w:name w:val="WWNum134"/>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34">
    <w:nsid w:val="00000087"/>
    <w:multiLevelType w:val="multilevel"/>
    <w:tmpl w:val="00000087"/>
    <w:name w:val="WWNum135"/>
    <w:lvl w:ilvl="0">
      <w:start w:val="1"/>
      <w:numFmt w:val="bullet"/>
      <w:lvlText w:val="•"/>
      <w:lvlJc w:val="left"/>
      <w:pPr>
        <w:tabs>
          <w:tab w:val="num" w:pos="720"/>
        </w:tabs>
        <w:ind w:left="1486" w:hanging="360"/>
      </w:pPr>
      <w:rPr>
        <w:rFonts w:ascii="Times New Roman" w:hAnsi="Times New Roman"/>
      </w:rPr>
    </w:lvl>
    <w:lvl w:ilvl="1">
      <w:start w:val="1"/>
      <w:numFmt w:val="bullet"/>
      <w:lvlText w:val="o"/>
      <w:lvlJc w:val="left"/>
      <w:pPr>
        <w:tabs>
          <w:tab w:val="num" w:pos="1080"/>
        </w:tabs>
        <w:ind w:left="2206" w:hanging="360"/>
      </w:pPr>
      <w:rPr>
        <w:rFonts w:ascii="Courier New" w:hAnsi="Courier New"/>
      </w:rPr>
    </w:lvl>
    <w:lvl w:ilvl="2">
      <w:start w:val="1"/>
      <w:numFmt w:val="bullet"/>
      <w:lvlText w:val=""/>
      <w:lvlJc w:val="left"/>
      <w:pPr>
        <w:tabs>
          <w:tab w:val="num" w:pos="1440"/>
        </w:tabs>
        <w:ind w:left="2926" w:hanging="360"/>
      </w:pPr>
      <w:rPr>
        <w:rFonts w:ascii="Wingdings" w:hAnsi="Wingdings"/>
      </w:rPr>
    </w:lvl>
    <w:lvl w:ilvl="3">
      <w:start w:val="1"/>
      <w:numFmt w:val="bullet"/>
      <w:lvlText w:val=""/>
      <w:lvlJc w:val="left"/>
      <w:pPr>
        <w:tabs>
          <w:tab w:val="num" w:pos="1800"/>
        </w:tabs>
        <w:ind w:left="3646" w:hanging="360"/>
      </w:pPr>
      <w:rPr>
        <w:rFonts w:ascii="Symbol" w:hAnsi="Symbol"/>
      </w:rPr>
    </w:lvl>
    <w:lvl w:ilvl="4">
      <w:start w:val="1"/>
      <w:numFmt w:val="bullet"/>
      <w:lvlText w:val="o"/>
      <w:lvlJc w:val="left"/>
      <w:pPr>
        <w:tabs>
          <w:tab w:val="num" w:pos="2160"/>
        </w:tabs>
        <w:ind w:left="4366" w:hanging="360"/>
      </w:pPr>
      <w:rPr>
        <w:rFonts w:ascii="Courier New" w:hAnsi="Courier New"/>
      </w:rPr>
    </w:lvl>
    <w:lvl w:ilvl="5">
      <w:start w:val="1"/>
      <w:numFmt w:val="bullet"/>
      <w:lvlText w:val=""/>
      <w:lvlJc w:val="left"/>
      <w:pPr>
        <w:tabs>
          <w:tab w:val="num" w:pos="2520"/>
        </w:tabs>
        <w:ind w:left="5086" w:hanging="360"/>
      </w:pPr>
      <w:rPr>
        <w:rFonts w:ascii="Wingdings" w:hAnsi="Wingdings"/>
      </w:rPr>
    </w:lvl>
    <w:lvl w:ilvl="6">
      <w:start w:val="1"/>
      <w:numFmt w:val="bullet"/>
      <w:lvlText w:val=""/>
      <w:lvlJc w:val="left"/>
      <w:pPr>
        <w:tabs>
          <w:tab w:val="num" w:pos="2880"/>
        </w:tabs>
        <w:ind w:left="5806" w:hanging="360"/>
      </w:pPr>
      <w:rPr>
        <w:rFonts w:ascii="Symbol" w:hAnsi="Symbol"/>
      </w:rPr>
    </w:lvl>
    <w:lvl w:ilvl="7">
      <w:start w:val="1"/>
      <w:numFmt w:val="bullet"/>
      <w:lvlText w:val="o"/>
      <w:lvlJc w:val="left"/>
      <w:pPr>
        <w:tabs>
          <w:tab w:val="num" w:pos="3240"/>
        </w:tabs>
        <w:ind w:left="6526" w:hanging="360"/>
      </w:pPr>
      <w:rPr>
        <w:rFonts w:ascii="Courier New" w:hAnsi="Courier New"/>
      </w:rPr>
    </w:lvl>
    <w:lvl w:ilvl="8">
      <w:start w:val="1"/>
      <w:numFmt w:val="bullet"/>
      <w:lvlText w:val=""/>
      <w:lvlJc w:val="left"/>
      <w:pPr>
        <w:tabs>
          <w:tab w:val="num" w:pos="3600"/>
        </w:tabs>
        <w:ind w:left="7246" w:hanging="360"/>
      </w:pPr>
      <w:rPr>
        <w:rFonts w:ascii="Wingdings" w:hAnsi="Wingdings"/>
      </w:rPr>
    </w:lvl>
  </w:abstractNum>
  <w:abstractNum w:abstractNumId="135">
    <w:nsid w:val="00000088"/>
    <w:multiLevelType w:val="multilevel"/>
    <w:tmpl w:val="00000088"/>
    <w:name w:val="WWNum136"/>
    <w:lvl w:ilvl="0">
      <w:start w:val="1"/>
      <w:numFmt w:val="bullet"/>
      <w:lvlText w:val="•"/>
      <w:lvlJc w:val="left"/>
      <w:pPr>
        <w:tabs>
          <w:tab w:val="num" w:pos="720"/>
        </w:tabs>
        <w:ind w:left="1486" w:hanging="360"/>
      </w:pPr>
      <w:rPr>
        <w:rFonts w:ascii="Times New Roman" w:hAnsi="Times New Roman"/>
      </w:rPr>
    </w:lvl>
    <w:lvl w:ilvl="1">
      <w:start w:val="1"/>
      <w:numFmt w:val="bullet"/>
      <w:lvlText w:val="o"/>
      <w:lvlJc w:val="left"/>
      <w:pPr>
        <w:tabs>
          <w:tab w:val="num" w:pos="1080"/>
        </w:tabs>
        <w:ind w:left="2206" w:hanging="360"/>
      </w:pPr>
      <w:rPr>
        <w:rFonts w:ascii="Courier New" w:hAnsi="Courier New"/>
      </w:rPr>
    </w:lvl>
    <w:lvl w:ilvl="2">
      <w:start w:val="1"/>
      <w:numFmt w:val="bullet"/>
      <w:lvlText w:val=""/>
      <w:lvlJc w:val="left"/>
      <w:pPr>
        <w:tabs>
          <w:tab w:val="num" w:pos="1440"/>
        </w:tabs>
        <w:ind w:left="2926" w:hanging="360"/>
      </w:pPr>
      <w:rPr>
        <w:rFonts w:ascii="Wingdings" w:hAnsi="Wingdings"/>
      </w:rPr>
    </w:lvl>
    <w:lvl w:ilvl="3">
      <w:start w:val="1"/>
      <w:numFmt w:val="bullet"/>
      <w:lvlText w:val=""/>
      <w:lvlJc w:val="left"/>
      <w:pPr>
        <w:tabs>
          <w:tab w:val="num" w:pos="1800"/>
        </w:tabs>
        <w:ind w:left="3646" w:hanging="360"/>
      </w:pPr>
      <w:rPr>
        <w:rFonts w:ascii="Symbol" w:hAnsi="Symbol"/>
      </w:rPr>
    </w:lvl>
    <w:lvl w:ilvl="4">
      <w:start w:val="1"/>
      <w:numFmt w:val="bullet"/>
      <w:lvlText w:val="o"/>
      <w:lvlJc w:val="left"/>
      <w:pPr>
        <w:tabs>
          <w:tab w:val="num" w:pos="2160"/>
        </w:tabs>
        <w:ind w:left="4366" w:hanging="360"/>
      </w:pPr>
      <w:rPr>
        <w:rFonts w:ascii="Courier New" w:hAnsi="Courier New"/>
      </w:rPr>
    </w:lvl>
    <w:lvl w:ilvl="5">
      <w:start w:val="1"/>
      <w:numFmt w:val="bullet"/>
      <w:lvlText w:val=""/>
      <w:lvlJc w:val="left"/>
      <w:pPr>
        <w:tabs>
          <w:tab w:val="num" w:pos="2520"/>
        </w:tabs>
        <w:ind w:left="5086" w:hanging="360"/>
      </w:pPr>
      <w:rPr>
        <w:rFonts w:ascii="Wingdings" w:hAnsi="Wingdings"/>
      </w:rPr>
    </w:lvl>
    <w:lvl w:ilvl="6">
      <w:start w:val="1"/>
      <w:numFmt w:val="bullet"/>
      <w:lvlText w:val=""/>
      <w:lvlJc w:val="left"/>
      <w:pPr>
        <w:tabs>
          <w:tab w:val="num" w:pos="2880"/>
        </w:tabs>
        <w:ind w:left="5806" w:hanging="360"/>
      </w:pPr>
      <w:rPr>
        <w:rFonts w:ascii="Symbol" w:hAnsi="Symbol"/>
      </w:rPr>
    </w:lvl>
    <w:lvl w:ilvl="7">
      <w:start w:val="1"/>
      <w:numFmt w:val="bullet"/>
      <w:lvlText w:val="o"/>
      <w:lvlJc w:val="left"/>
      <w:pPr>
        <w:tabs>
          <w:tab w:val="num" w:pos="3240"/>
        </w:tabs>
        <w:ind w:left="6526" w:hanging="360"/>
      </w:pPr>
      <w:rPr>
        <w:rFonts w:ascii="Courier New" w:hAnsi="Courier New"/>
      </w:rPr>
    </w:lvl>
    <w:lvl w:ilvl="8">
      <w:start w:val="1"/>
      <w:numFmt w:val="bullet"/>
      <w:lvlText w:val=""/>
      <w:lvlJc w:val="left"/>
      <w:pPr>
        <w:tabs>
          <w:tab w:val="num" w:pos="3600"/>
        </w:tabs>
        <w:ind w:left="7246" w:hanging="360"/>
      </w:pPr>
      <w:rPr>
        <w:rFonts w:ascii="Wingdings" w:hAnsi="Wingdings"/>
      </w:rPr>
    </w:lvl>
  </w:abstractNum>
  <w:abstractNum w:abstractNumId="136">
    <w:nsid w:val="00000089"/>
    <w:multiLevelType w:val="multilevel"/>
    <w:tmpl w:val="00000089"/>
    <w:name w:val="WWNum137"/>
    <w:lvl w:ilvl="0">
      <w:start w:val="1"/>
      <w:numFmt w:val="bullet"/>
      <w:lvlText w:val="•"/>
      <w:lvlJc w:val="left"/>
      <w:pPr>
        <w:tabs>
          <w:tab w:val="num" w:pos="720"/>
        </w:tabs>
        <w:ind w:left="1486" w:hanging="360"/>
      </w:pPr>
      <w:rPr>
        <w:rFonts w:ascii="Times New Roman" w:hAnsi="Times New Roman"/>
      </w:rPr>
    </w:lvl>
    <w:lvl w:ilvl="1">
      <w:start w:val="1"/>
      <w:numFmt w:val="bullet"/>
      <w:lvlText w:val="o"/>
      <w:lvlJc w:val="left"/>
      <w:pPr>
        <w:tabs>
          <w:tab w:val="num" w:pos="1080"/>
        </w:tabs>
        <w:ind w:left="2206" w:hanging="360"/>
      </w:pPr>
      <w:rPr>
        <w:rFonts w:ascii="Courier New" w:hAnsi="Courier New"/>
      </w:rPr>
    </w:lvl>
    <w:lvl w:ilvl="2">
      <w:start w:val="1"/>
      <w:numFmt w:val="bullet"/>
      <w:lvlText w:val=""/>
      <w:lvlJc w:val="left"/>
      <w:pPr>
        <w:tabs>
          <w:tab w:val="num" w:pos="1440"/>
        </w:tabs>
        <w:ind w:left="2926" w:hanging="360"/>
      </w:pPr>
      <w:rPr>
        <w:rFonts w:ascii="Wingdings" w:hAnsi="Wingdings"/>
      </w:rPr>
    </w:lvl>
    <w:lvl w:ilvl="3">
      <w:start w:val="1"/>
      <w:numFmt w:val="bullet"/>
      <w:lvlText w:val=""/>
      <w:lvlJc w:val="left"/>
      <w:pPr>
        <w:tabs>
          <w:tab w:val="num" w:pos="1800"/>
        </w:tabs>
        <w:ind w:left="3646" w:hanging="360"/>
      </w:pPr>
      <w:rPr>
        <w:rFonts w:ascii="Symbol" w:hAnsi="Symbol"/>
      </w:rPr>
    </w:lvl>
    <w:lvl w:ilvl="4">
      <w:start w:val="1"/>
      <w:numFmt w:val="bullet"/>
      <w:lvlText w:val="o"/>
      <w:lvlJc w:val="left"/>
      <w:pPr>
        <w:tabs>
          <w:tab w:val="num" w:pos="2160"/>
        </w:tabs>
        <w:ind w:left="4366" w:hanging="360"/>
      </w:pPr>
      <w:rPr>
        <w:rFonts w:ascii="Courier New" w:hAnsi="Courier New"/>
      </w:rPr>
    </w:lvl>
    <w:lvl w:ilvl="5">
      <w:start w:val="1"/>
      <w:numFmt w:val="bullet"/>
      <w:lvlText w:val=""/>
      <w:lvlJc w:val="left"/>
      <w:pPr>
        <w:tabs>
          <w:tab w:val="num" w:pos="2520"/>
        </w:tabs>
        <w:ind w:left="5086" w:hanging="360"/>
      </w:pPr>
      <w:rPr>
        <w:rFonts w:ascii="Wingdings" w:hAnsi="Wingdings"/>
      </w:rPr>
    </w:lvl>
    <w:lvl w:ilvl="6">
      <w:start w:val="1"/>
      <w:numFmt w:val="bullet"/>
      <w:lvlText w:val=""/>
      <w:lvlJc w:val="left"/>
      <w:pPr>
        <w:tabs>
          <w:tab w:val="num" w:pos="2880"/>
        </w:tabs>
        <w:ind w:left="5806" w:hanging="360"/>
      </w:pPr>
      <w:rPr>
        <w:rFonts w:ascii="Symbol" w:hAnsi="Symbol"/>
      </w:rPr>
    </w:lvl>
    <w:lvl w:ilvl="7">
      <w:start w:val="1"/>
      <w:numFmt w:val="bullet"/>
      <w:lvlText w:val="o"/>
      <w:lvlJc w:val="left"/>
      <w:pPr>
        <w:tabs>
          <w:tab w:val="num" w:pos="3240"/>
        </w:tabs>
        <w:ind w:left="6526" w:hanging="360"/>
      </w:pPr>
      <w:rPr>
        <w:rFonts w:ascii="Courier New" w:hAnsi="Courier New"/>
      </w:rPr>
    </w:lvl>
    <w:lvl w:ilvl="8">
      <w:start w:val="1"/>
      <w:numFmt w:val="bullet"/>
      <w:lvlText w:val=""/>
      <w:lvlJc w:val="left"/>
      <w:pPr>
        <w:tabs>
          <w:tab w:val="num" w:pos="3600"/>
        </w:tabs>
        <w:ind w:left="7246" w:hanging="360"/>
      </w:pPr>
      <w:rPr>
        <w:rFonts w:ascii="Wingdings" w:hAnsi="Wingdings"/>
      </w:rPr>
    </w:lvl>
  </w:abstractNum>
  <w:abstractNum w:abstractNumId="137">
    <w:nsid w:val="0000008A"/>
    <w:multiLevelType w:val="multilevel"/>
    <w:tmpl w:val="0000008A"/>
    <w:name w:val="WWNum138"/>
    <w:lvl w:ilvl="0">
      <w:start w:val="1"/>
      <w:numFmt w:val="bullet"/>
      <w:lvlText w:val="•"/>
      <w:lvlJc w:val="left"/>
      <w:pPr>
        <w:tabs>
          <w:tab w:val="num" w:pos="720"/>
        </w:tabs>
        <w:ind w:left="1486" w:hanging="360"/>
      </w:pPr>
      <w:rPr>
        <w:rFonts w:ascii="Times New Roman" w:hAnsi="Times New Roman"/>
      </w:rPr>
    </w:lvl>
    <w:lvl w:ilvl="1">
      <w:start w:val="1"/>
      <w:numFmt w:val="bullet"/>
      <w:lvlText w:val="o"/>
      <w:lvlJc w:val="left"/>
      <w:pPr>
        <w:tabs>
          <w:tab w:val="num" w:pos="1080"/>
        </w:tabs>
        <w:ind w:left="2206" w:hanging="360"/>
      </w:pPr>
      <w:rPr>
        <w:rFonts w:ascii="Courier New" w:hAnsi="Courier New"/>
      </w:rPr>
    </w:lvl>
    <w:lvl w:ilvl="2">
      <w:start w:val="1"/>
      <w:numFmt w:val="bullet"/>
      <w:lvlText w:val=""/>
      <w:lvlJc w:val="left"/>
      <w:pPr>
        <w:tabs>
          <w:tab w:val="num" w:pos="1440"/>
        </w:tabs>
        <w:ind w:left="2926" w:hanging="360"/>
      </w:pPr>
      <w:rPr>
        <w:rFonts w:ascii="Wingdings" w:hAnsi="Wingdings"/>
      </w:rPr>
    </w:lvl>
    <w:lvl w:ilvl="3">
      <w:start w:val="1"/>
      <w:numFmt w:val="bullet"/>
      <w:lvlText w:val=""/>
      <w:lvlJc w:val="left"/>
      <w:pPr>
        <w:tabs>
          <w:tab w:val="num" w:pos="1800"/>
        </w:tabs>
        <w:ind w:left="3646" w:hanging="360"/>
      </w:pPr>
      <w:rPr>
        <w:rFonts w:ascii="Symbol" w:hAnsi="Symbol"/>
      </w:rPr>
    </w:lvl>
    <w:lvl w:ilvl="4">
      <w:start w:val="1"/>
      <w:numFmt w:val="bullet"/>
      <w:lvlText w:val="o"/>
      <w:lvlJc w:val="left"/>
      <w:pPr>
        <w:tabs>
          <w:tab w:val="num" w:pos="2160"/>
        </w:tabs>
        <w:ind w:left="4366" w:hanging="360"/>
      </w:pPr>
      <w:rPr>
        <w:rFonts w:ascii="Courier New" w:hAnsi="Courier New"/>
      </w:rPr>
    </w:lvl>
    <w:lvl w:ilvl="5">
      <w:start w:val="1"/>
      <w:numFmt w:val="bullet"/>
      <w:lvlText w:val=""/>
      <w:lvlJc w:val="left"/>
      <w:pPr>
        <w:tabs>
          <w:tab w:val="num" w:pos="2520"/>
        </w:tabs>
        <w:ind w:left="5086" w:hanging="360"/>
      </w:pPr>
      <w:rPr>
        <w:rFonts w:ascii="Wingdings" w:hAnsi="Wingdings"/>
      </w:rPr>
    </w:lvl>
    <w:lvl w:ilvl="6">
      <w:start w:val="1"/>
      <w:numFmt w:val="bullet"/>
      <w:lvlText w:val=""/>
      <w:lvlJc w:val="left"/>
      <w:pPr>
        <w:tabs>
          <w:tab w:val="num" w:pos="2880"/>
        </w:tabs>
        <w:ind w:left="5806" w:hanging="360"/>
      </w:pPr>
      <w:rPr>
        <w:rFonts w:ascii="Symbol" w:hAnsi="Symbol"/>
      </w:rPr>
    </w:lvl>
    <w:lvl w:ilvl="7">
      <w:start w:val="1"/>
      <w:numFmt w:val="bullet"/>
      <w:lvlText w:val="o"/>
      <w:lvlJc w:val="left"/>
      <w:pPr>
        <w:tabs>
          <w:tab w:val="num" w:pos="3240"/>
        </w:tabs>
        <w:ind w:left="6526" w:hanging="360"/>
      </w:pPr>
      <w:rPr>
        <w:rFonts w:ascii="Courier New" w:hAnsi="Courier New"/>
      </w:rPr>
    </w:lvl>
    <w:lvl w:ilvl="8">
      <w:start w:val="1"/>
      <w:numFmt w:val="bullet"/>
      <w:lvlText w:val=""/>
      <w:lvlJc w:val="left"/>
      <w:pPr>
        <w:tabs>
          <w:tab w:val="num" w:pos="3600"/>
        </w:tabs>
        <w:ind w:left="7246" w:hanging="360"/>
      </w:pPr>
      <w:rPr>
        <w:rFonts w:ascii="Wingdings" w:hAnsi="Wingdings"/>
      </w:rPr>
    </w:lvl>
  </w:abstractNum>
  <w:abstractNum w:abstractNumId="138">
    <w:nsid w:val="0000008B"/>
    <w:multiLevelType w:val="multilevel"/>
    <w:tmpl w:val="0000008B"/>
    <w:name w:val="WWNum139"/>
    <w:lvl w:ilvl="0">
      <w:start w:val="1"/>
      <w:numFmt w:val="bullet"/>
      <w:lvlText w:val="•"/>
      <w:lvlJc w:val="left"/>
      <w:pPr>
        <w:tabs>
          <w:tab w:val="num" w:pos="720"/>
        </w:tabs>
        <w:ind w:left="1486" w:hanging="360"/>
      </w:pPr>
      <w:rPr>
        <w:rFonts w:ascii="Times New Roman" w:hAnsi="Times New Roman"/>
      </w:rPr>
    </w:lvl>
    <w:lvl w:ilvl="1">
      <w:start w:val="1"/>
      <w:numFmt w:val="bullet"/>
      <w:lvlText w:val="o"/>
      <w:lvlJc w:val="left"/>
      <w:pPr>
        <w:tabs>
          <w:tab w:val="num" w:pos="1080"/>
        </w:tabs>
        <w:ind w:left="2206" w:hanging="360"/>
      </w:pPr>
      <w:rPr>
        <w:rFonts w:ascii="Courier New" w:hAnsi="Courier New"/>
      </w:rPr>
    </w:lvl>
    <w:lvl w:ilvl="2">
      <w:start w:val="1"/>
      <w:numFmt w:val="bullet"/>
      <w:lvlText w:val=""/>
      <w:lvlJc w:val="left"/>
      <w:pPr>
        <w:tabs>
          <w:tab w:val="num" w:pos="1440"/>
        </w:tabs>
        <w:ind w:left="2926" w:hanging="360"/>
      </w:pPr>
      <w:rPr>
        <w:rFonts w:ascii="Wingdings" w:hAnsi="Wingdings"/>
      </w:rPr>
    </w:lvl>
    <w:lvl w:ilvl="3">
      <w:start w:val="1"/>
      <w:numFmt w:val="bullet"/>
      <w:lvlText w:val=""/>
      <w:lvlJc w:val="left"/>
      <w:pPr>
        <w:tabs>
          <w:tab w:val="num" w:pos="1800"/>
        </w:tabs>
        <w:ind w:left="3646" w:hanging="360"/>
      </w:pPr>
      <w:rPr>
        <w:rFonts w:ascii="Symbol" w:hAnsi="Symbol"/>
      </w:rPr>
    </w:lvl>
    <w:lvl w:ilvl="4">
      <w:start w:val="1"/>
      <w:numFmt w:val="bullet"/>
      <w:lvlText w:val="o"/>
      <w:lvlJc w:val="left"/>
      <w:pPr>
        <w:tabs>
          <w:tab w:val="num" w:pos="2160"/>
        </w:tabs>
        <w:ind w:left="4366" w:hanging="360"/>
      </w:pPr>
      <w:rPr>
        <w:rFonts w:ascii="Courier New" w:hAnsi="Courier New"/>
      </w:rPr>
    </w:lvl>
    <w:lvl w:ilvl="5">
      <w:start w:val="1"/>
      <w:numFmt w:val="bullet"/>
      <w:lvlText w:val=""/>
      <w:lvlJc w:val="left"/>
      <w:pPr>
        <w:tabs>
          <w:tab w:val="num" w:pos="2520"/>
        </w:tabs>
        <w:ind w:left="5086" w:hanging="360"/>
      </w:pPr>
      <w:rPr>
        <w:rFonts w:ascii="Wingdings" w:hAnsi="Wingdings"/>
      </w:rPr>
    </w:lvl>
    <w:lvl w:ilvl="6">
      <w:start w:val="1"/>
      <w:numFmt w:val="bullet"/>
      <w:lvlText w:val=""/>
      <w:lvlJc w:val="left"/>
      <w:pPr>
        <w:tabs>
          <w:tab w:val="num" w:pos="2880"/>
        </w:tabs>
        <w:ind w:left="5806" w:hanging="360"/>
      </w:pPr>
      <w:rPr>
        <w:rFonts w:ascii="Symbol" w:hAnsi="Symbol"/>
      </w:rPr>
    </w:lvl>
    <w:lvl w:ilvl="7">
      <w:start w:val="1"/>
      <w:numFmt w:val="bullet"/>
      <w:lvlText w:val="o"/>
      <w:lvlJc w:val="left"/>
      <w:pPr>
        <w:tabs>
          <w:tab w:val="num" w:pos="3240"/>
        </w:tabs>
        <w:ind w:left="6526" w:hanging="360"/>
      </w:pPr>
      <w:rPr>
        <w:rFonts w:ascii="Courier New" w:hAnsi="Courier New"/>
      </w:rPr>
    </w:lvl>
    <w:lvl w:ilvl="8">
      <w:start w:val="1"/>
      <w:numFmt w:val="bullet"/>
      <w:lvlText w:val=""/>
      <w:lvlJc w:val="left"/>
      <w:pPr>
        <w:tabs>
          <w:tab w:val="num" w:pos="3600"/>
        </w:tabs>
        <w:ind w:left="7246" w:hanging="360"/>
      </w:pPr>
      <w:rPr>
        <w:rFonts w:ascii="Wingdings" w:hAnsi="Wingdings"/>
      </w:rPr>
    </w:lvl>
  </w:abstractNum>
  <w:abstractNum w:abstractNumId="139">
    <w:nsid w:val="0000008C"/>
    <w:multiLevelType w:val="multilevel"/>
    <w:tmpl w:val="0000008C"/>
    <w:name w:val="WWNum140"/>
    <w:lvl w:ilvl="0">
      <w:start w:val="1"/>
      <w:numFmt w:val="bullet"/>
      <w:lvlText w:val="•"/>
      <w:lvlJc w:val="left"/>
      <w:pPr>
        <w:tabs>
          <w:tab w:val="num" w:pos="720"/>
        </w:tabs>
        <w:ind w:left="1486" w:hanging="360"/>
      </w:pPr>
      <w:rPr>
        <w:rFonts w:ascii="Times New Roman" w:hAnsi="Times New Roman"/>
      </w:rPr>
    </w:lvl>
    <w:lvl w:ilvl="1">
      <w:start w:val="1"/>
      <w:numFmt w:val="bullet"/>
      <w:lvlText w:val="o"/>
      <w:lvlJc w:val="left"/>
      <w:pPr>
        <w:tabs>
          <w:tab w:val="num" w:pos="1080"/>
        </w:tabs>
        <w:ind w:left="2206" w:hanging="360"/>
      </w:pPr>
      <w:rPr>
        <w:rFonts w:ascii="Courier New" w:hAnsi="Courier New"/>
      </w:rPr>
    </w:lvl>
    <w:lvl w:ilvl="2">
      <w:start w:val="1"/>
      <w:numFmt w:val="bullet"/>
      <w:lvlText w:val=""/>
      <w:lvlJc w:val="left"/>
      <w:pPr>
        <w:tabs>
          <w:tab w:val="num" w:pos="1440"/>
        </w:tabs>
        <w:ind w:left="2926" w:hanging="360"/>
      </w:pPr>
      <w:rPr>
        <w:rFonts w:ascii="Wingdings" w:hAnsi="Wingdings"/>
      </w:rPr>
    </w:lvl>
    <w:lvl w:ilvl="3">
      <w:start w:val="1"/>
      <w:numFmt w:val="bullet"/>
      <w:lvlText w:val=""/>
      <w:lvlJc w:val="left"/>
      <w:pPr>
        <w:tabs>
          <w:tab w:val="num" w:pos="1800"/>
        </w:tabs>
        <w:ind w:left="3646" w:hanging="360"/>
      </w:pPr>
      <w:rPr>
        <w:rFonts w:ascii="Symbol" w:hAnsi="Symbol"/>
      </w:rPr>
    </w:lvl>
    <w:lvl w:ilvl="4">
      <w:start w:val="1"/>
      <w:numFmt w:val="bullet"/>
      <w:lvlText w:val="o"/>
      <w:lvlJc w:val="left"/>
      <w:pPr>
        <w:tabs>
          <w:tab w:val="num" w:pos="2160"/>
        </w:tabs>
        <w:ind w:left="4366" w:hanging="360"/>
      </w:pPr>
      <w:rPr>
        <w:rFonts w:ascii="Courier New" w:hAnsi="Courier New"/>
      </w:rPr>
    </w:lvl>
    <w:lvl w:ilvl="5">
      <w:start w:val="1"/>
      <w:numFmt w:val="bullet"/>
      <w:lvlText w:val=""/>
      <w:lvlJc w:val="left"/>
      <w:pPr>
        <w:tabs>
          <w:tab w:val="num" w:pos="2520"/>
        </w:tabs>
        <w:ind w:left="5086" w:hanging="360"/>
      </w:pPr>
      <w:rPr>
        <w:rFonts w:ascii="Wingdings" w:hAnsi="Wingdings"/>
      </w:rPr>
    </w:lvl>
    <w:lvl w:ilvl="6">
      <w:start w:val="1"/>
      <w:numFmt w:val="bullet"/>
      <w:lvlText w:val=""/>
      <w:lvlJc w:val="left"/>
      <w:pPr>
        <w:tabs>
          <w:tab w:val="num" w:pos="2880"/>
        </w:tabs>
        <w:ind w:left="5806" w:hanging="360"/>
      </w:pPr>
      <w:rPr>
        <w:rFonts w:ascii="Symbol" w:hAnsi="Symbol"/>
      </w:rPr>
    </w:lvl>
    <w:lvl w:ilvl="7">
      <w:start w:val="1"/>
      <w:numFmt w:val="bullet"/>
      <w:lvlText w:val="o"/>
      <w:lvlJc w:val="left"/>
      <w:pPr>
        <w:tabs>
          <w:tab w:val="num" w:pos="3240"/>
        </w:tabs>
        <w:ind w:left="6526" w:hanging="360"/>
      </w:pPr>
      <w:rPr>
        <w:rFonts w:ascii="Courier New" w:hAnsi="Courier New"/>
      </w:rPr>
    </w:lvl>
    <w:lvl w:ilvl="8">
      <w:start w:val="1"/>
      <w:numFmt w:val="bullet"/>
      <w:lvlText w:val=""/>
      <w:lvlJc w:val="left"/>
      <w:pPr>
        <w:tabs>
          <w:tab w:val="num" w:pos="3600"/>
        </w:tabs>
        <w:ind w:left="7246" w:hanging="360"/>
      </w:pPr>
      <w:rPr>
        <w:rFonts w:ascii="Wingdings" w:hAnsi="Wingdings"/>
      </w:rPr>
    </w:lvl>
  </w:abstractNum>
  <w:abstractNum w:abstractNumId="140">
    <w:nsid w:val="0000008D"/>
    <w:multiLevelType w:val="multilevel"/>
    <w:tmpl w:val="0000008D"/>
    <w:name w:val="WWNum14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1">
    <w:nsid w:val="0000008E"/>
    <w:multiLevelType w:val="multilevel"/>
    <w:tmpl w:val="0000008E"/>
    <w:name w:val="WWNum14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2">
    <w:nsid w:val="0000008F"/>
    <w:multiLevelType w:val="multilevel"/>
    <w:tmpl w:val="0000008F"/>
    <w:name w:val="WWNum143"/>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3">
    <w:nsid w:val="00000090"/>
    <w:multiLevelType w:val="multilevel"/>
    <w:tmpl w:val="00000090"/>
    <w:name w:val="WWNum14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4">
    <w:nsid w:val="00000091"/>
    <w:multiLevelType w:val="multilevel"/>
    <w:tmpl w:val="00000091"/>
    <w:name w:val="WWNum145"/>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45">
    <w:nsid w:val="00000092"/>
    <w:multiLevelType w:val="multilevel"/>
    <w:tmpl w:val="00000092"/>
    <w:name w:val="WWNum146"/>
    <w:lvl w:ilvl="0">
      <w:start w:val="2"/>
      <w:numFmt w:val="decimal"/>
      <w:lvlText w:val="%1."/>
      <w:lvlJc w:val="left"/>
      <w:pPr>
        <w:tabs>
          <w:tab w:val="num" w:pos="720"/>
        </w:tabs>
        <w:ind w:left="540" w:hanging="540"/>
      </w:pPr>
      <w:rPr>
        <w:rFonts w:cs="Times New Roman"/>
      </w:rPr>
    </w:lvl>
    <w:lvl w:ilvl="1">
      <w:start w:val="2"/>
      <w:numFmt w:val="decimal"/>
      <w:lvlText w:val="2.3.%2."/>
      <w:lvlJc w:val="left"/>
      <w:pPr>
        <w:tabs>
          <w:tab w:val="num" w:pos="1080"/>
        </w:tabs>
        <w:ind w:left="894" w:hanging="540"/>
      </w:pPr>
      <w:rPr>
        <w:rFonts w:cs="Times New Roman"/>
        <w:caps w:val="0"/>
        <w:smallCaps w:val="0"/>
        <w:strike w:val="0"/>
        <w:dstrike w:val="0"/>
        <w:vanish w:val="0"/>
        <w:position w:val="0"/>
        <w:sz w:val="24"/>
        <w:vertAlign w:val="baseline"/>
      </w:rPr>
    </w:lvl>
    <w:lvl w:ilvl="2">
      <w:start w:val="1"/>
      <w:numFmt w:val="decimal"/>
      <w:lvlText w:val="%1.%2.%3."/>
      <w:lvlJc w:val="left"/>
      <w:pPr>
        <w:tabs>
          <w:tab w:val="num" w:pos="1440"/>
        </w:tabs>
        <w:ind w:left="1428" w:hanging="720"/>
      </w:pPr>
      <w:rPr>
        <w:rFonts w:cs="Times New Roman"/>
      </w:rPr>
    </w:lvl>
    <w:lvl w:ilvl="3">
      <w:start w:val="1"/>
      <w:numFmt w:val="decimal"/>
      <w:lvlText w:val="%1.%2.%3.%4."/>
      <w:lvlJc w:val="left"/>
      <w:pPr>
        <w:tabs>
          <w:tab w:val="num" w:pos="1800"/>
        </w:tabs>
        <w:ind w:left="1782" w:hanging="720"/>
      </w:pPr>
      <w:rPr>
        <w:rFonts w:cs="Times New Roman"/>
      </w:rPr>
    </w:lvl>
    <w:lvl w:ilvl="4">
      <w:start w:val="1"/>
      <w:numFmt w:val="decimal"/>
      <w:lvlText w:val="%1.%2.%3.%4.%5."/>
      <w:lvlJc w:val="left"/>
      <w:pPr>
        <w:tabs>
          <w:tab w:val="num" w:pos="2160"/>
        </w:tabs>
        <w:ind w:left="2496" w:hanging="1080"/>
      </w:pPr>
      <w:rPr>
        <w:rFonts w:cs="Times New Roman"/>
      </w:rPr>
    </w:lvl>
    <w:lvl w:ilvl="5">
      <w:start w:val="1"/>
      <w:numFmt w:val="decimal"/>
      <w:lvlText w:val="%1.%2.%3.%4.%5.%6."/>
      <w:lvlJc w:val="left"/>
      <w:pPr>
        <w:tabs>
          <w:tab w:val="num" w:pos="2520"/>
        </w:tabs>
        <w:ind w:left="2850" w:hanging="1080"/>
      </w:pPr>
      <w:rPr>
        <w:rFonts w:cs="Times New Roman"/>
      </w:rPr>
    </w:lvl>
    <w:lvl w:ilvl="6">
      <w:start w:val="1"/>
      <w:numFmt w:val="decimal"/>
      <w:lvlText w:val="%1.%2.%3.%4.%5.%6.%7."/>
      <w:lvlJc w:val="left"/>
      <w:pPr>
        <w:tabs>
          <w:tab w:val="num" w:pos="2880"/>
        </w:tabs>
        <w:ind w:left="3564" w:hanging="1440"/>
      </w:pPr>
      <w:rPr>
        <w:rFonts w:cs="Times New Roman"/>
      </w:rPr>
    </w:lvl>
    <w:lvl w:ilvl="7">
      <w:start w:val="1"/>
      <w:numFmt w:val="decimal"/>
      <w:lvlText w:val="%1.%2.%3.%4.%5.%6.%7.%8."/>
      <w:lvlJc w:val="left"/>
      <w:pPr>
        <w:tabs>
          <w:tab w:val="num" w:pos="3240"/>
        </w:tabs>
        <w:ind w:left="3918" w:hanging="1440"/>
      </w:pPr>
      <w:rPr>
        <w:rFonts w:cs="Times New Roman"/>
      </w:rPr>
    </w:lvl>
    <w:lvl w:ilvl="8">
      <w:start w:val="1"/>
      <w:numFmt w:val="decimal"/>
      <w:lvlText w:val="%1.%2.%3.%4.%5.%6.%7.%8.%9."/>
      <w:lvlJc w:val="left"/>
      <w:pPr>
        <w:tabs>
          <w:tab w:val="num" w:pos="3600"/>
        </w:tabs>
        <w:ind w:left="4632" w:hanging="1800"/>
      </w:pPr>
      <w:rPr>
        <w:rFonts w:cs="Times New Roman"/>
      </w:rPr>
    </w:lvl>
  </w:abstractNum>
  <w:abstractNum w:abstractNumId="146">
    <w:nsid w:val="00000093"/>
    <w:multiLevelType w:val="multilevel"/>
    <w:tmpl w:val="00000093"/>
    <w:name w:val="WWNum147"/>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7">
    <w:nsid w:val="00000094"/>
    <w:multiLevelType w:val="multilevel"/>
    <w:tmpl w:val="00000094"/>
    <w:name w:val="WWNum148"/>
    <w:lvl w:ilvl="0">
      <w:start w:val="2"/>
      <w:numFmt w:val="decimal"/>
      <w:lvlText w:val="%1."/>
      <w:lvlJc w:val="left"/>
      <w:pPr>
        <w:tabs>
          <w:tab w:val="num" w:pos="720"/>
        </w:tabs>
        <w:ind w:left="540" w:hanging="540"/>
      </w:pPr>
      <w:rPr>
        <w:rFonts w:cs="Times New Roman"/>
      </w:rPr>
    </w:lvl>
    <w:lvl w:ilvl="1">
      <w:start w:val="4"/>
      <w:numFmt w:val="decimal"/>
      <w:lvlText w:val="2.3.%2."/>
      <w:lvlJc w:val="left"/>
      <w:pPr>
        <w:tabs>
          <w:tab w:val="num" w:pos="1080"/>
        </w:tabs>
        <w:ind w:left="894" w:hanging="540"/>
      </w:pPr>
      <w:rPr>
        <w:rFonts w:cs="Times New Roman"/>
        <w:caps w:val="0"/>
        <w:smallCaps w:val="0"/>
        <w:strike w:val="0"/>
        <w:dstrike w:val="0"/>
        <w:vanish w:val="0"/>
        <w:position w:val="0"/>
        <w:sz w:val="24"/>
        <w:vertAlign w:val="baseline"/>
      </w:rPr>
    </w:lvl>
    <w:lvl w:ilvl="2">
      <w:start w:val="1"/>
      <w:numFmt w:val="decimal"/>
      <w:lvlText w:val="%1.%2.%3."/>
      <w:lvlJc w:val="left"/>
      <w:pPr>
        <w:tabs>
          <w:tab w:val="num" w:pos="1440"/>
        </w:tabs>
        <w:ind w:left="1428" w:hanging="720"/>
      </w:pPr>
      <w:rPr>
        <w:rFonts w:cs="Times New Roman"/>
      </w:rPr>
    </w:lvl>
    <w:lvl w:ilvl="3">
      <w:start w:val="1"/>
      <w:numFmt w:val="decimal"/>
      <w:lvlText w:val="%1.%2.%3.%4."/>
      <w:lvlJc w:val="left"/>
      <w:pPr>
        <w:tabs>
          <w:tab w:val="num" w:pos="1800"/>
        </w:tabs>
        <w:ind w:left="1782" w:hanging="720"/>
      </w:pPr>
      <w:rPr>
        <w:rFonts w:cs="Times New Roman"/>
      </w:rPr>
    </w:lvl>
    <w:lvl w:ilvl="4">
      <w:start w:val="1"/>
      <w:numFmt w:val="decimal"/>
      <w:lvlText w:val="%1.%2.%3.%4.%5."/>
      <w:lvlJc w:val="left"/>
      <w:pPr>
        <w:tabs>
          <w:tab w:val="num" w:pos="2160"/>
        </w:tabs>
        <w:ind w:left="2496" w:hanging="1080"/>
      </w:pPr>
      <w:rPr>
        <w:rFonts w:cs="Times New Roman"/>
      </w:rPr>
    </w:lvl>
    <w:lvl w:ilvl="5">
      <w:start w:val="1"/>
      <w:numFmt w:val="decimal"/>
      <w:lvlText w:val="%1.%2.%3.%4.%5.%6."/>
      <w:lvlJc w:val="left"/>
      <w:pPr>
        <w:tabs>
          <w:tab w:val="num" w:pos="2520"/>
        </w:tabs>
        <w:ind w:left="2850" w:hanging="1080"/>
      </w:pPr>
      <w:rPr>
        <w:rFonts w:cs="Times New Roman"/>
      </w:rPr>
    </w:lvl>
    <w:lvl w:ilvl="6">
      <w:start w:val="1"/>
      <w:numFmt w:val="decimal"/>
      <w:lvlText w:val="%1.%2.%3.%4.%5.%6.%7."/>
      <w:lvlJc w:val="left"/>
      <w:pPr>
        <w:tabs>
          <w:tab w:val="num" w:pos="2880"/>
        </w:tabs>
        <w:ind w:left="3564" w:hanging="1440"/>
      </w:pPr>
      <w:rPr>
        <w:rFonts w:cs="Times New Roman"/>
      </w:rPr>
    </w:lvl>
    <w:lvl w:ilvl="7">
      <w:start w:val="1"/>
      <w:numFmt w:val="decimal"/>
      <w:lvlText w:val="%1.%2.%3.%4.%5.%6.%7.%8."/>
      <w:lvlJc w:val="left"/>
      <w:pPr>
        <w:tabs>
          <w:tab w:val="num" w:pos="3240"/>
        </w:tabs>
        <w:ind w:left="3918" w:hanging="1440"/>
      </w:pPr>
      <w:rPr>
        <w:rFonts w:cs="Times New Roman"/>
      </w:rPr>
    </w:lvl>
    <w:lvl w:ilvl="8">
      <w:start w:val="1"/>
      <w:numFmt w:val="decimal"/>
      <w:lvlText w:val="%1.%2.%3.%4.%5.%6.%7.%8.%9."/>
      <w:lvlJc w:val="left"/>
      <w:pPr>
        <w:tabs>
          <w:tab w:val="num" w:pos="3600"/>
        </w:tabs>
        <w:ind w:left="4632" w:hanging="1800"/>
      </w:pPr>
      <w:rPr>
        <w:rFonts w:cs="Times New Roman"/>
      </w:rPr>
    </w:lvl>
  </w:abstractNum>
  <w:abstractNum w:abstractNumId="148">
    <w:nsid w:val="00000095"/>
    <w:multiLevelType w:val="multilevel"/>
    <w:tmpl w:val="00000095"/>
    <w:name w:val="WWNum149"/>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49">
    <w:nsid w:val="00000096"/>
    <w:multiLevelType w:val="multilevel"/>
    <w:tmpl w:val="00000096"/>
    <w:name w:val="WWNum150"/>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50">
    <w:nsid w:val="00000097"/>
    <w:multiLevelType w:val="multilevel"/>
    <w:tmpl w:val="00000097"/>
    <w:name w:val="WWNum151"/>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51">
    <w:nsid w:val="00000098"/>
    <w:multiLevelType w:val="multilevel"/>
    <w:tmpl w:val="00000098"/>
    <w:name w:val="WWNum152"/>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52">
    <w:nsid w:val="00000099"/>
    <w:multiLevelType w:val="multilevel"/>
    <w:tmpl w:val="00000099"/>
    <w:name w:val="WWNum153"/>
    <w:lvl w:ilvl="0">
      <w:start w:val="1"/>
      <w:numFmt w:val="bullet"/>
      <w:lvlText w:val="•"/>
      <w:lvlJc w:val="left"/>
      <w:pPr>
        <w:tabs>
          <w:tab w:val="num" w:pos="720"/>
        </w:tabs>
        <w:ind w:left="1713" w:hanging="360"/>
      </w:pPr>
      <w:rPr>
        <w:rFonts w:ascii="Times New Roman" w:hAnsi="Times New Roman"/>
      </w:rPr>
    </w:lvl>
    <w:lvl w:ilvl="1">
      <w:start w:val="1"/>
      <w:numFmt w:val="bullet"/>
      <w:lvlText w:val="o"/>
      <w:lvlJc w:val="left"/>
      <w:pPr>
        <w:tabs>
          <w:tab w:val="num" w:pos="1080"/>
        </w:tabs>
        <w:ind w:left="2433" w:hanging="360"/>
      </w:pPr>
      <w:rPr>
        <w:rFonts w:ascii="Courier New" w:hAnsi="Courier New"/>
      </w:rPr>
    </w:lvl>
    <w:lvl w:ilvl="2">
      <w:start w:val="1"/>
      <w:numFmt w:val="bullet"/>
      <w:lvlText w:val=""/>
      <w:lvlJc w:val="left"/>
      <w:pPr>
        <w:tabs>
          <w:tab w:val="num" w:pos="1440"/>
        </w:tabs>
        <w:ind w:left="3153" w:hanging="360"/>
      </w:pPr>
      <w:rPr>
        <w:rFonts w:ascii="Wingdings" w:hAnsi="Wingdings"/>
      </w:rPr>
    </w:lvl>
    <w:lvl w:ilvl="3">
      <w:start w:val="1"/>
      <w:numFmt w:val="bullet"/>
      <w:lvlText w:val=""/>
      <w:lvlJc w:val="left"/>
      <w:pPr>
        <w:tabs>
          <w:tab w:val="num" w:pos="1800"/>
        </w:tabs>
        <w:ind w:left="3873" w:hanging="360"/>
      </w:pPr>
      <w:rPr>
        <w:rFonts w:ascii="Symbol" w:hAnsi="Symbol"/>
      </w:rPr>
    </w:lvl>
    <w:lvl w:ilvl="4">
      <w:start w:val="1"/>
      <w:numFmt w:val="bullet"/>
      <w:lvlText w:val="o"/>
      <w:lvlJc w:val="left"/>
      <w:pPr>
        <w:tabs>
          <w:tab w:val="num" w:pos="2160"/>
        </w:tabs>
        <w:ind w:left="4593" w:hanging="360"/>
      </w:pPr>
      <w:rPr>
        <w:rFonts w:ascii="Courier New" w:hAnsi="Courier New"/>
      </w:rPr>
    </w:lvl>
    <w:lvl w:ilvl="5">
      <w:start w:val="1"/>
      <w:numFmt w:val="bullet"/>
      <w:lvlText w:val=""/>
      <w:lvlJc w:val="left"/>
      <w:pPr>
        <w:tabs>
          <w:tab w:val="num" w:pos="2520"/>
        </w:tabs>
        <w:ind w:left="5313" w:hanging="360"/>
      </w:pPr>
      <w:rPr>
        <w:rFonts w:ascii="Wingdings" w:hAnsi="Wingdings"/>
      </w:rPr>
    </w:lvl>
    <w:lvl w:ilvl="6">
      <w:start w:val="1"/>
      <w:numFmt w:val="bullet"/>
      <w:lvlText w:val=""/>
      <w:lvlJc w:val="left"/>
      <w:pPr>
        <w:tabs>
          <w:tab w:val="num" w:pos="2880"/>
        </w:tabs>
        <w:ind w:left="6033" w:hanging="360"/>
      </w:pPr>
      <w:rPr>
        <w:rFonts w:ascii="Symbol" w:hAnsi="Symbol"/>
      </w:rPr>
    </w:lvl>
    <w:lvl w:ilvl="7">
      <w:start w:val="1"/>
      <w:numFmt w:val="bullet"/>
      <w:lvlText w:val="o"/>
      <w:lvlJc w:val="left"/>
      <w:pPr>
        <w:tabs>
          <w:tab w:val="num" w:pos="3240"/>
        </w:tabs>
        <w:ind w:left="6753" w:hanging="360"/>
      </w:pPr>
      <w:rPr>
        <w:rFonts w:ascii="Courier New" w:hAnsi="Courier New"/>
      </w:rPr>
    </w:lvl>
    <w:lvl w:ilvl="8">
      <w:start w:val="1"/>
      <w:numFmt w:val="bullet"/>
      <w:lvlText w:val=""/>
      <w:lvlJc w:val="left"/>
      <w:pPr>
        <w:tabs>
          <w:tab w:val="num" w:pos="3600"/>
        </w:tabs>
        <w:ind w:left="7473" w:hanging="360"/>
      </w:pPr>
      <w:rPr>
        <w:rFonts w:ascii="Wingdings" w:hAnsi="Wingdings"/>
      </w:rPr>
    </w:lvl>
  </w:abstractNum>
  <w:abstractNum w:abstractNumId="153">
    <w:nsid w:val="0000009A"/>
    <w:multiLevelType w:val="multilevel"/>
    <w:tmpl w:val="0000009A"/>
    <w:name w:val="WWNum154"/>
    <w:lvl w:ilvl="0">
      <w:start w:val="1"/>
      <w:numFmt w:val="bullet"/>
      <w:lvlText w:val="•"/>
      <w:lvlJc w:val="left"/>
      <w:pPr>
        <w:tabs>
          <w:tab w:val="num" w:pos="720"/>
        </w:tabs>
        <w:ind w:left="1713" w:hanging="360"/>
      </w:pPr>
      <w:rPr>
        <w:rFonts w:ascii="Times New Roman" w:hAnsi="Times New Roman"/>
      </w:rPr>
    </w:lvl>
    <w:lvl w:ilvl="1">
      <w:start w:val="1"/>
      <w:numFmt w:val="bullet"/>
      <w:lvlText w:val="o"/>
      <w:lvlJc w:val="left"/>
      <w:pPr>
        <w:tabs>
          <w:tab w:val="num" w:pos="1080"/>
        </w:tabs>
        <w:ind w:left="2433" w:hanging="360"/>
      </w:pPr>
      <w:rPr>
        <w:rFonts w:ascii="Courier New" w:hAnsi="Courier New"/>
      </w:rPr>
    </w:lvl>
    <w:lvl w:ilvl="2">
      <w:start w:val="1"/>
      <w:numFmt w:val="bullet"/>
      <w:lvlText w:val=""/>
      <w:lvlJc w:val="left"/>
      <w:pPr>
        <w:tabs>
          <w:tab w:val="num" w:pos="1440"/>
        </w:tabs>
        <w:ind w:left="3153" w:hanging="360"/>
      </w:pPr>
      <w:rPr>
        <w:rFonts w:ascii="Wingdings" w:hAnsi="Wingdings"/>
      </w:rPr>
    </w:lvl>
    <w:lvl w:ilvl="3">
      <w:start w:val="1"/>
      <w:numFmt w:val="bullet"/>
      <w:lvlText w:val=""/>
      <w:lvlJc w:val="left"/>
      <w:pPr>
        <w:tabs>
          <w:tab w:val="num" w:pos="1800"/>
        </w:tabs>
        <w:ind w:left="3873" w:hanging="360"/>
      </w:pPr>
      <w:rPr>
        <w:rFonts w:ascii="Symbol" w:hAnsi="Symbol"/>
      </w:rPr>
    </w:lvl>
    <w:lvl w:ilvl="4">
      <w:start w:val="1"/>
      <w:numFmt w:val="bullet"/>
      <w:lvlText w:val="o"/>
      <w:lvlJc w:val="left"/>
      <w:pPr>
        <w:tabs>
          <w:tab w:val="num" w:pos="2160"/>
        </w:tabs>
        <w:ind w:left="4593" w:hanging="360"/>
      </w:pPr>
      <w:rPr>
        <w:rFonts w:ascii="Courier New" w:hAnsi="Courier New"/>
      </w:rPr>
    </w:lvl>
    <w:lvl w:ilvl="5">
      <w:start w:val="1"/>
      <w:numFmt w:val="bullet"/>
      <w:lvlText w:val=""/>
      <w:lvlJc w:val="left"/>
      <w:pPr>
        <w:tabs>
          <w:tab w:val="num" w:pos="2520"/>
        </w:tabs>
        <w:ind w:left="5313" w:hanging="360"/>
      </w:pPr>
      <w:rPr>
        <w:rFonts w:ascii="Wingdings" w:hAnsi="Wingdings"/>
      </w:rPr>
    </w:lvl>
    <w:lvl w:ilvl="6">
      <w:start w:val="1"/>
      <w:numFmt w:val="bullet"/>
      <w:lvlText w:val=""/>
      <w:lvlJc w:val="left"/>
      <w:pPr>
        <w:tabs>
          <w:tab w:val="num" w:pos="2880"/>
        </w:tabs>
        <w:ind w:left="6033" w:hanging="360"/>
      </w:pPr>
      <w:rPr>
        <w:rFonts w:ascii="Symbol" w:hAnsi="Symbol"/>
      </w:rPr>
    </w:lvl>
    <w:lvl w:ilvl="7">
      <w:start w:val="1"/>
      <w:numFmt w:val="bullet"/>
      <w:lvlText w:val="o"/>
      <w:lvlJc w:val="left"/>
      <w:pPr>
        <w:tabs>
          <w:tab w:val="num" w:pos="3240"/>
        </w:tabs>
        <w:ind w:left="6753" w:hanging="360"/>
      </w:pPr>
      <w:rPr>
        <w:rFonts w:ascii="Courier New" w:hAnsi="Courier New"/>
      </w:rPr>
    </w:lvl>
    <w:lvl w:ilvl="8">
      <w:start w:val="1"/>
      <w:numFmt w:val="bullet"/>
      <w:lvlText w:val=""/>
      <w:lvlJc w:val="left"/>
      <w:pPr>
        <w:tabs>
          <w:tab w:val="num" w:pos="3600"/>
        </w:tabs>
        <w:ind w:left="7473" w:hanging="360"/>
      </w:pPr>
      <w:rPr>
        <w:rFonts w:ascii="Wingdings" w:hAnsi="Wingdings"/>
      </w:rPr>
    </w:lvl>
  </w:abstractNum>
  <w:abstractNum w:abstractNumId="154">
    <w:nsid w:val="0000009B"/>
    <w:multiLevelType w:val="multilevel"/>
    <w:tmpl w:val="0000009B"/>
    <w:name w:val="WWNum15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55">
    <w:nsid w:val="0000009C"/>
    <w:multiLevelType w:val="multilevel"/>
    <w:tmpl w:val="0000009C"/>
    <w:name w:val="WWNum156"/>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56">
    <w:nsid w:val="0000009D"/>
    <w:multiLevelType w:val="multilevel"/>
    <w:tmpl w:val="0000009D"/>
    <w:name w:val="WWNum15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57">
    <w:nsid w:val="0000009E"/>
    <w:multiLevelType w:val="multilevel"/>
    <w:tmpl w:val="0000009E"/>
    <w:name w:val="WWNum15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58">
    <w:nsid w:val="0000009F"/>
    <w:multiLevelType w:val="multilevel"/>
    <w:tmpl w:val="0000009F"/>
    <w:name w:val="WWNum15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59">
    <w:nsid w:val="000000A0"/>
    <w:multiLevelType w:val="multilevel"/>
    <w:tmpl w:val="000000A0"/>
    <w:name w:val="WWNum16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60">
    <w:nsid w:val="000000A1"/>
    <w:multiLevelType w:val="multilevel"/>
    <w:tmpl w:val="000000A1"/>
    <w:name w:val="WWNum16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61">
    <w:nsid w:val="000000A2"/>
    <w:multiLevelType w:val="multilevel"/>
    <w:tmpl w:val="000000A2"/>
    <w:name w:val="WWNum162"/>
    <w:lvl w:ilvl="0">
      <w:start w:val="22"/>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start w:val="1"/>
      <w:numFmt w:val="decimal"/>
      <w:lvlText w:val="2.5.%2."/>
      <w:lvlJc w:val="left"/>
      <w:pPr>
        <w:tabs>
          <w:tab w:val="num" w:pos="1080"/>
        </w:tabs>
      </w:pPr>
      <w:rPr>
        <w:rFonts w:cs="Times New Roman"/>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tabs>
          <w:tab w:val="num" w:pos="1440"/>
        </w:tabs>
      </w:pPr>
      <w:rPr>
        <w:rFonts w:eastAsia="Times New Roman" w:cs="Times New Roman"/>
        <w:b w:val="0"/>
        <w:bCs w:val="0"/>
        <w:i w:val="0"/>
        <w:iCs w:val="0"/>
        <w:caps w:val="0"/>
        <w:smallCaps w:val="0"/>
        <w:strike w:val="0"/>
        <w:dstrike w:val="0"/>
        <w:color w:val="000000"/>
        <w:spacing w:val="0"/>
        <w:w w:val="100"/>
        <w:sz w:val="28"/>
        <w:szCs w:val="28"/>
        <w:u w:val="none"/>
      </w:rPr>
    </w:lvl>
    <w:lvl w:ilvl="3">
      <w:start w:val="1"/>
      <w:numFmt w:val="decimal"/>
      <w:lvlText w:val="%1.%2.%3.%4."/>
      <w:lvlJc w:val="left"/>
      <w:pPr>
        <w:tabs>
          <w:tab w:val="num" w:pos="1800"/>
        </w:tabs>
      </w:pPr>
      <w:rPr>
        <w:rFonts w:eastAsia="Times New Roman" w:cs="Times New Roman"/>
        <w:b w:val="0"/>
        <w:bCs w:val="0"/>
        <w:i w:val="0"/>
        <w:iCs w:val="0"/>
        <w:caps w:val="0"/>
        <w:smallCaps w:val="0"/>
        <w:strike w:val="0"/>
        <w:dstrike w:val="0"/>
        <w:color w:val="000000"/>
        <w:spacing w:val="0"/>
        <w:w w:val="100"/>
        <w:sz w:val="28"/>
        <w:szCs w:val="28"/>
        <w:u w:val="none"/>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62">
    <w:nsid w:val="000000A3"/>
    <w:multiLevelType w:val="multilevel"/>
    <w:tmpl w:val="000000A3"/>
    <w:name w:val="WWNum163"/>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63">
    <w:nsid w:val="000000A4"/>
    <w:multiLevelType w:val="multilevel"/>
    <w:tmpl w:val="000000A4"/>
    <w:name w:val="WWNum164"/>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64">
    <w:nsid w:val="000000A5"/>
    <w:multiLevelType w:val="multilevel"/>
    <w:tmpl w:val="000000A5"/>
    <w:name w:val="WWNum165"/>
    <w:lvl w:ilvl="0">
      <w:start w:val="1"/>
      <w:numFmt w:val="bullet"/>
      <w:lvlText w:val="•"/>
      <w:lvlJc w:val="left"/>
      <w:pPr>
        <w:tabs>
          <w:tab w:val="num" w:pos="720"/>
        </w:tabs>
        <w:ind w:left="1429" w:hanging="360"/>
      </w:pPr>
      <w:rPr>
        <w:rFonts w:ascii="Times New Roman" w:hAnsi="Times New Roman"/>
      </w:rPr>
    </w:lvl>
    <w:lvl w:ilvl="1">
      <w:start w:val="1"/>
      <w:numFmt w:val="bullet"/>
      <w:lvlText w:val="o"/>
      <w:lvlJc w:val="left"/>
      <w:pPr>
        <w:tabs>
          <w:tab w:val="num" w:pos="1080"/>
        </w:tabs>
        <w:ind w:left="2149" w:hanging="360"/>
      </w:pPr>
      <w:rPr>
        <w:rFonts w:ascii="Courier New" w:hAnsi="Courier New"/>
      </w:rPr>
    </w:lvl>
    <w:lvl w:ilvl="2">
      <w:start w:val="1"/>
      <w:numFmt w:val="bullet"/>
      <w:lvlText w:val=""/>
      <w:lvlJc w:val="left"/>
      <w:pPr>
        <w:tabs>
          <w:tab w:val="num" w:pos="1440"/>
        </w:tabs>
        <w:ind w:left="2869" w:hanging="360"/>
      </w:pPr>
      <w:rPr>
        <w:rFonts w:ascii="Wingdings" w:hAnsi="Wingdings"/>
      </w:rPr>
    </w:lvl>
    <w:lvl w:ilvl="3">
      <w:start w:val="1"/>
      <w:numFmt w:val="bullet"/>
      <w:lvlText w:val=""/>
      <w:lvlJc w:val="left"/>
      <w:pPr>
        <w:tabs>
          <w:tab w:val="num" w:pos="1800"/>
        </w:tabs>
        <w:ind w:left="3589" w:hanging="360"/>
      </w:pPr>
      <w:rPr>
        <w:rFonts w:ascii="Symbol" w:hAnsi="Symbol"/>
      </w:rPr>
    </w:lvl>
    <w:lvl w:ilvl="4">
      <w:start w:val="1"/>
      <w:numFmt w:val="bullet"/>
      <w:lvlText w:val="o"/>
      <w:lvlJc w:val="left"/>
      <w:pPr>
        <w:tabs>
          <w:tab w:val="num" w:pos="2160"/>
        </w:tabs>
        <w:ind w:left="4309" w:hanging="360"/>
      </w:pPr>
      <w:rPr>
        <w:rFonts w:ascii="Courier New" w:hAnsi="Courier New"/>
      </w:rPr>
    </w:lvl>
    <w:lvl w:ilvl="5">
      <w:start w:val="1"/>
      <w:numFmt w:val="bullet"/>
      <w:lvlText w:val=""/>
      <w:lvlJc w:val="left"/>
      <w:pPr>
        <w:tabs>
          <w:tab w:val="num" w:pos="2520"/>
        </w:tabs>
        <w:ind w:left="5029" w:hanging="360"/>
      </w:pPr>
      <w:rPr>
        <w:rFonts w:ascii="Wingdings" w:hAnsi="Wingdings"/>
      </w:rPr>
    </w:lvl>
    <w:lvl w:ilvl="6">
      <w:start w:val="1"/>
      <w:numFmt w:val="bullet"/>
      <w:lvlText w:val=""/>
      <w:lvlJc w:val="left"/>
      <w:pPr>
        <w:tabs>
          <w:tab w:val="num" w:pos="2880"/>
        </w:tabs>
        <w:ind w:left="5749" w:hanging="360"/>
      </w:pPr>
      <w:rPr>
        <w:rFonts w:ascii="Symbol" w:hAnsi="Symbol"/>
      </w:rPr>
    </w:lvl>
    <w:lvl w:ilvl="7">
      <w:start w:val="1"/>
      <w:numFmt w:val="bullet"/>
      <w:lvlText w:val="o"/>
      <w:lvlJc w:val="left"/>
      <w:pPr>
        <w:tabs>
          <w:tab w:val="num" w:pos="3240"/>
        </w:tabs>
        <w:ind w:left="6469" w:hanging="360"/>
      </w:pPr>
      <w:rPr>
        <w:rFonts w:ascii="Courier New" w:hAnsi="Courier New"/>
      </w:rPr>
    </w:lvl>
    <w:lvl w:ilvl="8">
      <w:start w:val="1"/>
      <w:numFmt w:val="bullet"/>
      <w:lvlText w:val=""/>
      <w:lvlJc w:val="left"/>
      <w:pPr>
        <w:tabs>
          <w:tab w:val="num" w:pos="3600"/>
        </w:tabs>
        <w:ind w:left="7189" w:hanging="360"/>
      </w:pPr>
      <w:rPr>
        <w:rFonts w:ascii="Wingdings" w:hAnsi="Wingdings"/>
      </w:rPr>
    </w:lvl>
  </w:abstractNum>
  <w:abstractNum w:abstractNumId="165">
    <w:nsid w:val="000000A6"/>
    <w:multiLevelType w:val="multilevel"/>
    <w:tmpl w:val="000000A6"/>
    <w:name w:val="WWNum166"/>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66">
    <w:nsid w:val="000000A7"/>
    <w:multiLevelType w:val="multilevel"/>
    <w:tmpl w:val="000000A7"/>
    <w:name w:val="WWNum167"/>
    <w:lvl w:ilvl="0">
      <w:start w:val="1"/>
      <w:numFmt w:val="bullet"/>
      <w:lvlText w:val="‒"/>
      <w:lvlJc w:val="left"/>
      <w:pPr>
        <w:tabs>
          <w:tab w:val="num" w:pos="720"/>
        </w:tabs>
        <w:ind w:left="1640" w:hanging="360"/>
      </w:pPr>
      <w:rPr>
        <w:rFonts w:ascii="Times New Roman" w:hAnsi="Times New Roman"/>
      </w:rPr>
    </w:lvl>
    <w:lvl w:ilvl="1">
      <w:start w:val="1"/>
      <w:numFmt w:val="bullet"/>
      <w:lvlText w:val="o"/>
      <w:lvlJc w:val="left"/>
      <w:pPr>
        <w:tabs>
          <w:tab w:val="num" w:pos="1080"/>
        </w:tabs>
        <w:ind w:left="2360" w:hanging="360"/>
      </w:pPr>
      <w:rPr>
        <w:rFonts w:ascii="Courier New" w:hAnsi="Courier New"/>
      </w:rPr>
    </w:lvl>
    <w:lvl w:ilvl="2">
      <w:start w:val="1"/>
      <w:numFmt w:val="bullet"/>
      <w:lvlText w:val=""/>
      <w:lvlJc w:val="left"/>
      <w:pPr>
        <w:tabs>
          <w:tab w:val="num" w:pos="1440"/>
        </w:tabs>
        <w:ind w:left="3080" w:hanging="360"/>
      </w:pPr>
      <w:rPr>
        <w:rFonts w:ascii="Wingdings" w:hAnsi="Wingdings"/>
      </w:rPr>
    </w:lvl>
    <w:lvl w:ilvl="3">
      <w:start w:val="1"/>
      <w:numFmt w:val="bullet"/>
      <w:lvlText w:val=""/>
      <w:lvlJc w:val="left"/>
      <w:pPr>
        <w:tabs>
          <w:tab w:val="num" w:pos="1800"/>
        </w:tabs>
        <w:ind w:left="3800" w:hanging="360"/>
      </w:pPr>
      <w:rPr>
        <w:rFonts w:ascii="Symbol" w:hAnsi="Symbol"/>
      </w:rPr>
    </w:lvl>
    <w:lvl w:ilvl="4">
      <w:start w:val="1"/>
      <w:numFmt w:val="bullet"/>
      <w:lvlText w:val="o"/>
      <w:lvlJc w:val="left"/>
      <w:pPr>
        <w:tabs>
          <w:tab w:val="num" w:pos="2160"/>
        </w:tabs>
        <w:ind w:left="4520" w:hanging="360"/>
      </w:pPr>
      <w:rPr>
        <w:rFonts w:ascii="Courier New" w:hAnsi="Courier New"/>
      </w:rPr>
    </w:lvl>
    <w:lvl w:ilvl="5">
      <w:start w:val="1"/>
      <w:numFmt w:val="bullet"/>
      <w:lvlText w:val=""/>
      <w:lvlJc w:val="left"/>
      <w:pPr>
        <w:tabs>
          <w:tab w:val="num" w:pos="2520"/>
        </w:tabs>
        <w:ind w:left="5240" w:hanging="360"/>
      </w:pPr>
      <w:rPr>
        <w:rFonts w:ascii="Wingdings" w:hAnsi="Wingdings"/>
      </w:rPr>
    </w:lvl>
    <w:lvl w:ilvl="6">
      <w:start w:val="1"/>
      <w:numFmt w:val="bullet"/>
      <w:lvlText w:val=""/>
      <w:lvlJc w:val="left"/>
      <w:pPr>
        <w:tabs>
          <w:tab w:val="num" w:pos="2880"/>
        </w:tabs>
        <w:ind w:left="5960" w:hanging="360"/>
      </w:pPr>
      <w:rPr>
        <w:rFonts w:ascii="Symbol" w:hAnsi="Symbol"/>
      </w:rPr>
    </w:lvl>
    <w:lvl w:ilvl="7">
      <w:start w:val="1"/>
      <w:numFmt w:val="bullet"/>
      <w:lvlText w:val="o"/>
      <w:lvlJc w:val="left"/>
      <w:pPr>
        <w:tabs>
          <w:tab w:val="num" w:pos="3240"/>
        </w:tabs>
        <w:ind w:left="6680" w:hanging="360"/>
      </w:pPr>
      <w:rPr>
        <w:rFonts w:ascii="Courier New" w:hAnsi="Courier New"/>
      </w:rPr>
    </w:lvl>
    <w:lvl w:ilvl="8">
      <w:start w:val="1"/>
      <w:numFmt w:val="bullet"/>
      <w:lvlText w:val=""/>
      <w:lvlJc w:val="left"/>
      <w:pPr>
        <w:tabs>
          <w:tab w:val="num" w:pos="3600"/>
        </w:tabs>
        <w:ind w:left="7400" w:hanging="360"/>
      </w:pPr>
      <w:rPr>
        <w:rFonts w:ascii="Wingdings" w:hAnsi="Wingdings"/>
      </w:rPr>
    </w:lvl>
  </w:abstractNum>
  <w:abstractNum w:abstractNumId="167">
    <w:nsid w:val="000000A8"/>
    <w:multiLevelType w:val="multilevel"/>
    <w:tmpl w:val="000000A8"/>
    <w:name w:val="WWNum168"/>
    <w:lvl w:ilvl="0">
      <w:start w:val="1"/>
      <w:numFmt w:val="decimal"/>
      <w:lvlText w:val="%1)"/>
      <w:lvlJc w:val="left"/>
      <w:pPr>
        <w:tabs>
          <w:tab w:val="num" w:pos="720"/>
        </w:tabs>
      </w:pPr>
      <w:rPr>
        <w:rFonts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68">
    <w:nsid w:val="000000A9"/>
    <w:multiLevelType w:val="multilevel"/>
    <w:tmpl w:val="000000A9"/>
    <w:name w:val="WWNum169"/>
    <w:lvl w:ilvl="0">
      <w:start w:val="1"/>
      <w:numFmt w:val="bullet"/>
      <w:lvlText w:val="‒"/>
      <w:lvlJc w:val="left"/>
      <w:pPr>
        <w:tabs>
          <w:tab w:val="num" w:pos="720"/>
        </w:tabs>
        <w:ind w:left="1480" w:hanging="360"/>
      </w:pPr>
      <w:rPr>
        <w:rFonts w:ascii="Times New Roman" w:hAnsi="Times New Roman"/>
      </w:rPr>
    </w:lvl>
    <w:lvl w:ilvl="1">
      <w:start w:val="1"/>
      <w:numFmt w:val="bullet"/>
      <w:lvlText w:val="o"/>
      <w:lvlJc w:val="left"/>
      <w:pPr>
        <w:tabs>
          <w:tab w:val="num" w:pos="1080"/>
        </w:tabs>
        <w:ind w:left="2200" w:hanging="360"/>
      </w:pPr>
      <w:rPr>
        <w:rFonts w:ascii="Courier New" w:hAnsi="Courier New"/>
      </w:rPr>
    </w:lvl>
    <w:lvl w:ilvl="2">
      <w:start w:val="1"/>
      <w:numFmt w:val="bullet"/>
      <w:lvlText w:val=""/>
      <w:lvlJc w:val="left"/>
      <w:pPr>
        <w:tabs>
          <w:tab w:val="num" w:pos="1440"/>
        </w:tabs>
        <w:ind w:left="2920" w:hanging="360"/>
      </w:pPr>
      <w:rPr>
        <w:rFonts w:ascii="Wingdings" w:hAnsi="Wingdings"/>
      </w:rPr>
    </w:lvl>
    <w:lvl w:ilvl="3">
      <w:start w:val="1"/>
      <w:numFmt w:val="bullet"/>
      <w:lvlText w:val=""/>
      <w:lvlJc w:val="left"/>
      <w:pPr>
        <w:tabs>
          <w:tab w:val="num" w:pos="1800"/>
        </w:tabs>
        <w:ind w:left="3640" w:hanging="360"/>
      </w:pPr>
      <w:rPr>
        <w:rFonts w:ascii="Symbol" w:hAnsi="Symbol"/>
      </w:rPr>
    </w:lvl>
    <w:lvl w:ilvl="4">
      <w:start w:val="1"/>
      <w:numFmt w:val="bullet"/>
      <w:lvlText w:val="o"/>
      <w:lvlJc w:val="left"/>
      <w:pPr>
        <w:tabs>
          <w:tab w:val="num" w:pos="2160"/>
        </w:tabs>
        <w:ind w:left="4360" w:hanging="360"/>
      </w:pPr>
      <w:rPr>
        <w:rFonts w:ascii="Courier New" w:hAnsi="Courier New"/>
      </w:rPr>
    </w:lvl>
    <w:lvl w:ilvl="5">
      <w:start w:val="1"/>
      <w:numFmt w:val="bullet"/>
      <w:lvlText w:val=""/>
      <w:lvlJc w:val="left"/>
      <w:pPr>
        <w:tabs>
          <w:tab w:val="num" w:pos="2520"/>
        </w:tabs>
        <w:ind w:left="5080" w:hanging="360"/>
      </w:pPr>
      <w:rPr>
        <w:rFonts w:ascii="Wingdings" w:hAnsi="Wingdings"/>
      </w:rPr>
    </w:lvl>
    <w:lvl w:ilvl="6">
      <w:start w:val="1"/>
      <w:numFmt w:val="bullet"/>
      <w:lvlText w:val=""/>
      <w:lvlJc w:val="left"/>
      <w:pPr>
        <w:tabs>
          <w:tab w:val="num" w:pos="2880"/>
        </w:tabs>
        <w:ind w:left="5800" w:hanging="360"/>
      </w:pPr>
      <w:rPr>
        <w:rFonts w:ascii="Symbol" w:hAnsi="Symbol"/>
      </w:rPr>
    </w:lvl>
    <w:lvl w:ilvl="7">
      <w:start w:val="1"/>
      <w:numFmt w:val="bullet"/>
      <w:lvlText w:val="o"/>
      <w:lvlJc w:val="left"/>
      <w:pPr>
        <w:tabs>
          <w:tab w:val="num" w:pos="3240"/>
        </w:tabs>
        <w:ind w:left="6520" w:hanging="360"/>
      </w:pPr>
      <w:rPr>
        <w:rFonts w:ascii="Courier New" w:hAnsi="Courier New"/>
      </w:rPr>
    </w:lvl>
    <w:lvl w:ilvl="8">
      <w:start w:val="1"/>
      <w:numFmt w:val="bullet"/>
      <w:lvlText w:val=""/>
      <w:lvlJc w:val="left"/>
      <w:pPr>
        <w:tabs>
          <w:tab w:val="num" w:pos="3600"/>
        </w:tabs>
        <w:ind w:left="7240" w:hanging="360"/>
      </w:pPr>
      <w:rPr>
        <w:rFonts w:ascii="Wingdings" w:hAnsi="Wingdings"/>
      </w:rPr>
    </w:lvl>
  </w:abstractNum>
  <w:abstractNum w:abstractNumId="169">
    <w:nsid w:val="000000AA"/>
    <w:multiLevelType w:val="multilevel"/>
    <w:tmpl w:val="000000AA"/>
    <w:name w:val="WWNum170"/>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0">
    <w:nsid w:val="000000AB"/>
    <w:multiLevelType w:val="multilevel"/>
    <w:tmpl w:val="000000AB"/>
    <w:name w:val="WWNum171"/>
    <w:lvl w:ilvl="0">
      <w:start w:val="1"/>
      <w:numFmt w:val="decimal"/>
      <w:lvlText w:val="%1)"/>
      <w:lvlJc w:val="left"/>
      <w:pPr>
        <w:tabs>
          <w:tab w:val="num" w:pos="720"/>
        </w:tabs>
        <w:ind w:left="1069" w:hanging="360"/>
      </w:pPr>
      <w:rPr>
        <w:rFonts w:cs="Times New Roman"/>
        <w:b/>
        <w:i/>
      </w:rPr>
    </w:lvl>
    <w:lvl w:ilvl="1">
      <w:start w:val="1"/>
      <w:numFmt w:val="lowerLetter"/>
      <w:lvlText w:val="%2."/>
      <w:lvlJc w:val="left"/>
      <w:pPr>
        <w:tabs>
          <w:tab w:val="num" w:pos="1080"/>
        </w:tabs>
        <w:ind w:left="1789" w:hanging="360"/>
      </w:pPr>
      <w:rPr>
        <w:rFonts w:cs="Times New Roman"/>
      </w:rPr>
    </w:lvl>
    <w:lvl w:ilvl="2">
      <w:start w:val="1"/>
      <w:numFmt w:val="lowerRoman"/>
      <w:lvlText w:val="%3."/>
      <w:lvlJc w:val="right"/>
      <w:pPr>
        <w:tabs>
          <w:tab w:val="num" w:pos="1440"/>
        </w:tabs>
        <w:ind w:left="2509" w:hanging="180"/>
      </w:pPr>
      <w:rPr>
        <w:rFonts w:cs="Times New Roman"/>
      </w:rPr>
    </w:lvl>
    <w:lvl w:ilvl="3">
      <w:start w:val="1"/>
      <w:numFmt w:val="decimal"/>
      <w:lvlText w:val="%4."/>
      <w:lvlJc w:val="left"/>
      <w:pPr>
        <w:tabs>
          <w:tab w:val="num" w:pos="1800"/>
        </w:tabs>
        <w:ind w:left="3229" w:hanging="360"/>
      </w:pPr>
      <w:rPr>
        <w:rFonts w:cs="Times New Roman"/>
      </w:rPr>
    </w:lvl>
    <w:lvl w:ilvl="4">
      <w:start w:val="1"/>
      <w:numFmt w:val="lowerLetter"/>
      <w:lvlText w:val="%5."/>
      <w:lvlJc w:val="left"/>
      <w:pPr>
        <w:tabs>
          <w:tab w:val="num" w:pos="2160"/>
        </w:tabs>
        <w:ind w:left="3949" w:hanging="360"/>
      </w:pPr>
      <w:rPr>
        <w:rFonts w:cs="Times New Roman"/>
      </w:rPr>
    </w:lvl>
    <w:lvl w:ilvl="5">
      <w:start w:val="1"/>
      <w:numFmt w:val="lowerRoman"/>
      <w:lvlText w:val="%6."/>
      <w:lvlJc w:val="right"/>
      <w:pPr>
        <w:tabs>
          <w:tab w:val="num" w:pos="2520"/>
        </w:tabs>
        <w:ind w:left="4669" w:hanging="180"/>
      </w:pPr>
      <w:rPr>
        <w:rFonts w:cs="Times New Roman"/>
      </w:rPr>
    </w:lvl>
    <w:lvl w:ilvl="6">
      <w:start w:val="1"/>
      <w:numFmt w:val="decimal"/>
      <w:lvlText w:val="%7."/>
      <w:lvlJc w:val="left"/>
      <w:pPr>
        <w:tabs>
          <w:tab w:val="num" w:pos="2880"/>
        </w:tabs>
        <w:ind w:left="5389" w:hanging="360"/>
      </w:pPr>
      <w:rPr>
        <w:rFonts w:cs="Times New Roman"/>
      </w:rPr>
    </w:lvl>
    <w:lvl w:ilvl="7">
      <w:start w:val="1"/>
      <w:numFmt w:val="lowerLetter"/>
      <w:lvlText w:val="%8."/>
      <w:lvlJc w:val="left"/>
      <w:pPr>
        <w:tabs>
          <w:tab w:val="num" w:pos="3240"/>
        </w:tabs>
        <w:ind w:left="6109" w:hanging="360"/>
      </w:pPr>
      <w:rPr>
        <w:rFonts w:cs="Times New Roman"/>
      </w:rPr>
    </w:lvl>
    <w:lvl w:ilvl="8">
      <w:start w:val="1"/>
      <w:numFmt w:val="lowerRoman"/>
      <w:lvlText w:val="%9."/>
      <w:lvlJc w:val="right"/>
      <w:pPr>
        <w:tabs>
          <w:tab w:val="num" w:pos="3600"/>
        </w:tabs>
        <w:ind w:left="6829" w:hanging="180"/>
      </w:pPr>
      <w:rPr>
        <w:rFonts w:cs="Times New Roman"/>
      </w:rPr>
    </w:lvl>
  </w:abstractNum>
  <w:abstractNum w:abstractNumId="171">
    <w:nsid w:val="000000AC"/>
    <w:multiLevelType w:val="multilevel"/>
    <w:tmpl w:val="000000AC"/>
    <w:name w:val="WWNum17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2">
    <w:nsid w:val="000000AD"/>
    <w:multiLevelType w:val="multilevel"/>
    <w:tmpl w:val="000000AD"/>
    <w:name w:val="WWNum173"/>
    <w:lvl w:ilvl="0">
      <w:start w:val="1"/>
      <w:numFmt w:val="bullet"/>
      <w:lvlText w:val="‒"/>
      <w:lvlJc w:val="left"/>
      <w:pPr>
        <w:tabs>
          <w:tab w:val="num" w:pos="720"/>
        </w:tabs>
        <w:ind w:left="1640" w:hanging="360"/>
      </w:pPr>
      <w:rPr>
        <w:rFonts w:ascii="Times New Roman" w:hAnsi="Times New Roman"/>
      </w:rPr>
    </w:lvl>
    <w:lvl w:ilvl="1">
      <w:start w:val="1"/>
      <w:numFmt w:val="bullet"/>
      <w:lvlText w:val="o"/>
      <w:lvlJc w:val="left"/>
      <w:pPr>
        <w:tabs>
          <w:tab w:val="num" w:pos="1080"/>
        </w:tabs>
        <w:ind w:left="2360" w:hanging="360"/>
      </w:pPr>
      <w:rPr>
        <w:rFonts w:ascii="Courier New" w:hAnsi="Courier New"/>
      </w:rPr>
    </w:lvl>
    <w:lvl w:ilvl="2">
      <w:start w:val="1"/>
      <w:numFmt w:val="bullet"/>
      <w:lvlText w:val=""/>
      <w:lvlJc w:val="left"/>
      <w:pPr>
        <w:tabs>
          <w:tab w:val="num" w:pos="1440"/>
        </w:tabs>
        <w:ind w:left="3080" w:hanging="360"/>
      </w:pPr>
      <w:rPr>
        <w:rFonts w:ascii="Wingdings" w:hAnsi="Wingdings"/>
      </w:rPr>
    </w:lvl>
    <w:lvl w:ilvl="3">
      <w:start w:val="1"/>
      <w:numFmt w:val="bullet"/>
      <w:lvlText w:val=""/>
      <w:lvlJc w:val="left"/>
      <w:pPr>
        <w:tabs>
          <w:tab w:val="num" w:pos="1800"/>
        </w:tabs>
        <w:ind w:left="3800" w:hanging="360"/>
      </w:pPr>
      <w:rPr>
        <w:rFonts w:ascii="Symbol" w:hAnsi="Symbol"/>
      </w:rPr>
    </w:lvl>
    <w:lvl w:ilvl="4">
      <w:start w:val="1"/>
      <w:numFmt w:val="bullet"/>
      <w:lvlText w:val="o"/>
      <w:lvlJc w:val="left"/>
      <w:pPr>
        <w:tabs>
          <w:tab w:val="num" w:pos="2160"/>
        </w:tabs>
        <w:ind w:left="4520" w:hanging="360"/>
      </w:pPr>
      <w:rPr>
        <w:rFonts w:ascii="Courier New" w:hAnsi="Courier New"/>
      </w:rPr>
    </w:lvl>
    <w:lvl w:ilvl="5">
      <w:start w:val="1"/>
      <w:numFmt w:val="bullet"/>
      <w:lvlText w:val=""/>
      <w:lvlJc w:val="left"/>
      <w:pPr>
        <w:tabs>
          <w:tab w:val="num" w:pos="2520"/>
        </w:tabs>
        <w:ind w:left="5240" w:hanging="360"/>
      </w:pPr>
      <w:rPr>
        <w:rFonts w:ascii="Wingdings" w:hAnsi="Wingdings"/>
      </w:rPr>
    </w:lvl>
    <w:lvl w:ilvl="6">
      <w:start w:val="1"/>
      <w:numFmt w:val="bullet"/>
      <w:lvlText w:val=""/>
      <w:lvlJc w:val="left"/>
      <w:pPr>
        <w:tabs>
          <w:tab w:val="num" w:pos="2880"/>
        </w:tabs>
        <w:ind w:left="5960" w:hanging="360"/>
      </w:pPr>
      <w:rPr>
        <w:rFonts w:ascii="Symbol" w:hAnsi="Symbol"/>
      </w:rPr>
    </w:lvl>
    <w:lvl w:ilvl="7">
      <w:start w:val="1"/>
      <w:numFmt w:val="bullet"/>
      <w:lvlText w:val="o"/>
      <w:lvlJc w:val="left"/>
      <w:pPr>
        <w:tabs>
          <w:tab w:val="num" w:pos="3240"/>
        </w:tabs>
        <w:ind w:left="6680" w:hanging="360"/>
      </w:pPr>
      <w:rPr>
        <w:rFonts w:ascii="Courier New" w:hAnsi="Courier New"/>
      </w:rPr>
    </w:lvl>
    <w:lvl w:ilvl="8">
      <w:start w:val="1"/>
      <w:numFmt w:val="bullet"/>
      <w:lvlText w:val=""/>
      <w:lvlJc w:val="left"/>
      <w:pPr>
        <w:tabs>
          <w:tab w:val="num" w:pos="3600"/>
        </w:tabs>
        <w:ind w:left="7400" w:hanging="360"/>
      </w:pPr>
      <w:rPr>
        <w:rFonts w:ascii="Wingdings" w:hAnsi="Wingdings"/>
      </w:rPr>
    </w:lvl>
  </w:abstractNum>
  <w:abstractNum w:abstractNumId="173">
    <w:nsid w:val="000000AE"/>
    <w:multiLevelType w:val="multilevel"/>
    <w:tmpl w:val="000000AE"/>
    <w:name w:val="WWNum174"/>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4">
    <w:nsid w:val="000000AF"/>
    <w:multiLevelType w:val="multilevel"/>
    <w:tmpl w:val="000000AF"/>
    <w:name w:val="WWNum175"/>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5">
    <w:nsid w:val="000000B0"/>
    <w:multiLevelType w:val="multilevel"/>
    <w:tmpl w:val="000000B0"/>
    <w:name w:val="WWNum176"/>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6">
    <w:nsid w:val="000000B1"/>
    <w:multiLevelType w:val="multilevel"/>
    <w:tmpl w:val="000000B1"/>
    <w:name w:val="WWNum177"/>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7">
    <w:nsid w:val="000000B2"/>
    <w:multiLevelType w:val="multilevel"/>
    <w:tmpl w:val="000000B2"/>
    <w:name w:val="WWNum17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78">
    <w:nsid w:val="000000B3"/>
    <w:multiLevelType w:val="multilevel"/>
    <w:tmpl w:val="000000B3"/>
    <w:name w:val="WWNum179"/>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79">
    <w:nsid w:val="000000B4"/>
    <w:multiLevelType w:val="multilevel"/>
    <w:tmpl w:val="000000B4"/>
    <w:name w:val="WWNum180"/>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0">
    <w:nsid w:val="000000B5"/>
    <w:multiLevelType w:val="multilevel"/>
    <w:tmpl w:val="000000B5"/>
    <w:name w:val="WWNum181"/>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1">
    <w:nsid w:val="000000B6"/>
    <w:multiLevelType w:val="multilevel"/>
    <w:tmpl w:val="000000B6"/>
    <w:name w:val="WWNum182"/>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2">
    <w:nsid w:val="000000B7"/>
    <w:multiLevelType w:val="multilevel"/>
    <w:tmpl w:val="000000B7"/>
    <w:name w:val="WWNum183"/>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3">
    <w:nsid w:val="000000B8"/>
    <w:multiLevelType w:val="multilevel"/>
    <w:tmpl w:val="000000B8"/>
    <w:name w:val="WWNum184"/>
    <w:lvl w:ilvl="0">
      <w:start w:val="2"/>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4">
    <w:nsid w:val="000000B9"/>
    <w:multiLevelType w:val="multilevel"/>
    <w:tmpl w:val="000000B9"/>
    <w:name w:val="WWNum185"/>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5">
    <w:nsid w:val="000000BA"/>
    <w:multiLevelType w:val="multilevel"/>
    <w:tmpl w:val="000000BA"/>
    <w:name w:val="WWNum186"/>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6">
    <w:nsid w:val="000000BB"/>
    <w:multiLevelType w:val="multilevel"/>
    <w:tmpl w:val="000000BB"/>
    <w:name w:val="WWNum187"/>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7">
    <w:nsid w:val="000000BC"/>
    <w:multiLevelType w:val="multilevel"/>
    <w:tmpl w:val="000000BC"/>
    <w:name w:val="WWNum188"/>
    <w:lvl w:ilvl="0">
      <w:start w:val="1"/>
      <w:numFmt w:val="decimal"/>
      <w:lvlText w:val="%1)"/>
      <w:lvlJc w:val="left"/>
      <w:pPr>
        <w:tabs>
          <w:tab w:val="num" w:pos="720"/>
        </w:tabs>
      </w:pPr>
      <w:rPr>
        <w:rFonts w:eastAsia="Times New Roman" w:cs="Times New Roman"/>
        <w:b w:val="0"/>
        <w:bCs w:val="0"/>
        <w:i w:val="0"/>
        <w:iCs w:val="0"/>
        <w:caps w:val="0"/>
        <w:smallCaps w:val="0"/>
        <w:strike w:val="0"/>
        <w:dstrike w:val="0"/>
        <w:color w:val="000000"/>
        <w:spacing w:val="0"/>
        <w:w w:val="100"/>
        <w:sz w:val="28"/>
        <w:szCs w:val="28"/>
        <w:u w:val="none"/>
      </w:rPr>
    </w:lvl>
    <w:lvl w:ilvl="1">
      <w:numFmt w:val="decimal"/>
      <w:lvlText w:val="​"/>
      <w:lvlJc w:val="left"/>
      <w:pPr>
        <w:tabs>
          <w:tab w:val="num" w:pos="1080"/>
        </w:tabs>
      </w:pPr>
      <w:rPr>
        <w:rFonts w:cs="Times New Roman"/>
      </w:rPr>
    </w:lvl>
    <w:lvl w:ilvl="2">
      <w:numFmt w:val="decimal"/>
      <w:lvlText w:val="​"/>
      <w:lvlJc w:val="left"/>
      <w:pPr>
        <w:tabs>
          <w:tab w:val="num" w:pos="1440"/>
        </w:tabs>
      </w:pPr>
      <w:rPr>
        <w:rFonts w:cs="Times New Roman"/>
      </w:rPr>
    </w:lvl>
    <w:lvl w:ilvl="3">
      <w:numFmt w:val="decimal"/>
      <w:lvlText w:val="​"/>
      <w:lvlJc w:val="left"/>
      <w:pPr>
        <w:tabs>
          <w:tab w:val="num" w:pos="1800"/>
        </w:tabs>
      </w:pPr>
      <w:rPr>
        <w:rFonts w:cs="Times New Roman"/>
      </w:rPr>
    </w:lvl>
    <w:lvl w:ilvl="4">
      <w:numFmt w:val="decimal"/>
      <w:lvlText w:val="​"/>
      <w:lvlJc w:val="left"/>
      <w:pPr>
        <w:tabs>
          <w:tab w:val="num" w:pos="2160"/>
        </w:tabs>
      </w:pPr>
      <w:rPr>
        <w:rFonts w:cs="Times New Roman"/>
      </w:rPr>
    </w:lvl>
    <w:lvl w:ilvl="5">
      <w:numFmt w:val="decimal"/>
      <w:lvlText w:val="​"/>
      <w:lvlJc w:val="left"/>
      <w:pPr>
        <w:tabs>
          <w:tab w:val="num" w:pos="2520"/>
        </w:tabs>
      </w:pPr>
      <w:rPr>
        <w:rFonts w:cs="Times New Roman"/>
      </w:rPr>
    </w:lvl>
    <w:lvl w:ilvl="6">
      <w:numFmt w:val="decimal"/>
      <w:lvlText w:val="​"/>
      <w:lvlJc w:val="left"/>
      <w:pPr>
        <w:tabs>
          <w:tab w:val="num" w:pos="2880"/>
        </w:tabs>
      </w:pPr>
      <w:rPr>
        <w:rFonts w:cs="Times New Roman"/>
      </w:rPr>
    </w:lvl>
    <w:lvl w:ilvl="7">
      <w:numFmt w:val="decimal"/>
      <w:lvlText w:val="​"/>
      <w:lvlJc w:val="left"/>
      <w:pPr>
        <w:tabs>
          <w:tab w:val="num" w:pos="3240"/>
        </w:tabs>
      </w:pPr>
      <w:rPr>
        <w:rFonts w:cs="Times New Roman"/>
      </w:rPr>
    </w:lvl>
    <w:lvl w:ilvl="8">
      <w:numFmt w:val="decimal"/>
      <w:lvlText w:val="​"/>
      <w:lvlJc w:val="left"/>
      <w:pPr>
        <w:tabs>
          <w:tab w:val="num" w:pos="3600"/>
        </w:tabs>
      </w:pPr>
      <w:rPr>
        <w:rFonts w:cs="Times New Roman"/>
      </w:rPr>
    </w:lvl>
  </w:abstractNum>
  <w:abstractNum w:abstractNumId="188">
    <w:nsid w:val="000000BD"/>
    <w:multiLevelType w:val="multilevel"/>
    <w:tmpl w:val="000000BD"/>
    <w:name w:val="WWNum189"/>
    <w:lvl w:ilvl="0">
      <w:start w:val="1"/>
      <w:numFmt w:val="decimal"/>
      <w:lvlText w:val="%1)"/>
      <w:lvlJc w:val="left"/>
      <w:pPr>
        <w:tabs>
          <w:tab w:val="num" w:pos="720"/>
        </w:tabs>
        <w:ind w:left="1100" w:hanging="360"/>
      </w:pPr>
      <w:rPr>
        <w:rFonts w:cs="Times New Roman"/>
        <w:color w:val="000000"/>
      </w:rPr>
    </w:lvl>
    <w:lvl w:ilvl="1">
      <w:start w:val="1"/>
      <w:numFmt w:val="lowerLetter"/>
      <w:lvlText w:val="%2."/>
      <w:lvlJc w:val="left"/>
      <w:pPr>
        <w:tabs>
          <w:tab w:val="num" w:pos="1080"/>
        </w:tabs>
        <w:ind w:left="1820" w:hanging="360"/>
      </w:pPr>
      <w:rPr>
        <w:rFonts w:cs="Times New Roman"/>
      </w:rPr>
    </w:lvl>
    <w:lvl w:ilvl="2">
      <w:start w:val="1"/>
      <w:numFmt w:val="lowerRoman"/>
      <w:lvlText w:val="%3."/>
      <w:lvlJc w:val="right"/>
      <w:pPr>
        <w:tabs>
          <w:tab w:val="num" w:pos="1440"/>
        </w:tabs>
        <w:ind w:left="2540" w:hanging="180"/>
      </w:pPr>
      <w:rPr>
        <w:rFonts w:cs="Times New Roman"/>
      </w:rPr>
    </w:lvl>
    <w:lvl w:ilvl="3">
      <w:start w:val="1"/>
      <w:numFmt w:val="decimal"/>
      <w:lvlText w:val="%4."/>
      <w:lvlJc w:val="left"/>
      <w:pPr>
        <w:tabs>
          <w:tab w:val="num" w:pos="1800"/>
        </w:tabs>
        <w:ind w:left="3260" w:hanging="360"/>
      </w:pPr>
      <w:rPr>
        <w:rFonts w:cs="Times New Roman"/>
      </w:rPr>
    </w:lvl>
    <w:lvl w:ilvl="4">
      <w:start w:val="1"/>
      <w:numFmt w:val="lowerLetter"/>
      <w:lvlText w:val="%5."/>
      <w:lvlJc w:val="left"/>
      <w:pPr>
        <w:tabs>
          <w:tab w:val="num" w:pos="2160"/>
        </w:tabs>
        <w:ind w:left="3980" w:hanging="360"/>
      </w:pPr>
      <w:rPr>
        <w:rFonts w:cs="Times New Roman"/>
      </w:rPr>
    </w:lvl>
    <w:lvl w:ilvl="5">
      <w:start w:val="1"/>
      <w:numFmt w:val="lowerRoman"/>
      <w:lvlText w:val="%6."/>
      <w:lvlJc w:val="right"/>
      <w:pPr>
        <w:tabs>
          <w:tab w:val="num" w:pos="2520"/>
        </w:tabs>
        <w:ind w:left="4700" w:hanging="180"/>
      </w:pPr>
      <w:rPr>
        <w:rFonts w:cs="Times New Roman"/>
      </w:rPr>
    </w:lvl>
    <w:lvl w:ilvl="6">
      <w:start w:val="1"/>
      <w:numFmt w:val="decimal"/>
      <w:lvlText w:val="%7."/>
      <w:lvlJc w:val="left"/>
      <w:pPr>
        <w:tabs>
          <w:tab w:val="num" w:pos="2880"/>
        </w:tabs>
        <w:ind w:left="5420" w:hanging="360"/>
      </w:pPr>
      <w:rPr>
        <w:rFonts w:cs="Times New Roman"/>
      </w:rPr>
    </w:lvl>
    <w:lvl w:ilvl="7">
      <w:start w:val="1"/>
      <w:numFmt w:val="lowerLetter"/>
      <w:lvlText w:val="%8."/>
      <w:lvlJc w:val="left"/>
      <w:pPr>
        <w:tabs>
          <w:tab w:val="num" w:pos="3240"/>
        </w:tabs>
        <w:ind w:left="6140" w:hanging="360"/>
      </w:pPr>
      <w:rPr>
        <w:rFonts w:cs="Times New Roman"/>
      </w:rPr>
    </w:lvl>
    <w:lvl w:ilvl="8">
      <w:start w:val="1"/>
      <w:numFmt w:val="lowerRoman"/>
      <w:lvlText w:val="%9."/>
      <w:lvlJc w:val="right"/>
      <w:pPr>
        <w:tabs>
          <w:tab w:val="num" w:pos="3600"/>
        </w:tabs>
        <w:ind w:left="6860" w:hanging="180"/>
      </w:pPr>
      <w:rPr>
        <w:rFonts w:cs="Times New Roman"/>
      </w:rPr>
    </w:lvl>
  </w:abstractNum>
  <w:abstractNum w:abstractNumId="189">
    <w:nsid w:val="000000BE"/>
    <w:multiLevelType w:val="multilevel"/>
    <w:tmpl w:val="000000BE"/>
    <w:name w:val="WWNum190"/>
    <w:lvl w:ilvl="0">
      <w:start w:val="1"/>
      <w:numFmt w:val="decimal"/>
      <w:lvlText w:val="%1)"/>
      <w:lvlJc w:val="left"/>
      <w:pPr>
        <w:tabs>
          <w:tab w:val="num" w:pos="720"/>
        </w:tabs>
        <w:ind w:left="1080" w:hanging="360"/>
      </w:pPr>
      <w:rPr>
        <w:rFonts w:cs="Times New Roman"/>
        <w:color w:val="000000"/>
      </w:rPr>
    </w:lvl>
    <w:lvl w:ilvl="1">
      <w:start w:val="1"/>
      <w:numFmt w:val="lowerLetter"/>
      <w:lvlText w:val="%2."/>
      <w:lvlJc w:val="left"/>
      <w:pPr>
        <w:tabs>
          <w:tab w:val="num" w:pos="1080"/>
        </w:tabs>
        <w:ind w:left="1800" w:hanging="360"/>
      </w:pPr>
      <w:rPr>
        <w:rFonts w:cs="Times New Roman"/>
      </w:rPr>
    </w:lvl>
    <w:lvl w:ilvl="2">
      <w:start w:val="1"/>
      <w:numFmt w:val="lowerRoman"/>
      <w:lvlText w:val="%3."/>
      <w:lvlJc w:val="right"/>
      <w:pPr>
        <w:tabs>
          <w:tab w:val="num" w:pos="1440"/>
        </w:tabs>
        <w:ind w:left="2520" w:hanging="180"/>
      </w:pPr>
      <w:rPr>
        <w:rFonts w:cs="Times New Roman"/>
      </w:rPr>
    </w:lvl>
    <w:lvl w:ilvl="3">
      <w:start w:val="1"/>
      <w:numFmt w:val="decimal"/>
      <w:lvlText w:val="%4."/>
      <w:lvlJc w:val="left"/>
      <w:pPr>
        <w:tabs>
          <w:tab w:val="num" w:pos="1800"/>
        </w:tabs>
        <w:ind w:left="3240" w:hanging="360"/>
      </w:pPr>
      <w:rPr>
        <w:rFonts w:cs="Times New Roman"/>
      </w:rPr>
    </w:lvl>
    <w:lvl w:ilvl="4">
      <w:start w:val="1"/>
      <w:numFmt w:val="lowerLetter"/>
      <w:lvlText w:val="%5."/>
      <w:lvlJc w:val="left"/>
      <w:pPr>
        <w:tabs>
          <w:tab w:val="num" w:pos="2160"/>
        </w:tabs>
        <w:ind w:left="3960" w:hanging="360"/>
      </w:pPr>
      <w:rPr>
        <w:rFonts w:cs="Times New Roman"/>
      </w:rPr>
    </w:lvl>
    <w:lvl w:ilvl="5">
      <w:start w:val="1"/>
      <w:numFmt w:val="lowerRoman"/>
      <w:lvlText w:val="%6."/>
      <w:lvlJc w:val="right"/>
      <w:pPr>
        <w:tabs>
          <w:tab w:val="num" w:pos="2520"/>
        </w:tabs>
        <w:ind w:left="4680" w:hanging="180"/>
      </w:pPr>
      <w:rPr>
        <w:rFonts w:cs="Times New Roman"/>
      </w:rPr>
    </w:lvl>
    <w:lvl w:ilvl="6">
      <w:start w:val="1"/>
      <w:numFmt w:val="decimal"/>
      <w:lvlText w:val="%7."/>
      <w:lvlJc w:val="left"/>
      <w:pPr>
        <w:tabs>
          <w:tab w:val="num" w:pos="2880"/>
        </w:tabs>
        <w:ind w:left="5400" w:hanging="360"/>
      </w:pPr>
      <w:rPr>
        <w:rFonts w:cs="Times New Roman"/>
      </w:rPr>
    </w:lvl>
    <w:lvl w:ilvl="7">
      <w:start w:val="1"/>
      <w:numFmt w:val="lowerLetter"/>
      <w:lvlText w:val="%8."/>
      <w:lvlJc w:val="left"/>
      <w:pPr>
        <w:tabs>
          <w:tab w:val="num" w:pos="3240"/>
        </w:tabs>
        <w:ind w:left="6120" w:hanging="360"/>
      </w:pPr>
      <w:rPr>
        <w:rFonts w:cs="Times New Roman"/>
      </w:rPr>
    </w:lvl>
    <w:lvl w:ilvl="8">
      <w:start w:val="1"/>
      <w:numFmt w:val="lowerRoman"/>
      <w:lvlText w:val="%9."/>
      <w:lvlJc w:val="right"/>
      <w:pPr>
        <w:tabs>
          <w:tab w:val="num" w:pos="3600"/>
        </w:tabs>
        <w:ind w:left="6840" w:hanging="180"/>
      </w:pPr>
      <w:rPr>
        <w:rFonts w:cs="Times New Roman"/>
      </w:rPr>
    </w:lvl>
  </w:abstractNum>
  <w:abstractNum w:abstractNumId="190">
    <w:nsid w:val="000000BF"/>
    <w:multiLevelType w:val="multilevel"/>
    <w:tmpl w:val="000000BF"/>
    <w:name w:val="WWNum191"/>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91">
    <w:nsid w:val="000000C0"/>
    <w:multiLevelType w:val="multilevel"/>
    <w:tmpl w:val="000000C0"/>
    <w:name w:val="WWNum192"/>
    <w:lvl w:ilvl="0">
      <w:start w:val="1"/>
      <w:numFmt w:val="bullet"/>
      <w:lvlText w:val="•"/>
      <w:lvlJc w:val="left"/>
      <w:pPr>
        <w:tabs>
          <w:tab w:val="num" w:pos="720"/>
        </w:tabs>
        <w:ind w:left="743" w:hanging="360"/>
      </w:pPr>
      <w:rPr>
        <w:rFonts w:ascii="Times New Roman" w:hAnsi="Times New Roman"/>
      </w:rPr>
    </w:lvl>
    <w:lvl w:ilvl="1">
      <w:start w:val="1"/>
      <w:numFmt w:val="bullet"/>
      <w:lvlText w:val="o"/>
      <w:lvlJc w:val="left"/>
      <w:pPr>
        <w:tabs>
          <w:tab w:val="num" w:pos="1080"/>
        </w:tabs>
        <w:ind w:left="1463" w:hanging="360"/>
      </w:pPr>
      <w:rPr>
        <w:rFonts w:ascii="Courier New" w:hAnsi="Courier New"/>
      </w:rPr>
    </w:lvl>
    <w:lvl w:ilvl="2">
      <w:start w:val="1"/>
      <w:numFmt w:val="bullet"/>
      <w:lvlText w:val=""/>
      <w:lvlJc w:val="left"/>
      <w:pPr>
        <w:tabs>
          <w:tab w:val="num" w:pos="1440"/>
        </w:tabs>
        <w:ind w:left="2183" w:hanging="360"/>
      </w:pPr>
      <w:rPr>
        <w:rFonts w:ascii="Wingdings" w:hAnsi="Wingdings"/>
      </w:rPr>
    </w:lvl>
    <w:lvl w:ilvl="3">
      <w:start w:val="1"/>
      <w:numFmt w:val="bullet"/>
      <w:lvlText w:val=""/>
      <w:lvlJc w:val="left"/>
      <w:pPr>
        <w:tabs>
          <w:tab w:val="num" w:pos="1800"/>
        </w:tabs>
        <w:ind w:left="2903" w:hanging="360"/>
      </w:pPr>
      <w:rPr>
        <w:rFonts w:ascii="Symbol" w:hAnsi="Symbol"/>
      </w:rPr>
    </w:lvl>
    <w:lvl w:ilvl="4">
      <w:start w:val="1"/>
      <w:numFmt w:val="bullet"/>
      <w:lvlText w:val="o"/>
      <w:lvlJc w:val="left"/>
      <w:pPr>
        <w:tabs>
          <w:tab w:val="num" w:pos="2160"/>
        </w:tabs>
        <w:ind w:left="3623" w:hanging="360"/>
      </w:pPr>
      <w:rPr>
        <w:rFonts w:ascii="Courier New" w:hAnsi="Courier New"/>
      </w:rPr>
    </w:lvl>
    <w:lvl w:ilvl="5">
      <w:start w:val="1"/>
      <w:numFmt w:val="bullet"/>
      <w:lvlText w:val=""/>
      <w:lvlJc w:val="left"/>
      <w:pPr>
        <w:tabs>
          <w:tab w:val="num" w:pos="2520"/>
        </w:tabs>
        <w:ind w:left="4343" w:hanging="360"/>
      </w:pPr>
      <w:rPr>
        <w:rFonts w:ascii="Wingdings" w:hAnsi="Wingdings"/>
      </w:rPr>
    </w:lvl>
    <w:lvl w:ilvl="6">
      <w:start w:val="1"/>
      <w:numFmt w:val="bullet"/>
      <w:lvlText w:val=""/>
      <w:lvlJc w:val="left"/>
      <w:pPr>
        <w:tabs>
          <w:tab w:val="num" w:pos="2880"/>
        </w:tabs>
        <w:ind w:left="5063" w:hanging="360"/>
      </w:pPr>
      <w:rPr>
        <w:rFonts w:ascii="Symbol" w:hAnsi="Symbol"/>
      </w:rPr>
    </w:lvl>
    <w:lvl w:ilvl="7">
      <w:start w:val="1"/>
      <w:numFmt w:val="bullet"/>
      <w:lvlText w:val="o"/>
      <w:lvlJc w:val="left"/>
      <w:pPr>
        <w:tabs>
          <w:tab w:val="num" w:pos="3240"/>
        </w:tabs>
        <w:ind w:left="5783" w:hanging="360"/>
      </w:pPr>
      <w:rPr>
        <w:rFonts w:ascii="Courier New" w:hAnsi="Courier New"/>
      </w:rPr>
    </w:lvl>
    <w:lvl w:ilvl="8">
      <w:start w:val="1"/>
      <w:numFmt w:val="bullet"/>
      <w:lvlText w:val=""/>
      <w:lvlJc w:val="left"/>
      <w:pPr>
        <w:tabs>
          <w:tab w:val="num" w:pos="3600"/>
        </w:tabs>
        <w:ind w:left="6503" w:hanging="360"/>
      </w:pPr>
      <w:rPr>
        <w:rFonts w:ascii="Wingdings" w:hAnsi="Wingdings"/>
      </w:rPr>
    </w:lvl>
  </w:abstractNum>
  <w:abstractNum w:abstractNumId="192">
    <w:nsid w:val="000000C1"/>
    <w:multiLevelType w:val="multilevel"/>
    <w:tmpl w:val="000000C1"/>
    <w:name w:val="WWNum193"/>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93">
    <w:nsid w:val="000000C2"/>
    <w:multiLevelType w:val="multilevel"/>
    <w:tmpl w:val="000000C2"/>
    <w:name w:val="WWNum194"/>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194">
    <w:nsid w:val="000000C3"/>
    <w:multiLevelType w:val="multilevel"/>
    <w:tmpl w:val="000000C3"/>
    <w:name w:val="WWNum195"/>
    <w:lvl w:ilvl="0">
      <w:start w:val="1"/>
      <w:numFmt w:val="decimal"/>
      <w:lvlText w:val="%1."/>
      <w:lvlJc w:val="left"/>
      <w:pPr>
        <w:tabs>
          <w:tab w:val="num" w:pos="720"/>
        </w:tabs>
        <w:ind w:left="1080" w:hanging="360"/>
      </w:pPr>
      <w:rPr>
        <w:rFonts w:cs="Times New Roman"/>
        <w:b w:val="0"/>
        <w:i w:val="0"/>
        <w:sz w:val="24"/>
      </w:rPr>
    </w:lvl>
    <w:lvl w:ilvl="1">
      <w:start w:val="1"/>
      <w:numFmt w:val="lowerLetter"/>
      <w:lvlText w:val="%2."/>
      <w:lvlJc w:val="left"/>
      <w:pPr>
        <w:tabs>
          <w:tab w:val="num" w:pos="1080"/>
        </w:tabs>
        <w:ind w:left="1800" w:hanging="360"/>
      </w:pPr>
      <w:rPr>
        <w:rFonts w:cs="Times New Roman"/>
      </w:rPr>
    </w:lvl>
    <w:lvl w:ilvl="2">
      <w:start w:val="1"/>
      <w:numFmt w:val="lowerRoman"/>
      <w:lvlText w:val="%3."/>
      <w:lvlJc w:val="right"/>
      <w:pPr>
        <w:tabs>
          <w:tab w:val="num" w:pos="1440"/>
        </w:tabs>
        <w:ind w:left="2520" w:hanging="180"/>
      </w:pPr>
      <w:rPr>
        <w:rFonts w:cs="Times New Roman"/>
      </w:rPr>
    </w:lvl>
    <w:lvl w:ilvl="3">
      <w:start w:val="1"/>
      <w:numFmt w:val="decimal"/>
      <w:lvlText w:val="%4."/>
      <w:lvlJc w:val="left"/>
      <w:pPr>
        <w:tabs>
          <w:tab w:val="num" w:pos="1800"/>
        </w:tabs>
        <w:ind w:left="3240" w:hanging="360"/>
      </w:pPr>
      <w:rPr>
        <w:rFonts w:cs="Times New Roman"/>
      </w:rPr>
    </w:lvl>
    <w:lvl w:ilvl="4">
      <w:start w:val="1"/>
      <w:numFmt w:val="lowerLetter"/>
      <w:lvlText w:val="%5."/>
      <w:lvlJc w:val="left"/>
      <w:pPr>
        <w:tabs>
          <w:tab w:val="num" w:pos="2160"/>
        </w:tabs>
        <w:ind w:left="3960" w:hanging="360"/>
      </w:pPr>
      <w:rPr>
        <w:rFonts w:cs="Times New Roman"/>
      </w:rPr>
    </w:lvl>
    <w:lvl w:ilvl="5">
      <w:start w:val="1"/>
      <w:numFmt w:val="lowerRoman"/>
      <w:lvlText w:val="%6."/>
      <w:lvlJc w:val="right"/>
      <w:pPr>
        <w:tabs>
          <w:tab w:val="num" w:pos="2520"/>
        </w:tabs>
        <w:ind w:left="4680" w:hanging="180"/>
      </w:pPr>
      <w:rPr>
        <w:rFonts w:cs="Times New Roman"/>
      </w:rPr>
    </w:lvl>
    <w:lvl w:ilvl="6">
      <w:start w:val="1"/>
      <w:numFmt w:val="decimal"/>
      <w:lvlText w:val="%7."/>
      <w:lvlJc w:val="left"/>
      <w:pPr>
        <w:tabs>
          <w:tab w:val="num" w:pos="2880"/>
        </w:tabs>
        <w:ind w:left="5400" w:hanging="360"/>
      </w:pPr>
      <w:rPr>
        <w:rFonts w:cs="Times New Roman"/>
      </w:rPr>
    </w:lvl>
    <w:lvl w:ilvl="7">
      <w:start w:val="1"/>
      <w:numFmt w:val="lowerLetter"/>
      <w:lvlText w:val="%8."/>
      <w:lvlJc w:val="left"/>
      <w:pPr>
        <w:tabs>
          <w:tab w:val="num" w:pos="3240"/>
        </w:tabs>
        <w:ind w:left="6120" w:hanging="360"/>
      </w:pPr>
      <w:rPr>
        <w:rFonts w:cs="Times New Roman"/>
      </w:rPr>
    </w:lvl>
    <w:lvl w:ilvl="8">
      <w:start w:val="1"/>
      <w:numFmt w:val="lowerRoman"/>
      <w:lvlText w:val="%9."/>
      <w:lvlJc w:val="right"/>
      <w:pPr>
        <w:tabs>
          <w:tab w:val="num" w:pos="3600"/>
        </w:tabs>
        <w:ind w:left="6840" w:hanging="180"/>
      </w:pPr>
      <w:rPr>
        <w:rFonts w:cs="Times New Roman"/>
      </w:rPr>
    </w:lvl>
  </w:abstractNum>
  <w:abstractNum w:abstractNumId="195">
    <w:nsid w:val="000000C4"/>
    <w:multiLevelType w:val="multilevel"/>
    <w:tmpl w:val="000000C4"/>
    <w:name w:val="WWNum196"/>
    <w:lvl w:ilvl="0">
      <w:start w:val="1"/>
      <w:numFmt w:val="decimal"/>
      <w:lvlText w:val="%1."/>
      <w:lvlJc w:val="left"/>
      <w:pPr>
        <w:tabs>
          <w:tab w:val="num" w:pos="720"/>
        </w:tabs>
        <w:ind w:left="720" w:hanging="360"/>
      </w:pPr>
      <w:rPr>
        <w:rFonts w:cs="Times New Roman"/>
        <w:sz w:val="24"/>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96">
    <w:nsid w:val="000000C5"/>
    <w:multiLevelType w:val="multilevel"/>
    <w:tmpl w:val="000000C5"/>
    <w:name w:val="WWNum197"/>
    <w:lvl w:ilvl="0">
      <w:start w:val="1"/>
      <w:numFmt w:val="decimal"/>
      <w:lvlText w:val="%1."/>
      <w:lvlJc w:val="left"/>
      <w:pPr>
        <w:tabs>
          <w:tab w:val="num" w:pos="720"/>
        </w:tabs>
        <w:ind w:left="720" w:hanging="360"/>
      </w:pPr>
      <w:rPr>
        <w:rFonts w:eastAsia="Times New Roman" w:cs="Times New Roman"/>
        <w:color w:val="00000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97">
    <w:nsid w:val="000000C6"/>
    <w:multiLevelType w:val="multilevel"/>
    <w:tmpl w:val="000000C6"/>
    <w:name w:val="WWNum198"/>
    <w:lvl w:ilvl="0">
      <w:start w:val="1"/>
      <w:numFmt w:val="decimal"/>
      <w:lvlText w:val="%1."/>
      <w:lvlJc w:val="left"/>
      <w:pPr>
        <w:tabs>
          <w:tab w:val="num" w:pos="720"/>
        </w:tabs>
        <w:ind w:left="720" w:hanging="360"/>
      </w:pPr>
      <w:rPr>
        <w:rFonts w:eastAsia="Times New Roman" w:cs="Times New Roman"/>
        <w:b w:val="0"/>
        <w:color w:val="000000"/>
        <w:sz w:val="24"/>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98">
    <w:nsid w:val="000000C7"/>
    <w:multiLevelType w:val="multilevel"/>
    <w:tmpl w:val="000000C7"/>
    <w:name w:val="WWNum199"/>
    <w:lvl w:ilvl="0">
      <w:start w:val="1"/>
      <w:numFmt w:val="decimal"/>
      <w:lvlText w:val="%1)"/>
      <w:lvlJc w:val="left"/>
      <w:pPr>
        <w:tabs>
          <w:tab w:val="num" w:pos="720"/>
        </w:tabs>
        <w:ind w:left="1429" w:hanging="360"/>
      </w:pPr>
      <w:rPr>
        <w:rFonts w:cs="Times New Roman"/>
        <w:b w:val="0"/>
        <w:i w:val="0"/>
        <w:sz w:val="24"/>
      </w:rPr>
    </w:lvl>
    <w:lvl w:ilvl="1">
      <w:start w:val="1"/>
      <w:numFmt w:val="lowerLetter"/>
      <w:lvlText w:val="%2."/>
      <w:lvlJc w:val="left"/>
      <w:pPr>
        <w:tabs>
          <w:tab w:val="num" w:pos="1080"/>
        </w:tabs>
        <w:ind w:left="2149" w:hanging="360"/>
      </w:pPr>
      <w:rPr>
        <w:rFonts w:cs="Times New Roman"/>
      </w:rPr>
    </w:lvl>
    <w:lvl w:ilvl="2">
      <w:start w:val="1"/>
      <w:numFmt w:val="lowerRoman"/>
      <w:lvlText w:val="%3."/>
      <w:lvlJc w:val="right"/>
      <w:pPr>
        <w:tabs>
          <w:tab w:val="num" w:pos="1440"/>
        </w:tabs>
        <w:ind w:left="2869" w:hanging="180"/>
      </w:pPr>
      <w:rPr>
        <w:rFonts w:cs="Times New Roman"/>
      </w:rPr>
    </w:lvl>
    <w:lvl w:ilvl="3">
      <w:start w:val="1"/>
      <w:numFmt w:val="decimal"/>
      <w:lvlText w:val="%4."/>
      <w:lvlJc w:val="left"/>
      <w:pPr>
        <w:tabs>
          <w:tab w:val="num" w:pos="1800"/>
        </w:tabs>
        <w:ind w:left="3589" w:hanging="360"/>
      </w:pPr>
      <w:rPr>
        <w:rFonts w:cs="Times New Roman"/>
      </w:rPr>
    </w:lvl>
    <w:lvl w:ilvl="4">
      <w:start w:val="1"/>
      <w:numFmt w:val="lowerLetter"/>
      <w:lvlText w:val="%5."/>
      <w:lvlJc w:val="left"/>
      <w:pPr>
        <w:tabs>
          <w:tab w:val="num" w:pos="2160"/>
        </w:tabs>
        <w:ind w:left="4309" w:hanging="360"/>
      </w:pPr>
      <w:rPr>
        <w:rFonts w:cs="Times New Roman"/>
      </w:rPr>
    </w:lvl>
    <w:lvl w:ilvl="5">
      <w:start w:val="1"/>
      <w:numFmt w:val="lowerRoman"/>
      <w:lvlText w:val="%6."/>
      <w:lvlJc w:val="right"/>
      <w:pPr>
        <w:tabs>
          <w:tab w:val="num" w:pos="2520"/>
        </w:tabs>
        <w:ind w:left="5029" w:hanging="180"/>
      </w:pPr>
      <w:rPr>
        <w:rFonts w:cs="Times New Roman"/>
      </w:rPr>
    </w:lvl>
    <w:lvl w:ilvl="6">
      <w:start w:val="1"/>
      <w:numFmt w:val="decimal"/>
      <w:lvlText w:val="%7."/>
      <w:lvlJc w:val="left"/>
      <w:pPr>
        <w:tabs>
          <w:tab w:val="num" w:pos="2880"/>
        </w:tabs>
        <w:ind w:left="5749" w:hanging="360"/>
      </w:pPr>
      <w:rPr>
        <w:rFonts w:cs="Times New Roman"/>
      </w:rPr>
    </w:lvl>
    <w:lvl w:ilvl="7">
      <w:start w:val="1"/>
      <w:numFmt w:val="lowerLetter"/>
      <w:lvlText w:val="%8."/>
      <w:lvlJc w:val="left"/>
      <w:pPr>
        <w:tabs>
          <w:tab w:val="num" w:pos="3240"/>
        </w:tabs>
        <w:ind w:left="6469" w:hanging="360"/>
      </w:pPr>
      <w:rPr>
        <w:rFonts w:cs="Times New Roman"/>
      </w:rPr>
    </w:lvl>
    <w:lvl w:ilvl="8">
      <w:start w:val="1"/>
      <w:numFmt w:val="lowerRoman"/>
      <w:lvlText w:val="%9."/>
      <w:lvlJc w:val="right"/>
      <w:pPr>
        <w:tabs>
          <w:tab w:val="num" w:pos="3600"/>
        </w:tabs>
        <w:ind w:left="7189" w:hanging="180"/>
      </w:pPr>
      <w:rPr>
        <w:rFonts w:cs="Times New Roman"/>
      </w:rPr>
    </w:lvl>
  </w:abstractNum>
  <w:abstractNum w:abstractNumId="199">
    <w:nsid w:val="000000C8"/>
    <w:multiLevelType w:val="multilevel"/>
    <w:tmpl w:val="000000C8"/>
    <w:name w:val="WWNum200"/>
    <w:lvl w:ilvl="0">
      <w:start w:val="1"/>
      <w:numFmt w:val="decimal"/>
      <w:lvlText w:val="%1)"/>
      <w:lvlJc w:val="left"/>
      <w:pPr>
        <w:tabs>
          <w:tab w:val="num" w:pos="720"/>
        </w:tabs>
        <w:ind w:left="1429" w:hanging="360"/>
      </w:pPr>
      <w:rPr>
        <w:rFonts w:cs="Times New Roman"/>
        <w:b w:val="0"/>
        <w:i w:val="0"/>
        <w:sz w:val="24"/>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00">
    <w:nsid w:val="000000C9"/>
    <w:multiLevelType w:val="multilevel"/>
    <w:tmpl w:val="000000C9"/>
    <w:name w:val="WWNum201"/>
    <w:lvl w:ilvl="0">
      <w:start w:val="1"/>
      <w:numFmt w:val="bullet"/>
      <w:lvlText w:val="‒"/>
      <w:lvlJc w:val="left"/>
      <w:pPr>
        <w:tabs>
          <w:tab w:val="num" w:pos="720"/>
        </w:tabs>
        <w:ind w:left="2148" w:hanging="360"/>
      </w:pPr>
      <w:rPr>
        <w:rFonts w:ascii="Times New Roman" w:hAnsi="Times New Roman"/>
      </w:rPr>
    </w:lvl>
    <w:lvl w:ilvl="1">
      <w:start w:val="1"/>
      <w:numFmt w:val="bullet"/>
      <w:lvlText w:val="o"/>
      <w:lvlJc w:val="left"/>
      <w:pPr>
        <w:tabs>
          <w:tab w:val="num" w:pos="1080"/>
        </w:tabs>
        <w:ind w:left="2868" w:hanging="360"/>
      </w:pPr>
      <w:rPr>
        <w:rFonts w:ascii="Courier New" w:hAnsi="Courier New"/>
      </w:rPr>
    </w:lvl>
    <w:lvl w:ilvl="2">
      <w:start w:val="1"/>
      <w:numFmt w:val="bullet"/>
      <w:lvlText w:val=""/>
      <w:lvlJc w:val="left"/>
      <w:pPr>
        <w:tabs>
          <w:tab w:val="num" w:pos="1440"/>
        </w:tabs>
        <w:ind w:left="3588" w:hanging="360"/>
      </w:pPr>
      <w:rPr>
        <w:rFonts w:ascii="Wingdings" w:hAnsi="Wingdings"/>
      </w:rPr>
    </w:lvl>
    <w:lvl w:ilvl="3">
      <w:start w:val="1"/>
      <w:numFmt w:val="bullet"/>
      <w:lvlText w:val=""/>
      <w:lvlJc w:val="left"/>
      <w:pPr>
        <w:tabs>
          <w:tab w:val="num" w:pos="1800"/>
        </w:tabs>
        <w:ind w:left="4308" w:hanging="360"/>
      </w:pPr>
      <w:rPr>
        <w:rFonts w:ascii="Symbol" w:hAnsi="Symbol"/>
      </w:rPr>
    </w:lvl>
    <w:lvl w:ilvl="4">
      <w:start w:val="1"/>
      <w:numFmt w:val="bullet"/>
      <w:lvlText w:val="o"/>
      <w:lvlJc w:val="left"/>
      <w:pPr>
        <w:tabs>
          <w:tab w:val="num" w:pos="2160"/>
        </w:tabs>
        <w:ind w:left="5028" w:hanging="360"/>
      </w:pPr>
      <w:rPr>
        <w:rFonts w:ascii="Courier New" w:hAnsi="Courier New"/>
      </w:rPr>
    </w:lvl>
    <w:lvl w:ilvl="5">
      <w:start w:val="1"/>
      <w:numFmt w:val="bullet"/>
      <w:lvlText w:val=""/>
      <w:lvlJc w:val="left"/>
      <w:pPr>
        <w:tabs>
          <w:tab w:val="num" w:pos="2520"/>
        </w:tabs>
        <w:ind w:left="5748" w:hanging="360"/>
      </w:pPr>
      <w:rPr>
        <w:rFonts w:ascii="Wingdings" w:hAnsi="Wingdings"/>
      </w:rPr>
    </w:lvl>
    <w:lvl w:ilvl="6">
      <w:start w:val="1"/>
      <w:numFmt w:val="bullet"/>
      <w:lvlText w:val=""/>
      <w:lvlJc w:val="left"/>
      <w:pPr>
        <w:tabs>
          <w:tab w:val="num" w:pos="2880"/>
        </w:tabs>
        <w:ind w:left="6468" w:hanging="360"/>
      </w:pPr>
      <w:rPr>
        <w:rFonts w:ascii="Symbol" w:hAnsi="Symbol"/>
      </w:rPr>
    </w:lvl>
    <w:lvl w:ilvl="7">
      <w:start w:val="1"/>
      <w:numFmt w:val="bullet"/>
      <w:lvlText w:val="o"/>
      <w:lvlJc w:val="left"/>
      <w:pPr>
        <w:tabs>
          <w:tab w:val="num" w:pos="3240"/>
        </w:tabs>
        <w:ind w:left="7188" w:hanging="360"/>
      </w:pPr>
      <w:rPr>
        <w:rFonts w:ascii="Courier New" w:hAnsi="Courier New"/>
      </w:rPr>
    </w:lvl>
    <w:lvl w:ilvl="8">
      <w:start w:val="1"/>
      <w:numFmt w:val="bullet"/>
      <w:lvlText w:val=""/>
      <w:lvlJc w:val="left"/>
      <w:pPr>
        <w:tabs>
          <w:tab w:val="num" w:pos="3600"/>
        </w:tabs>
        <w:ind w:left="7908" w:hanging="360"/>
      </w:pPr>
      <w:rPr>
        <w:rFonts w:ascii="Wingdings" w:hAnsi="Wingdings"/>
      </w:rPr>
    </w:lvl>
  </w:abstractNum>
  <w:abstractNum w:abstractNumId="201">
    <w:nsid w:val="000000CA"/>
    <w:multiLevelType w:val="multilevel"/>
    <w:tmpl w:val="000000CA"/>
    <w:name w:val="WWNum2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02">
    <w:nsid w:val="000000CB"/>
    <w:multiLevelType w:val="multilevel"/>
    <w:tmpl w:val="000000CB"/>
    <w:name w:val="WWNum203"/>
    <w:lvl w:ilvl="0">
      <w:start w:val="1"/>
      <w:numFmt w:val="decimal"/>
      <w:lvlText w:val="%1."/>
      <w:lvlJc w:val="left"/>
      <w:pPr>
        <w:tabs>
          <w:tab w:val="num" w:pos="720"/>
        </w:tabs>
        <w:ind w:left="720" w:hanging="360"/>
      </w:pPr>
      <w:rPr>
        <w:rFonts w:cs="Times New Roman"/>
        <w:sz w:val="26"/>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03">
    <w:nsid w:val="000000CC"/>
    <w:multiLevelType w:val="multilevel"/>
    <w:tmpl w:val="000000CC"/>
    <w:name w:val="WWNum2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04">
    <w:nsid w:val="000000CD"/>
    <w:multiLevelType w:val="multilevel"/>
    <w:tmpl w:val="000000CD"/>
    <w:name w:val="WWNum205"/>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05">
    <w:nsid w:val="000000CE"/>
    <w:multiLevelType w:val="multilevel"/>
    <w:tmpl w:val="000000CE"/>
    <w:name w:val="WWNum206"/>
    <w:lvl w:ilvl="0">
      <w:start w:val="1"/>
      <w:numFmt w:val="decimal"/>
      <w:lvlText w:val="%1."/>
      <w:lvlJc w:val="left"/>
      <w:pPr>
        <w:tabs>
          <w:tab w:val="num" w:pos="720"/>
        </w:tabs>
        <w:ind w:left="720" w:hanging="360"/>
      </w:pPr>
      <w:rPr>
        <w:rFonts w:cs="Times New Roman"/>
        <w:sz w:val="26"/>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06">
    <w:nsid w:val="000000CF"/>
    <w:multiLevelType w:val="multilevel"/>
    <w:tmpl w:val="000000CF"/>
    <w:name w:val="WWNum207"/>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07">
    <w:nsid w:val="000000D0"/>
    <w:multiLevelType w:val="multilevel"/>
    <w:tmpl w:val="000000D0"/>
    <w:name w:val="WWNum208"/>
    <w:lvl w:ilvl="0">
      <w:start w:val="1"/>
      <w:numFmt w:val="decimal"/>
      <w:lvlText w:val="%1."/>
      <w:lvlJc w:val="left"/>
      <w:pPr>
        <w:tabs>
          <w:tab w:val="num" w:pos="720"/>
        </w:tabs>
        <w:ind w:left="1080" w:hanging="360"/>
      </w:pPr>
      <w:rPr>
        <w:rFonts w:cs="Times New Roman"/>
        <w:b w:val="0"/>
        <w:i w:val="0"/>
        <w:sz w:val="24"/>
      </w:rPr>
    </w:lvl>
    <w:lvl w:ilvl="1">
      <w:start w:val="1"/>
      <w:numFmt w:val="lowerLetter"/>
      <w:lvlText w:val="%2."/>
      <w:lvlJc w:val="left"/>
      <w:pPr>
        <w:tabs>
          <w:tab w:val="num" w:pos="1080"/>
        </w:tabs>
        <w:ind w:left="1800" w:hanging="360"/>
      </w:pPr>
      <w:rPr>
        <w:rFonts w:cs="Times New Roman"/>
      </w:rPr>
    </w:lvl>
    <w:lvl w:ilvl="2">
      <w:start w:val="1"/>
      <w:numFmt w:val="lowerRoman"/>
      <w:lvlText w:val="%3."/>
      <w:lvlJc w:val="right"/>
      <w:pPr>
        <w:tabs>
          <w:tab w:val="num" w:pos="1440"/>
        </w:tabs>
        <w:ind w:left="2520" w:hanging="180"/>
      </w:pPr>
      <w:rPr>
        <w:rFonts w:cs="Times New Roman"/>
      </w:rPr>
    </w:lvl>
    <w:lvl w:ilvl="3">
      <w:start w:val="1"/>
      <w:numFmt w:val="decimal"/>
      <w:lvlText w:val="%4."/>
      <w:lvlJc w:val="left"/>
      <w:pPr>
        <w:tabs>
          <w:tab w:val="num" w:pos="1800"/>
        </w:tabs>
        <w:ind w:left="3240" w:hanging="360"/>
      </w:pPr>
      <w:rPr>
        <w:rFonts w:cs="Times New Roman"/>
      </w:rPr>
    </w:lvl>
    <w:lvl w:ilvl="4">
      <w:start w:val="1"/>
      <w:numFmt w:val="lowerLetter"/>
      <w:lvlText w:val="%5."/>
      <w:lvlJc w:val="left"/>
      <w:pPr>
        <w:tabs>
          <w:tab w:val="num" w:pos="2160"/>
        </w:tabs>
        <w:ind w:left="3960" w:hanging="360"/>
      </w:pPr>
      <w:rPr>
        <w:rFonts w:cs="Times New Roman"/>
      </w:rPr>
    </w:lvl>
    <w:lvl w:ilvl="5">
      <w:start w:val="1"/>
      <w:numFmt w:val="lowerRoman"/>
      <w:lvlText w:val="%6."/>
      <w:lvlJc w:val="right"/>
      <w:pPr>
        <w:tabs>
          <w:tab w:val="num" w:pos="2520"/>
        </w:tabs>
        <w:ind w:left="4680" w:hanging="180"/>
      </w:pPr>
      <w:rPr>
        <w:rFonts w:cs="Times New Roman"/>
      </w:rPr>
    </w:lvl>
    <w:lvl w:ilvl="6">
      <w:start w:val="1"/>
      <w:numFmt w:val="decimal"/>
      <w:lvlText w:val="%7."/>
      <w:lvlJc w:val="left"/>
      <w:pPr>
        <w:tabs>
          <w:tab w:val="num" w:pos="2880"/>
        </w:tabs>
        <w:ind w:left="5400" w:hanging="360"/>
      </w:pPr>
      <w:rPr>
        <w:rFonts w:cs="Times New Roman"/>
      </w:rPr>
    </w:lvl>
    <w:lvl w:ilvl="7">
      <w:start w:val="1"/>
      <w:numFmt w:val="lowerLetter"/>
      <w:lvlText w:val="%8."/>
      <w:lvlJc w:val="left"/>
      <w:pPr>
        <w:tabs>
          <w:tab w:val="num" w:pos="3240"/>
        </w:tabs>
        <w:ind w:left="6120" w:hanging="360"/>
      </w:pPr>
      <w:rPr>
        <w:rFonts w:cs="Times New Roman"/>
      </w:rPr>
    </w:lvl>
    <w:lvl w:ilvl="8">
      <w:start w:val="1"/>
      <w:numFmt w:val="lowerRoman"/>
      <w:lvlText w:val="%9."/>
      <w:lvlJc w:val="right"/>
      <w:pPr>
        <w:tabs>
          <w:tab w:val="num" w:pos="3600"/>
        </w:tabs>
        <w:ind w:left="6840" w:hanging="180"/>
      </w:pPr>
      <w:rPr>
        <w:rFonts w:cs="Times New Roman"/>
      </w:rPr>
    </w:lvl>
  </w:abstractNum>
  <w:abstractNum w:abstractNumId="208">
    <w:nsid w:val="000000D1"/>
    <w:multiLevelType w:val="multilevel"/>
    <w:tmpl w:val="000000D1"/>
    <w:name w:val="WWNum209"/>
    <w:lvl w:ilvl="0">
      <w:start w:val="1"/>
      <w:numFmt w:val="decimal"/>
      <w:lvlText w:val="%1."/>
      <w:lvlJc w:val="left"/>
      <w:pPr>
        <w:tabs>
          <w:tab w:val="num" w:pos="720"/>
        </w:tabs>
        <w:ind w:left="720" w:hanging="360"/>
      </w:pPr>
      <w:rPr>
        <w:rFonts w:eastAsia="Times New Roman" w:cs="Times New Roman"/>
        <w:b w:val="0"/>
        <w:color w:val="000000"/>
        <w:sz w:val="24"/>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09">
    <w:nsid w:val="000000D2"/>
    <w:multiLevelType w:val="multilevel"/>
    <w:tmpl w:val="000000D2"/>
    <w:name w:val="WWNum210"/>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10">
    <w:nsid w:val="000000D3"/>
    <w:multiLevelType w:val="multilevel"/>
    <w:tmpl w:val="000000D3"/>
    <w:name w:val="WWNum211"/>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11">
    <w:nsid w:val="000000D4"/>
    <w:multiLevelType w:val="multilevel"/>
    <w:tmpl w:val="000000D4"/>
    <w:name w:val="WWNum212"/>
    <w:lvl w:ilvl="0">
      <w:start w:val="1"/>
      <w:numFmt w:val="decimal"/>
      <w:lvlText w:val="%1."/>
      <w:lvlJc w:val="left"/>
      <w:pPr>
        <w:tabs>
          <w:tab w:val="num" w:pos="720"/>
        </w:tabs>
        <w:ind w:left="720" w:hanging="360"/>
      </w:pPr>
      <w:rPr>
        <w:rFonts w:cs="Times New Roman"/>
        <w:sz w:val="26"/>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12">
    <w:nsid w:val="000000D5"/>
    <w:multiLevelType w:val="multilevel"/>
    <w:tmpl w:val="000000D5"/>
    <w:name w:val="WWNum2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13">
    <w:nsid w:val="000000D6"/>
    <w:multiLevelType w:val="multilevel"/>
    <w:tmpl w:val="000000D6"/>
    <w:name w:val="WWNum214"/>
    <w:lvl w:ilvl="0">
      <w:start w:val="1"/>
      <w:numFmt w:val="bullet"/>
      <w:lvlText w:val="‒"/>
      <w:lvlJc w:val="left"/>
      <w:pPr>
        <w:tabs>
          <w:tab w:val="num" w:pos="720"/>
        </w:tabs>
        <w:ind w:left="1080" w:hanging="360"/>
      </w:pPr>
      <w:rPr>
        <w:rFonts w:ascii="Times New Roman" w:hAnsi="Times New Roman"/>
      </w:rPr>
    </w:lvl>
    <w:lvl w:ilvl="1">
      <w:start w:val="1"/>
      <w:numFmt w:val="bullet"/>
      <w:lvlText w:val="o"/>
      <w:lvlJc w:val="left"/>
      <w:pPr>
        <w:tabs>
          <w:tab w:val="num" w:pos="1080"/>
        </w:tabs>
        <w:ind w:left="1800" w:hanging="360"/>
      </w:pPr>
      <w:rPr>
        <w:rFonts w:ascii="Courier New" w:hAnsi="Courier New"/>
      </w:rPr>
    </w:lvl>
    <w:lvl w:ilvl="2">
      <w:start w:val="1"/>
      <w:numFmt w:val="bullet"/>
      <w:lvlText w:val=""/>
      <w:lvlJc w:val="left"/>
      <w:pPr>
        <w:tabs>
          <w:tab w:val="num" w:pos="1440"/>
        </w:tabs>
        <w:ind w:left="2520" w:hanging="360"/>
      </w:pPr>
      <w:rPr>
        <w:rFonts w:ascii="Wingdings" w:hAnsi="Wingdings"/>
      </w:rPr>
    </w:lvl>
    <w:lvl w:ilvl="3">
      <w:start w:val="1"/>
      <w:numFmt w:val="bullet"/>
      <w:lvlText w:val=""/>
      <w:lvlJc w:val="left"/>
      <w:pPr>
        <w:tabs>
          <w:tab w:val="num" w:pos="1800"/>
        </w:tabs>
        <w:ind w:left="3240" w:hanging="360"/>
      </w:pPr>
      <w:rPr>
        <w:rFonts w:ascii="Symbol" w:hAnsi="Symbol"/>
      </w:rPr>
    </w:lvl>
    <w:lvl w:ilvl="4">
      <w:start w:val="1"/>
      <w:numFmt w:val="bullet"/>
      <w:lvlText w:val="o"/>
      <w:lvlJc w:val="left"/>
      <w:pPr>
        <w:tabs>
          <w:tab w:val="num" w:pos="2160"/>
        </w:tabs>
        <w:ind w:left="3960" w:hanging="360"/>
      </w:pPr>
      <w:rPr>
        <w:rFonts w:ascii="Courier New" w:hAnsi="Courier New"/>
      </w:rPr>
    </w:lvl>
    <w:lvl w:ilvl="5">
      <w:start w:val="1"/>
      <w:numFmt w:val="bullet"/>
      <w:lvlText w:val=""/>
      <w:lvlJc w:val="left"/>
      <w:pPr>
        <w:tabs>
          <w:tab w:val="num" w:pos="2520"/>
        </w:tabs>
        <w:ind w:left="4680" w:hanging="360"/>
      </w:pPr>
      <w:rPr>
        <w:rFonts w:ascii="Wingdings" w:hAnsi="Wingdings"/>
      </w:rPr>
    </w:lvl>
    <w:lvl w:ilvl="6">
      <w:start w:val="1"/>
      <w:numFmt w:val="bullet"/>
      <w:lvlText w:val=""/>
      <w:lvlJc w:val="left"/>
      <w:pPr>
        <w:tabs>
          <w:tab w:val="num" w:pos="2880"/>
        </w:tabs>
        <w:ind w:left="5400" w:hanging="360"/>
      </w:pPr>
      <w:rPr>
        <w:rFonts w:ascii="Symbol" w:hAnsi="Symbol"/>
      </w:rPr>
    </w:lvl>
    <w:lvl w:ilvl="7">
      <w:start w:val="1"/>
      <w:numFmt w:val="bullet"/>
      <w:lvlText w:val="o"/>
      <w:lvlJc w:val="left"/>
      <w:pPr>
        <w:tabs>
          <w:tab w:val="num" w:pos="3240"/>
        </w:tabs>
        <w:ind w:left="6120" w:hanging="360"/>
      </w:pPr>
      <w:rPr>
        <w:rFonts w:ascii="Courier New" w:hAnsi="Courier New"/>
      </w:rPr>
    </w:lvl>
    <w:lvl w:ilvl="8">
      <w:start w:val="1"/>
      <w:numFmt w:val="bullet"/>
      <w:lvlText w:val=""/>
      <w:lvlJc w:val="left"/>
      <w:pPr>
        <w:tabs>
          <w:tab w:val="num" w:pos="3600"/>
        </w:tabs>
        <w:ind w:left="6840" w:hanging="360"/>
      </w:pPr>
      <w:rPr>
        <w:rFonts w:ascii="Wingdings" w:hAnsi="Wingdings"/>
      </w:rPr>
    </w:lvl>
  </w:abstractNum>
  <w:abstractNum w:abstractNumId="214">
    <w:nsid w:val="000000D7"/>
    <w:multiLevelType w:val="multilevel"/>
    <w:tmpl w:val="000000D7"/>
    <w:name w:val="WWNum215"/>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15">
    <w:nsid w:val="000000D8"/>
    <w:multiLevelType w:val="multilevel"/>
    <w:tmpl w:val="000000D8"/>
    <w:name w:val="WWNum216"/>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440" w:hanging="360"/>
      </w:pPr>
      <w:rPr>
        <w:rFonts w:ascii="Courier New" w:hAnsi="Courier New"/>
      </w:rPr>
    </w:lvl>
    <w:lvl w:ilvl="2">
      <w:start w:val="1"/>
      <w:numFmt w:val="bullet"/>
      <w:lvlText w:val=""/>
      <w:lvlJc w:val="left"/>
      <w:pPr>
        <w:tabs>
          <w:tab w:val="num" w:pos="1440"/>
        </w:tabs>
        <w:ind w:left="2160" w:hanging="360"/>
      </w:pPr>
      <w:rPr>
        <w:rFonts w:ascii="Wingdings" w:hAnsi="Wingdings"/>
      </w:rPr>
    </w:lvl>
    <w:lvl w:ilvl="3">
      <w:start w:val="1"/>
      <w:numFmt w:val="bullet"/>
      <w:lvlText w:val=""/>
      <w:lvlJc w:val="left"/>
      <w:pPr>
        <w:tabs>
          <w:tab w:val="num" w:pos="1800"/>
        </w:tabs>
        <w:ind w:left="2880" w:hanging="360"/>
      </w:pPr>
      <w:rPr>
        <w:rFonts w:ascii="Symbol" w:hAnsi="Symbol"/>
      </w:rPr>
    </w:lvl>
    <w:lvl w:ilvl="4">
      <w:start w:val="1"/>
      <w:numFmt w:val="bullet"/>
      <w:lvlText w:val="o"/>
      <w:lvlJc w:val="left"/>
      <w:pPr>
        <w:tabs>
          <w:tab w:val="num" w:pos="2160"/>
        </w:tabs>
        <w:ind w:left="3600" w:hanging="360"/>
      </w:pPr>
      <w:rPr>
        <w:rFonts w:ascii="Courier New" w:hAnsi="Courier New"/>
      </w:rPr>
    </w:lvl>
    <w:lvl w:ilvl="5">
      <w:start w:val="1"/>
      <w:numFmt w:val="bullet"/>
      <w:lvlText w:val=""/>
      <w:lvlJc w:val="left"/>
      <w:pPr>
        <w:tabs>
          <w:tab w:val="num" w:pos="2520"/>
        </w:tabs>
        <w:ind w:left="4320" w:hanging="360"/>
      </w:pPr>
      <w:rPr>
        <w:rFonts w:ascii="Wingdings" w:hAnsi="Wingdings"/>
      </w:rPr>
    </w:lvl>
    <w:lvl w:ilvl="6">
      <w:start w:val="1"/>
      <w:numFmt w:val="bullet"/>
      <w:lvlText w:val=""/>
      <w:lvlJc w:val="left"/>
      <w:pPr>
        <w:tabs>
          <w:tab w:val="num" w:pos="2880"/>
        </w:tabs>
        <w:ind w:left="5040" w:hanging="360"/>
      </w:pPr>
      <w:rPr>
        <w:rFonts w:ascii="Symbol" w:hAnsi="Symbol"/>
      </w:rPr>
    </w:lvl>
    <w:lvl w:ilvl="7">
      <w:start w:val="1"/>
      <w:numFmt w:val="bullet"/>
      <w:lvlText w:val="o"/>
      <w:lvlJc w:val="left"/>
      <w:pPr>
        <w:tabs>
          <w:tab w:val="num" w:pos="3240"/>
        </w:tabs>
        <w:ind w:left="5760" w:hanging="360"/>
      </w:pPr>
      <w:rPr>
        <w:rFonts w:ascii="Courier New" w:hAnsi="Courier New"/>
      </w:rPr>
    </w:lvl>
    <w:lvl w:ilvl="8">
      <w:start w:val="1"/>
      <w:numFmt w:val="bullet"/>
      <w:lvlText w:val=""/>
      <w:lvlJc w:val="left"/>
      <w:pPr>
        <w:tabs>
          <w:tab w:val="num" w:pos="3600"/>
        </w:tabs>
        <w:ind w:left="6480" w:hanging="360"/>
      </w:pPr>
      <w:rPr>
        <w:rFonts w:ascii="Wingdings" w:hAnsi="Wingdings"/>
      </w:rPr>
    </w:lvl>
  </w:abstractNum>
  <w:abstractNum w:abstractNumId="216">
    <w:nsid w:val="000000D9"/>
    <w:multiLevelType w:val="multilevel"/>
    <w:tmpl w:val="000000D9"/>
    <w:name w:val="WWNum217"/>
    <w:lvl w:ilvl="0">
      <w:start w:val="1"/>
      <w:numFmt w:val="decimal"/>
      <w:lvlText w:val="%1."/>
      <w:lvlJc w:val="left"/>
      <w:pPr>
        <w:tabs>
          <w:tab w:val="num" w:pos="720"/>
        </w:tabs>
        <w:ind w:left="567" w:hanging="360"/>
      </w:pPr>
      <w:rPr>
        <w:rFonts w:cs="Times New Roman"/>
      </w:rPr>
    </w:lvl>
    <w:lvl w:ilvl="1">
      <w:start w:val="1"/>
      <w:numFmt w:val="lowerLetter"/>
      <w:lvlText w:val="%2."/>
      <w:lvlJc w:val="left"/>
      <w:pPr>
        <w:tabs>
          <w:tab w:val="num" w:pos="1080"/>
        </w:tabs>
        <w:ind w:left="1287" w:hanging="360"/>
      </w:pPr>
      <w:rPr>
        <w:rFonts w:cs="Times New Roman"/>
      </w:rPr>
    </w:lvl>
    <w:lvl w:ilvl="2">
      <w:start w:val="1"/>
      <w:numFmt w:val="lowerRoman"/>
      <w:lvlText w:val="%3."/>
      <w:lvlJc w:val="right"/>
      <w:pPr>
        <w:tabs>
          <w:tab w:val="num" w:pos="1440"/>
        </w:tabs>
        <w:ind w:left="2007" w:hanging="180"/>
      </w:pPr>
      <w:rPr>
        <w:rFonts w:cs="Times New Roman"/>
      </w:rPr>
    </w:lvl>
    <w:lvl w:ilvl="3">
      <w:start w:val="1"/>
      <w:numFmt w:val="decimal"/>
      <w:lvlText w:val="%4."/>
      <w:lvlJc w:val="left"/>
      <w:pPr>
        <w:tabs>
          <w:tab w:val="num" w:pos="1800"/>
        </w:tabs>
        <w:ind w:left="2727" w:hanging="360"/>
      </w:pPr>
      <w:rPr>
        <w:rFonts w:cs="Times New Roman"/>
      </w:rPr>
    </w:lvl>
    <w:lvl w:ilvl="4">
      <w:start w:val="1"/>
      <w:numFmt w:val="lowerLetter"/>
      <w:lvlText w:val="%5."/>
      <w:lvlJc w:val="left"/>
      <w:pPr>
        <w:tabs>
          <w:tab w:val="num" w:pos="2160"/>
        </w:tabs>
        <w:ind w:left="3447" w:hanging="360"/>
      </w:pPr>
      <w:rPr>
        <w:rFonts w:cs="Times New Roman"/>
      </w:rPr>
    </w:lvl>
    <w:lvl w:ilvl="5">
      <w:start w:val="1"/>
      <w:numFmt w:val="lowerRoman"/>
      <w:lvlText w:val="%6."/>
      <w:lvlJc w:val="right"/>
      <w:pPr>
        <w:tabs>
          <w:tab w:val="num" w:pos="2520"/>
        </w:tabs>
        <w:ind w:left="4167" w:hanging="180"/>
      </w:pPr>
      <w:rPr>
        <w:rFonts w:cs="Times New Roman"/>
      </w:rPr>
    </w:lvl>
    <w:lvl w:ilvl="6">
      <w:start w:val="1"/>
      <w:numFmt w:val="decimal"/>
      <w:lvlText w:val="%7."/>
      <w:lvlJc w:val="left"/>
      <w:pPr>
        <w:tabs>
          <w:tab w:val="num" w:pos="2880"/>
        </w:tabs>
        <w:ind w:left="4887" w:hanging="360"/>
      </w:pPr>
      <w:rPr>
        <w:rFonts w:cs="Times New Roman"/>
      </w:rPr>
    </w:lvl>
    <w:lvl w:ilvl="7">
      <w:start w:val="1"/>
      <w:numFmt w:val="lowerLetter"/>
      <w:lvlText w:val="%8."/>
      <w:lvlJc w:val="left"/>
      <w:pPr>
        <w:tabs>
          <w:tab w:val="num" w:pos="3240"/>
        </w:tabs>
        <w:ind w:left="5607" w:hanging="360"/>
      </w:pPr>
      <w:rPr>
        <w:rFonts w:cs="Times New Roman"/>
      </w:rPr>
    </w:lvl>
    <w:lvl w:ilvl="8">
      <w:start w:val="1"/>
      <w:numFmt w:val="lowerRoman"/>
      <w:lvlText w:val="%9."/>
      <w:lvlJc w:val="right"/>
      <w:pPr>
        <w:tabs>
          <w:tab w:val="num" w:pos="3600"/>
        </w:tabs>
        <w:ind w:left="6327" w:hanging="180"/>
      </w:pPr>
      <w:rPr>
        <w:rFonts w:cs="Times New Roman"/>
      </w:rPr>
    </w:lvl>
  </w:abstractNum>
  <w:abstractNum w:abstractNumId="217">
    <w:nsid w:val="000000DA"/>
    <w:multiLevelType w:val="multilevel"/>
    <w:tmpl w:val="000000DA"/>
    <w:name w:val="WWNum218"/>
    <w:lvl w:ilvl="0">
      <w:start w:val="1"/>
      <w:numFmt w:val="decimal"/>
      <w:lvlText w:val="%1."/>
      <w:lvlJc w:val="left"/>
      <w:pPr>
        <w:tabs>
          <w:tab w:val="num" w:pos="720"/>
        </w:tabs>
        <w:ind w:left="720" w:hanging="360"/>
      </w:pPr>
      <w:rPr>
        <w:rFonts w:cs="Times New Roman"/>
        <w:sz w:val="26"/>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18">
    <w:nsid w:val="000000DB"/>
    <w:multiLevelType w:val="multilevel"/>
    <w:tmpl w:val="000000DB"/>
    <w:name w:val="WWNum219"/>
    <w:lvl w:ilvl="0">
      <w:start w:val="2"/>
      <w:numFmt w:val="decimal"/>
      <w:lvlText w:val="%1"/>
      <w:lvlJc w:val="left"/>
      <w:pPr>
        <w:tabs>
          <w:tab w:val="num" w:pos="720"/>
        </w:tabs>
        <w:ind w:left="633" w:hanging="421"/>
      </w:pPr>
      <w:rPr>
        <w:rFonts w:cs="Times New Roman"/>
      </w:rPr>
    </w:lvl>
    <w:lvl w:ilvl="1">
      <w:start w:val="1"/>
      <w:numFmt w:val="decimal"/>
      <w:lvlText w:val="%1.%2."/>
      <w:lvlJc w:val="left"/>
      <w:pPr>
        <w:tabs>
          <w:tab w:val="num" w:pos="1080"/>
        </w:tabs>
        <w:ind w:left="633" w:hanging="421"/>
      </w:pPr>
      <w:rPr>
        <w:rFonts w:eastAsia="Times New Roman" w:cs="Times New Roman"/>
        <w:b/>
        <w:bCs/>
        <w:w w:val="100"/>
        <w:sz w:val="24"/>
        <w:szCs w:val="24"/>
      </w:rPr>
    </w:lvl>
    <w:lvl w:ilvl="2">
      <w:start w:val="1"/>
      <w:numFmt w:val="decimal"/>
      <w:lvlText w:val="%1.%2.%3."/>
      <w:lvlJc w:val="left"/>
      <w:pPr>
        <w:tabs>
          <w:tab w:val="num" w:pos="1440"/>
        </w:tabs>
        <w:ind w:left="813" w:hanging="601"/>
      </w:pPr>
      <w:rPr>
        <w:rFonts w:eastAsia="Times New Roman" w:cs="Times New Roman"/>
        <w:b/>
        <w:bCs/>
        <w:w w:val="100"/>
        <w:sz w:val="24"/>
        <w:szCs w:val="24"/>
      </w:rPr>
    </w:lvl>
    <w:lvl w:ilvl="3">
      <w:start w:val="1"/>
      <w:numFmt w:val="decimal"/>
      <w:lvlText w:val="%1.%2.%3.%4."/>
      <w:lvlJc w:val="left"/>
      <w:pPr>
        <w:tabs>
          <w:tab w:val="num" w:pos="1800"/>
        </w:tabs>
        <w:ind w:left="1632" w:hanging="781"/>
      </w:pPr>
      <w:rPr>
        <w:rFonts w:eastAsia="Times New Roman" w:cs="Times New Roman"/>
        <w:b/>
        <w:bCs/>
        <w:w w:val="100"/>
        <w:sz w:val="24"/>
        <w:szCs w:val="24"/>
      </w:rPr>
    </w:lvl>
    <w:lvl w:ilvl="4">
      <w:start w:val="1"/>
      <w:numFmt w:val="decimal"/>
      <w:lvlText w:val="%5."/>
      <w:lvlJc w:val="left"/>
      <w:pPr>
        <w:tabs>
          <w:tab w:val="num" w:pos="2160"/>
        </w:tabs>
        <w:ind w:left="921" w:hanging="181"/>
      </w:pPr>
      <w:rPr>
        <w:rFonts w:eastAsia="Times New Roman" w:cs="Times New Roman"/>
        <w:spacing w:val="-1"/>
        <w:w w:val="100"/>
        <w:sz w:val="22"/>
        <w:szCs w:val="22"/>
      </w:rPr>
    </w:lvl>
    <w:lvl w:ilvl="5">
      <w:numFmt w:val="bullet"/>
      <w:lvlText w:val=""/>
      <w:lvlJc w:val="left"/>
      <w:pPr>
        <w:tabs>
          <w:tab w:val="num" w:pos="2520"/>
        </w:tabs>
        <w:ind w:left="3761" w:hanging="181"/>
      </w:pPr>
      <w:rPr>
        <w:rFonts w:ascii="Symbol" w:hAnsi="Symbol"/>
      </w:rPr>
    </w:lvl>
    <w:lvl w:ilvl="6">
      <w:numFmt w:val="bullet"/>
      <w:lvlText w:val=""/>
      <w:lvlJc w:val="left"/>
      <w:pPr>
        <w:tabs>
          <w:tab w:val="num" w:pos="2880"/>
        </w:tabs>
        <w:ind w:left="5142" w:hanging="181"/>
      </w:pPr>
      <w:rPr>
        <w:rFonts w:ascii="Symbol" w:hAnsi="Symbol"/>
      </w:rPr>
    </w:lvl>
    <w:lvl w:ilvl="7">
      <w:numFmt w:val="bullet"/>
      <w:lvlText w:val=""/>
      <w:lvlJc w:val="left"/>
      <w:pPr>
        <w:tabs>
          <w:tab w:val="num" w:pos="3240"/>
        </w:tabs>
        <w:ind w:left="6523" w:hanging="181"/>
      </w:pPr>
      <w:rPr>
        <w:rFonts w:ascii="Symbol" w:hAnsi="Symbol"/>
      </w:rPr>
    </w:lvl>
    <w:lvl w:ilvl="8">
      <w:numFmt w:val="bullet"/>
      <w:lvlText w:val=""/>
      <w:lvlJc w:val="left"/>
      <w:pPr>
        <w:tabs>
          <w:tab w:val="num" w:pos="3600"/>
        </w:tabs>
        <w:ind w:left="7904" w:hanging="181"/>
      </w:pPr>
      <w:rPr>
        <w:rFonts w:ascii="Symbol" w:hAnsi="Symbol"/>
      </w:rPr>
    </w:lvl>
  </w:abstractNum>
  <w:abstractNum w:abstractNumId="219">
    <w:nsid w:val="000000DC"/>
    <w:multiLevelType w:val="multilevel"/>
    <w:tmpl w:val="000000DC"/>
    <w:name w:val="WWNum220"/>
    <w:lvl w:ilvl="0">
      <w:start w:val="1"/>
      <w:numFmt w:val="decimal"/>
      <w:lvlText w:val="%1."/>
      <w:lvlJc w:val="left"/>
      <w:pPr>
        <w:tabs>
          <w:tab w:val="num" w:pos="720"/>
        </w:tabs>
        <w:ind w:left="720" w:hanging="360"/>
      </w:pPr>
      <w:rPr>
        <w:rFonts w:cs="Times New Roman"/>
        <w:sz w:val="26"/>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20">
    <w:nsid w:val="37AF7E12"/>
    <w:multiLevelType w:val="hybridMultilevel"/>
    <w:tmpl w:val="BAFE47D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1">
    <w:nsid w:val="3D5654F0"/>
    <w:multiLevelType w:val="hybridMultilevel"/>
    <w:tmpl w:val="988CA67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2">
    <w:nsid w:val="48FA57BC"/>
    <w:multiLevelType w:val="hybridMultilevel"/>
    <w:tmpl w:val="993286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3">
    <w:nsid w:val="4EEC734C"/>
    <w:multiLevelType w:val="hybridMultilevel"/>
    <w:tmpl w:val="ECE47FD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4">
    <w:nsid w:val="5D775FF6"/>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720"/>
      </w:pPr>
      <w:rPr>
        <w:rFonts w:cs="Times New Roman"/>
      </w:rPr>
    </w:lvl>
    <w:lvl w:ilvl="3">
      <w:start w:val="1"/>
      <w:numFmt w:val="decimal"/>
      <w:lvlText w:val="%1.%2.%3.%4"/>
      <w:lvlJc w:val="left"/>
      <w:pPr>
        <w:tabs>
          <w:tab w:val="num" w:pos="1800"/>
        </w:tabs>
        <w:ind w:left="1080" w:hanging="720"/>
      </w:pPr>
      <w:rPr>
        <w:rFonts w:cs="Times New Roman"/>
      </w:rPr>
    </w:lvl>
    <w:lvl w:ilvl="4">
      <w:start w:val="1"/>
      <w:numFmt w:val="decimal"/>
      <w:lvlText w:val="%1.%2.%3.%4.%5"/>
      <w:lvlJc w:val="left"/>
      <w:pPr>
        <w:tabs>
          <w:tab w:val="num" w:pos="2160"/>
        </w:tabs>
        <w:ind w:left="1440" w:hanging="1080"/>
      </w:pPr>
      <w:rPr>
        <w:rFonts w:cs="Times New Roman"/>
      </w:rPr>
    </w:lvl>
    <w:lvl w:ilvl="5">
      <w:start w:val="1"/>
      <w:numFmt w:val="decimal"/>
      <w:lvlText w:val="%1.%2.%3.%4.%5.%6"/>
      <w:lvlJc w:val="left"/>
      <w:pPr>
        <w:tabs>
          <w:tab w:val="num" w:pos="2520"/>
        </w:tabs>
        <w:ind w:left="1440" w:hanging="1080"/>
      </w:pPr>
      <w:rPr>
        <w:rFonts w:cs="Times New Roman"/>
      </w:rPr>
    </w:lvl>
    <w:lvl w:ilvl="6">
      <w:start w:val="1"/>
      <w:numFmt w:val="decimal"/>
      <w:lvlText w:val="%1.%2.%3.%4.%5.%6.%7"/>
      <w:lvlJc w:val="left"/>
      <w:pPr>
        <w:tabs>
          <w:tab w:val="num" w:pos="2880"/>
        </w:tabs>
        <w:ind w:left="1800" w:hanging="1440"/>
      </w:pPr>
      <w:rPr>
        <w:rFonts w:cs="Times New Roman"/>
      </w:rPr>
    </w:lvl>
    <w:lvl w:ilvl="7">
      <w:start w:val="1"/>
      <w:numFmt w:val="decimal"/>
      <w:lvlText w:val="%1.%2.%3.%4.%5.%6.%7.%8"/>
      <w:lvlJc w:val="left"/>
      <w:pPr>
        <w:tabs>
          <w:tab w:val="num" w:pos="3240"/>
        </w:tabs>
        <w:ind w:left="1800" w:hanging="1440"/>
      </w:pPr>
      <w:rPr>
        <w:rFonts w:cs="Times New Roman"/>
      </w:rPr>
    </w:lvl>
    <w:lvl w:ilvl="8">
      <w:start w:val="1"/>
      <w:numFmt w:val="decimal"/>
      <w:lvlText w:val="%1.%2.%3.%4.%5.%6.%7.%8.%9"/>
      <w:lvlJc w:val="left"/>
      <w:pPr>
        <w:tabs>
          <w:tab w:val="num" w:pos="3600"/>
        </w:tabs>
        <w:ind w:left="2160" w:hanging="1800"/>
      </w:pPr>
      <w:rPr>
        <w:rFonts w:cs="Times New Roman"/>
      </w:rPr>
    </w:lvl>
  </w:abstractNum>
  <w:abstractNum w:abstractNumId="225">
    <w:nsid w:val="6F1557E2"/>
    <w:multiLevelType w:val="multilevel"/>
    <w:tmpl w:val="AD80740C"/>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26">
    <w:nsid w:val="76C06D05"/>
    <w:multiLevelType w:val="multilevel"/>
    <w:tmpl w:val="A61291C8"/>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5"/>
  </w:num>
  <w:num w:numId="222">
    <w:abstractNumId w:val="226"/>
  </w:num>
  <w:num w:numId="223">
    <w:abstractNumId w:val="222"/>
  </w:num>
  <w:num w:numId="224">
    <w:abstractNumId w:val="220"/>
  </w:num>
  <w:num w:numId="225">
    <w:abstractNumId w:val="223"/>
  </w:num>
  <w:num w:numId="226">
    <w:abstractNumId w:val="221"/>
  </w:num>
  <w:num w:numId="227">
    <w:abstractNumId w:val="224"/>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6F"/>
    <w:rsid w:val="0000506E"/>
    <w:rsid w:val="00033936"/>
    <w:rsid w:val="00050708"/>
    <w:rsid w:val="000F1330"/>
    <w:rsid w:val="001149BD"/>
    <w:rsid w:val="00115B21"/>
    <w:rsid w:val="001B4537"/>
    <w:rsid w:val="001C6C65"/>
    <w:rsid w:val="001E768A"/>
    <w:rsid w:val="002071E5"/>
    <w:rsid w:val="00242747"/>
    <w:rsid w:val="002A0738"/>
    <w:rsid w:val="00377B64"/>
    <w:rsid w:val="003927AD"/>
    <w:rsid w:val="003A0F51"/>
    <w:rsid w:val="003C3201"/>
    <w:rsid w:val="004228D2"/>
    <w:rsid w:val="00462B23"/>
    <w:rsid w:val="0046765B"/>
    <w:rsid w:val="005107D4"/>
    <w:rsid w:val="00590F77"/>
    <w:rsid w:val="0062556F"/>
    <w:rsid w:val="006F6FCC"/>
    <w:rsid w:val="007406EA"/>
    <w:rsid w:val="008024D0"/>
    <w:rsid w:val="008506D3"/>
    <w:rsid w:val="00860B45"/>
    <w:rsid w:val="008F381D"/>
    <w:rsid w:val="00923688"/>
    <w:rsid w:val="009247A6"/>
    <w:rsid w:val="009751C0"/>
    <w:rsid w:val="009828CD"/>
    <w:rsid w:val="009A4541"/>
    <w:rsid w:val="00A22671"/>
    <w:rsid w:val="00A25CFA"/>
    <w:rsid w:val="00A413B2"/>
    <w:rsid w:val="00B11F08"/>
    <w:rsid w:val="00B70A33"/>
    <w:rsid w:val="00B76AC5"/>
    <w:rsid w:val="00BD2275"/>
    <w:rsid w:val="00BF7805"/>
    <w:rsid w:val="00C1770E"/>
    <w:rsid w:val="00CF011C"/>
    <w:rsid w:val="00D1770B"/>
    <w:rsid w:val="00DA4F65"/>
    <w:rsid w:val="00E20BE1"/>
    <w:rsid w:val="00E447A1"/>
    <w:rsid w:val="00E62688"/>
    <w:rsid w:val="00ED0C6F"/>
    <w:rsid w:val="00F35B8E"/>
    <w:rsid w:val="00F52D75"/>
    <w:rsid w:val="00FF2FDA"/>
    <w:rsid w:val="00FF5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15:docId w15:val="{4450EBC0-E357-4A2D-9F9C-E90DF3B9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65B"/>
    <w:pPr>
      <w:widowControl w:val="0"/>
      <w:suppressAutoHyphens/>
    </w:pPr>
    <w:rPr>
      <w:sz w:val="22"/>
      <w:szCs w:val="22"/>
      <w:lang w:eastAsia="en-US"/>
    </w:rPr>
  </w:style>
  <w:style w:type="paragraph" w:styleId="1">
    <w:name w:val="heading 1"/>
    <w:basedOn w:val="a"/>
    <w:link w:val="10"/>
    <w:uiPriority w:val="99"/>
    <w:qFormat/>
    <w:rsid w:val="0046765B"/>
    <w:pPr>
      <w:ind w:left="921"/>
      <w:outlineLvl w:val="0"/>
    </w:pPr>
    <w:rPr>
      <w:b/>
      <w:bCs/>
      <w:sz w:val="24"/>
      <w:szCs w:val="24"/>
    </w:rPr>
  </w:style>
  <w:style w:type="paragraph" w:styleId="2">
    <w:name w:val="heading 2"/>
    <w:basedOn w:val="a"/>
    <w:link w:val="20"/>
    <w:uiPriority w:val="99"/>
    <w:qFormat/>
    <w:rsid w:val="0046765B"/>
    <w:pPr>
      <w:ind w:left="921"/>
      <w:jc w:val="both"/>
      <w:outlineLvl w:val="1"/>
    </w:pPr>
    <w:rPr>
      <w:b/>
      <w:bCs/>
      <w:i/>
      <w:iCs/>
      <w:sz w:val="24"/>
      <w:szCs w:val="24"/>
    </w:rPr>
  </w:style>
  <w:style w:type="paragraph" w:styleId="3">
    <w:name w:val="heading 3"/>
    <w:basedOn w:val="a"/>
    <w:next w:val="a"/>
    <w:link w:val="30"/>
    <w:uiPriority w:val="99"/>
    <w:qFormat/>
    <w:rsid w:val="0046765B"/>
    <w:pPr>
      <w:keepNext/>
      <w:keepLines/>
      <w:spacing w:before="40"/>
      <w:outlineLvl w:val="2"/>
    </w:pPr>
    <w:rPr>
      <w:rFonts w:ascii="Cambria" w:hAnsi="Cambria"/>
      <w:color w:val="243F60"/>
      <w:sz w:val="24"/>
      <w:szCs w:val="24"/>
    </w:rPr>
  </w:style>
  <w:style w:type="paragraph" w:styleId="8">
    <w:name w:val="heading 8"/>
    <w:basedOn w:val="a"/>
    <w:next w:val="a"/>
    <w:link w:val="80"/>
    <w:uiPriority w:val="99"/>
    <w:qFormat/>
    <w:rsid w:val="0046765B"/>
    <w:pPr>
      <w:keepNext/>
      <w:keepLines/>
      <w:spacing w:before="40"/>
      <w:outlineLvl w:val="7"/>
    </w:pPr>
    <w:rPr>
      <w:rFonts w:ascii="Cambria" w:hAnsi="Cambria"/>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46765B"/>
    <w:rPr>
      <w:rFonts w:ascii="Cambria" w:hAnsi="Cambria" w:cs="Times New Roman"/>
      <w:b/>
      <w:bCs/>
      <w:kern w:val="2"/>
      <w:sz w:val="32"/>
      <w:szCs w:val="32"/>
      <w:lang w:eastAsia="en-US"/>
    </w:rPr>
  </w:style>
  <w:style w:type="character" w:customStyle="1" w:styleId="20">
    <w:name w:val="Заголовок 2 Знак"/>
    <w:link w:val="2"/>
    <w:uiPriority w:val="99"/>
    <w:rsid w:val="0046765B"/>
    <w:rPr>
      <w:rFonts w:ascii="Cambria" w:hAnsi="Cambria" w:cs="Times New Roman"/>
      <w:b/>
      <w:bCs/>
      <w:i/>
      <w:iCs/>
      <w:sz w:val="28"/>
      <w:szCs w:val="28"/>
      <w:lang w:eastAsia="en-US"/>
    </w:rPr>
  </w:style>
  <w:style w:type="character" w:customStyle="1" w:styleId="30">
    <w:name w:val="Заголовок 3 Знак"/>
    <w:link w:val="3"/>
    <w:uiPriority w:val="99"/>
    <w:rsid w:val="0046765B"/>
    <w:rPr>
      <w:rFonts w:ascii="Cambria" w:hAnsi="Cambria" w:cs="Times New Roman"/>
      <w:color w:val="243F60"/>
      <w:sz w:val="24"/>
      <w:szCs w:val="24"/>
      <w:lang w:val="ru-RU"/>
    </w:rPr>
  </w:style>
  <w:style w:type="character" w:customStyle="1" w:styleId="80">
    <w:name w:val="Заголовок 8 Знак"/>
    <w:link w:val="8"/>
    <w:uiPriority w:val="99"/>
    <w:rsid w:val="0046765B"/>
    <w:rPr>
      <w:rFonts w:ascii="Cambria" w:hAnsi="Cambria" w:cs="Times New Roman"/>
      <w:color w:val="272727"/>
      <w:sz w:val="21"/>
      <w:szCs w:val="21"/>
      <w:lang w:val="ru-RU"/>
    </w:rPr>
  </w:style>
  <w:style w:type="character" w:customStyle="1" w:styleId="11">
    <w:name w:val="Основной шрифт абзаца1"/>
    <w:uiPriority w:val="99"/>
    <w:rsid w:val="0046765B"/>
  </w:style>
  <w:style w:type="character" w:customStyle="1" w:styleId="BodyTextChar">
    <w:name w:val="Body Text Char"/>
    <w:uiPriority w:val="99"/>
    <w:rsid w:val="0046765B"/>
    <w:rPr>
      <w:rFonts w:ascii="Times New Roman" w:hAnsi="Times New Roman" w:cs="Times New Roman"/>
      <w:lang w:eastAsia="en-US"/>
    </w:rPr>
  </w:style>
  <w:style w:type="character" w:customStyle="1" w:styleId="TitleChar">
    <w:name w:val="Title Char"/>
    <w:uiPriority w:val="99"/>
    <w:rsid w:val="0046765B"/>
    <w:rPr>
      <w:rFonts w:ascii="Cambria" w:hAnsi="Cambria" w:cs="Times New Roman"/>
      <w:b/>
      <w:bCs/>
      <w:kern w:val="2"/>
      <w:sz w:val="32"/>
      <w:szCs w:val="32"/>
      <w:lang w:eastAsia="en-US"/>
    </w:rPr>
  </w:style>
  <w:style w:type="character" w:customStyle="1" w:styleId="HeaderChar">
    <w:name w:val="Header Char"/>
    <w:uiPriority w:val="99"/>
    <w:rsid w:val="0046765B"/>
    <w:rPr>
      <w:rFonts w:ascii="Times New Roman" w:hAnsi="Times New Roman" w:cs="Times New Roman"/>
      <w:lang w:val="ru-RU"/>
    </w:rPr>
  </w:style>
  <w:style w:type="character" w:customStyle="1" w:styleId="FooterChar">
    <w:name w:val="Footer Char"/>
    <w:uiPriority w:val="99"/>
    <w:rsid w:val="0046765B"/>
    <w:rPr>
      <w:rFonts w:ascii="Times New Roman" w:hAnsi="Times New Roman" w:cs="Times New Roman"/>
      <w:lang w:val="ru-RU"/>
    </w:rPr>
  </w:style>
  <w:style w:type="character" w:customStyle="1" w:styleId="a3">
    <w:name w:val="Сноска_"/>
    <w:uiPriority w:val="99"/>
    <w:rsid w:val="0046765B"/>
    <w:rPr>
      <w:rFonts w:ascii="Times New Roman" w:hAnsi="Times New Roman" w:cs="Times New Roman"/>
      <w:b/>
      <w:bCs/>
      <w:sz w:val="18"/>
      <w:szCs w:val="18"/>
      <w:shd w:val="clear" w:color="auto" w:fill="FFFFFF"/>
    </w:rPr>
  </w:style>
  <w:style w:type="character" w:customStyle="1" w:styleId="a4">
    <w:name w:val="Основной текст_"/>
    <w:uiPriority w:val="99"/>
    <w:rsid w:val="0046765B"/>
    <w:rPr>
      <w:rFonts w:ascii="Times New Roman" w:hAnsi="Times New Roman" w:cs="Times New Roman"/>
      <w:sz w:val="28"/>
      <w:szCs w:val="28"/>
      <w:shd w:val="clear" w:color="auto" w:fill="FFFFFF"/>
    </w:rPr>
  </w:style>
  <w:style w:type="character" w:customStyle="1" w:styleId="FootnoteTextChar">
    <w:name w:val="Footnote Text Char"/>
    <w:uiPriority w:val="99"/>
    <w:rsid w:val="0046765B"/>
    <w:rPr>
      <w:rFonts w:ascii="Times New Roman" w:hAnsi="Times New Roman" w:cs="Times New Roman"/>
      <w:sz w:val="20"/>
      <w:szCs w:val="20"/>
      <w:lang w:eastAsia="en-US"/>
    </w:rPr>
  </w:style>
  <w:style w:type="character" w:customStyle="1" w:styleId="FootnoteTextChar1">
    <w:name w:val="Footnote Text Char1"/>
    <w:uiPriority w:val="99"/>
    <w:rsid w:val="0046765B"/>
    <w:rPr>
      <w:rFonts w:ascii="Courier New" w:hAnsi="Courier New" w:cs="Courier New"/>
      <w:color w:val="000000"/>
      <w:sz w:val="20"/>
      <w:szCs w:val="20"/>
      <w:lang w:val="ru-RU" w:eastAsia="ru-RU"/>
    </w:rPr>
  </w:style>
  <w:style w:type="character" w:styleId="a5">
    <w:name w:val="footnote reference"/>
    <w:uiPriority w:val="99"/>
    <w:rsid w:val="0046765B"/>
    <w:rPr>
      <w:rFonts w:cs="Times New Roman"/>
      <w:vertAlign w:val="superscript"/>
    </w:rPr>
  </w:style>
  <w:style w:type="character" w:customStyle="1" w:styleId="FootnoteCharacters">
    <w:name w:val="Footnote Characters"/>
    <w:uiPriority w:val="99"/>
    <w:rsid w:val="0046765B"/>
    <w:rPr>
      <w:rFonts w:cs="Times New Roman"/>
      <w:vertAlign w:val="superscript"/>
    </w:rPr>
  </w:style>
  <w:style w:type="character" w:customStyle="1" w:styleId="CenturySchoolbook">
    <w:name w:val="Основной текст + Century Schoolbook"/>
    <w:uiPriority w:val="99"/>
    <w:rsid w:val="0046765B"/>
    <w:rPr>
      <w:rFonts w:ascii="Century Schoolbook" w:hAnsi="Century Schoolbook" w:cs="Century Schoolbook"/>
      <w:b/>
      <w:bCs/>
      <w:i/>
      <w:iCs/>
      <w:color w:val="000000"/>
      <w:spacing w:val="0"/>
      <w:w w:val="100"/>
      <w:sz w:val="35"/>
      <w:szCs w:val="35"/>
      <w:u w:val="none"/>
      <w:shd w:val="clear" w:color="auto" w:fill="FFFFFF"/>
      <w:lang w:val="ru-RU"/>
    </w:rPr>
  </w:style>
  <w:style w:type="character" w:styleId="a6">
    <w:name w:val="Hyperlink"/>
    <w:uiPriority w:val="99"/>
    <w:rsid w:val="0046765B"/>
    <w:rPr>
      <w:rFonts w:cs="Times New Roman"/>
      <w:color w:val="0000FF"/>
      <w:u w:val="single"/>
    </w:rPr>
  </w:style>
  <w:style w:type="character" w:customStyle="1" w:styleId="12">
    <w:name w:val="Основной текст1"/>
    <w:uiPriority w:val="99"/>
    <w:rsid w:val="0046765B"/>
    <w:rPr>
      <w:rFonts w:ascii="Times New Roman" w:hAnsi="Times New Roman" w:cs="Times New Roman"/>
      <w:color w:val="000000"/>
      <w:spacing w:val="0"/>
      <w:w w:val="100"/>
      <w:sz w:val="28"/>
      <w:szCs w:val="28"/>
      <w:u w:val="none"/>
      <w:shd w:val="clear" w:color="auto" w:fill="FFFFFF"/>
      <w:lang w:val="ru-RU"/>
    </w:rPr>
  </w:style>
  <w:style w:type="character" w:customStyle="1" w:styleId="-1pt">
    <w:name w:val="Основной текст + Интервал -1 pt"/>
    <w:uiPriority w:val="99"/>
    <w:rsid w:val="0046765B"/>
    <w:rPr>
      <w:rFonts w:ascii="Times New Roman" w:hAnsi="Times New Roman" w:cs="Times New Roman"/>
      <w:color w:val="000000"/>
      <w:spacing w:val="-30"/>
      <w:w w:val="100"/>
      <w:sz w:val="28"/>
      <w:szCs w:val="28"/>
      <w:u w:val="none"/>
      <w:shd w:val="clear" w:color="auto" w:fill="FFFFFF"/>
      <w:lang w:val="en-US"/>
    </w:rPr>
  </w:style>
  <w:style w:type="character" w:customStyle="1" w:styleId="13">
    <w:name w:val="Номер страницы1"/>
    <w:uiPriority w:val="99"/>
    <w:rsid w:val="0046765B"/>
    <w:rPr>
      <w:rFonts w:cs="Times New Roman"/>
    </w:rPr>
  </w:style>
  <w:style w:type="character" w:customStyle="1" w:styleId="ListParagraphChar">
    <w:name w:val="List Paragraph Char"/>
    <w:uiPriority w:val="99"/>
    <w:rsid w:val="0046765B"/>
    <w:rPr>
      <w:rFonts w:ascii="Times New Roman" w:hAnsi="Times New Roman"/>
      <w:lang w:val="ru-RU"/>
    </w:rPr>
  </w:style>
  <w:style w:type="character" w:customStyle="1" w:styleId="14">
    <w:name w:val="Текст сноски Знак1"/>
    <w:uiPriority w:val="99"/>
    <w:rsid w:val="0046765B"/>
    <w:rPr>
      <w:rFonts w:ascii="Times New Roman" w:hAnsi="Times New Roman" w:cs="Times New Roman"/>
      <w:sz w:val="20"/>
      <w:szCs w:val="20"/>
      <w:lang w:eastAsia="ru-RU"/>
    </w:rPr>
  </w:style>
  <w:style w:type="character" w:customStyle="1" w:styleId="Text21">
    <w:name w:val="Text21"/>
    <w:uiPriority w:val="99"/>
    <w:rsid w:val="0046765B"/>
    <w:rPr>
      <w:rFonts w:ascii="NewtonC" w:hAnsi="NewtonC"/>
      <w:color w:val="000000"/>
      <w:spacing w:val="0"/>
      <w:w w:val="100"/>
      <w:position w:val="0"/>
      <w:sz w:val="21"/>
      <w:u w:val="none"/>
      <w:vertAlign w:val="baseline"/>
    </w:rPr>
  </w:style>
  <w:style w:type="character" w:customStyle="1" w:styleId="sZamNoBreakSpace">
    <w:name w:val="sZamNoBreakSpace"/>
    <w:uiPriority w:val="99"/>
    <w:rsid w:val="0046765B"/>
  </w:style>
  <w:style w:type="character" w:customStyle="1" w:styleId="Snoskaznak">
    <w:name w:val="Snoska znak"/>
    <w:uiPriority w:val="99"/>
    <w:rsid w:val="0046765B"/>
    <w:rPr>
      <w:w w:val="100"/>
      <w:sz w:val="14"/>
      <w:vertAlign w:val="superscript"/>
    </w:rPr>
  </w:style>
  <w:style w:type="character" w:customStyle="1" w:styleId="Snoska1">
    <w:name w:val="Snoska1"/>
    <w:uiPriority w:val="99"/>
    <w:rsid w:val="0046765B"/>
    <w:rPr>
      <w:rFonts w:ascii="NewtonC" w:hAnsi="NewtonC"/>
      <w:color w:val="000000"/>
      <w:spacing w:val="0"/>
      <w:w w:val="100"/>
      <w:position w:val="0"/>
      <w:sz w:val="16"/>
      <w:u w:val="none"/>
      <w:vertAlign w:val="baseline"/>
    </w:rPr>
  </w:style>
  <w:style w:type="character" w:customStyle="1" w:styleId="15">
    <w:name w:val="Строгий1"/>
    <w:uiPriority w:val="99"/>
    <w:rsid w:val="0046765B"/>
    <w:rPr>
      <w:rFonts w:cs="Times New Roman"/>
      <w:b/>
    </w:rPr>
  </w:style>
  <w:style w:type="character" w:customStyle="1" w:styleId="c0">
    <w:name w:val="c0"/>
    <w:uiPriority w:val="99"/>
    <w:rsid w:val="0046765B"/>
    <w:rPr>
      <w:rFonts w:cs="Times New Roman"/>
    </w:rPr>
  </w:style>
  <w:style w:type="character" w:customStyle="1" w:styleId="c15">
    <w:name w:val="c15"/>
    <w:uiPriority w:val="99"/>
    <w:rsid w:val="0046765B"/>
    <w:rPr>
      <w:rFonts w:cs="Times New Roman"/>
    </w:rPr>
  </w:style>
  <w:style w:type="character" w:customStyle="1" w:styleId="c3">
    <w:name w:val="c3"/>
    <w:uiPriority w:val="99"/>
    <w:rsid w:val="0046765B"/>
    <w:rPr>
      <w:rFonts w:cs="Times New Roman"/>
    </w:rPr>
  </w:style>
  <w:style w:type="character" w:customStyle="1" w:styleId="c8">
    <w:name w:val="c8"/>
    <w:uiPriority w:val="99"/>
    <w:rsid w:val="0046765B"/>
    <w:rPr>
      <w:rFonts w:cs="Times New Roman"/>
    </w:rPr>
  </w:style>
  <w:style w:type="character" w:customStyle="1" w:styleId="c5">
    <w:name w:val="c5"/>
    <w:uiPriority w:val="99"/>
    <w:rsid w:val="0046765B"/>
    <w:rPr>
      <w:rFonts w:cs="Times New Roman"/>
    </w:rPr>
  </w:style>
  <w:style w:type="character" w:customStyle="1" w:styleId="apple-converted-space">
    <w:name w:val="apple-converted-space"/>
    <w:uiPriority w:val="99"/>
    <w:rsid w:val="0046765B"/>
    <w:rPr>
      <w:rFonts w:cs="Times New Roman"/>
    </w:rPr>
  </w:style>
  <w:style w:type="character" w:customStyle="1" w:styleId="a7">
    <w:name w:val="Символ сноски"/>
    <w:uiPriority w:val="99"/>
    <w:rsid w:val="0046765B"/>
  </w:style>
  <w:style w:type="character" w:styleId="a8">
    <w:name w:val="endnote reference"/>
    <w:uiPriority w:val="99"/>
    <w:rsid w:val="0046765B"/>
    <w:rPr>
      <w:rFonts w:cs="Times New Roman"/>
      <w:vertAlign w:val="superscript"/>
    </w:rPr>
  </w:style>
  <w:style w:type="character" w:customStyle="1" w:styleId="a9">
    <w:name w:val="Символ концевой сноски"/>
    <w:uiPriority w:val="99"/>
    <w:rsid w:val="0046765B"/>
  </w:style>
  <w:style w:type="character" w:customStyle="1" w:styleId="ListLabel1">
    <w:name w:val="ListLabel 1"/>
    <w:uiPriority w:val="99"/>
    <w:rsid w:val="0046765B"/>
  </w:style>
  <w:style w:type="character" w:customStyle="1" w:styleId="ListLabel2">
    <w:name w:val="ListLabel 2"/>
    <w:uiPriority w:val="99"/>
    <w:rsid w:val="0046765B"/>
  </w:style>
  <w:style w:type="character" w:customStyle="1" w:styleId="ListLabel3">
    <w:name w:val="ListLabel 3"/>
    <w:uiPriority w:val="99"/>
    <w:rsid w:val="0046765B"/>
  </w:style>
  <w:style w:type="character" w:customStyle="1" w:styleId="ListLabel4">
    <w:name w:val="ListLabel 4"/>
    <w:uiPriority w:val="99"/>
    <w:rsid w:val="0046765B"/>
    <w:rPr>
      <w:rFonts w:eastAsia="Times New Roman"/>
      <w:w w:val="100"/>
      <w:sz w:val="24"/>
    </w:rPr>
  </w:style>
  <w:style w:type="character" w:customStyle="1" w:styleId="ListLabel5">
    <w:name w:val="ListLabel 5"/>
    <w:uiPriority w:val="99"/>
    <w:rsid w:val="0046765B"/>
  </w:style>
  <w:style w:type="character" w:customStyle="1" w:styleId="ListLabel6">
    <w:name w:val="ListLabel 6"/>
    <w:uiPriority w:val="99"/>
    <w:rsid w:val="0046765B"/>
  </w:style>
  <w:style w:type="character" w:customStyle="1" w:styleId="ListLabel7">
    <w:name w:val="ListLabel 7"/>
    <w:uiPriority w:val="99"/>
    <w:rsid w:val="0046765B"/>
  </w:style>
  <w:style w:type="character" w:customStyle="1" w:styleId="ListLabel8">
    <w:name w:val="ListLabel 8"/>
    <w:uiPriority w:val="99"/>
    <w:rsid w:val="0046765B"/>
  </w:style>
  <w:style w:type="character" w:customStyle="1" w:styleId="ListLabel9">
    <w:name w:val="ListLabel 9"/>
    <w:uiPriority w:val="99"/>
    <w:rsid w:val="0046765B"/>
  </w:style>
  <w:style w:type="character" w:customStyle="1" w:styleId="ListLabel10">
    <w:name w:val="ListLabel 10"/>
    <w:uiPriority w:val="99"/>
    <w:rsid w:val="0046765B"/>
    <w:rPr>
      <w:rFonts w:eastAsia="Times New Roman"/>
      <w:w w:val="100"/>
      <w:sz w:val="22"/>
    </w:rPr>
  </w:style>
  <w:style w:type="character" w:customStyle="1" w:styleId="ListLabel11">
    <w:name w:val="ListLabel 11"/>
    <w:uiPriority w:val="99"/>
    <w:rsid w:val="0046765B"/>
  </w:style>
  <w:style w:type="character" w:customStyle="1" w:styleId="ListLabel12">
    <w:name w:val="ListLabel 12"/>
    <w:uiPriority w:val="99"/>
    <w:rsid w:val="0046765B"/>
  </w:style>
  <w:style w:type="character" w:customStyle="1" w:styleId="ListLabel13">
    <w:name w:val="ListLabel 13"/>
    <w:uiPriority w:val="99"/>
    <w:rsid w:val="0046765B"/>
  </w:style>
  <w:style w:type="character" w:customStyle="1" w:styleId="ListLabel14">
    <w:name w:val="ListLabel 14"/>
    <w:uiPriority w:val="99"/>
    <w:rsid w:val="0046765B"/>
  </w:style>
  <w:style w:type="character" w:customStyle="1" w:styleId="ListLabel15">
    <w:name w:val="ListLabel 15"/>
    <w:uiPriority w:val="99"/>
    <w:rsid w:val="0046765B"/>
  </w:style>
  <w:style w:type="character" w:customStyle="1" w:styleId="ListLabel16">
    <w:name w:val="ListLabel 16"/>
    <w:uiPriority w:val="99"/>
    <w:rsid w:val="0046765B"/>
  </w:style>
  <w:style w:type="character" w:customStyle="1" w:styleId="ListLabel17">
    <w:name w:val="ListLabel 17"/>
    <w:uiPriority w:val="99"/>
    <w:rsid w:val="0046765B"/>
  </w:style>
  <w:style w:type="character" w:customStyle="1" w:styleId="ListLabel18">
    <w:name w:val="ListLabel 18"/>
    <w:uiPriority w:val="99"/>
    <w:rsid w:val="0046765B"/>
  </w:style>
  <w:style w:type="character" w:customStyle="1" w:styleId="ListLabel19">
    <w:name w:val="ListLabel 19"/>
    <w:uiPriority w:val="99"/>
    <w:rsid w:val="0046765B"/>
  </w:style>
  <w:style w:type="character" w:customStyle="1" w:styleId="ListLabel20">
    <w:name w:val="ListLabel 20"/>
    <w:uiPriority w:val="99"/>
    <w:rsid w:val="0046765B"/>
  </w:style>
  <w:style w:type="character" w:customStyle="1" w:styleId="ListLabel21">
    <w:name w:val="ListLabel 21"/>
    <w:uiPriority w:val="99"/>
    <w:rsid w:val="0046765B"/>
  </w:style>
  <w:style w:type="character" w:customStyle="1" w:styleId="ListLabel22">
    <w:name w:val="ListLabel 22"/>
    <w:uiPriority w:val="99"/>
    <w:rsid w:val="0046765B"/>
  </w:style>
  <w:style w:type="character" w:customStyle="1" w:styleId="ListLabel23">
    <w:name w:val="ListLabel 23"/>
    <w:uiPriority w:val="99"/>
    <w:rsid w:val="0046765B"/>
  </w:style>
  <w:style w:type="character" w:customStyle="1" w:styleId="ListLabel24">
    <w:name w:val="ListLabel 24"/>
    <w:uiPriority w:val="99"/>
    <w:rsid w:val="0046765B"/>
  </w:style>
  <w:style w:type="character" w:customStyle="1" w:styleId="ListLabel25">
    <w:name w:val="ListLabel 25"/>
    <w:uiPriority w:val="99"/>
    <w:rsid w:val="0046765B"/>
  </w:style>
  <w:style w:type="character" w:customStyle="1" w:styleId="ListLabel26">
    <w:name w:val="ListLabel 26"/>
    <w:uiPriority w:val="99"/>
    <w:rsid w:val="0046765B"/>
  </w:style>
  <w:style w:type="character" w:customStyle="1" w:styleId="ListLabel27">
    <w:name w:val="ListLabel 27"/>
    <w:uiPriority w:val="99"/>
    <w:rsid w:val="0046765B"/>
  </w:style>
  <w:style w:type="character" w:customStyle="1" w:styleId="ListLabel28">
    <w:name w:val="ListLabel 28"/>
    <w:uiPriority w:val="99"/>
    <w:rsid w:val="0046765B"/>
  </w:style>
  <w:style w:type="character" w:customStyle="1" w:styleId="ListLabel29">
    <w:name w:val="ListLabel 29"/>
    <w:uiPriority w:val="99"/>
    <w:rsid w:val="0046765B"/>
    <w:rPr>
      <w:rFonts w:eastAsia="Times New Roman"/>
      <w:b/>
      <w:w w:val="100"/>
      <w:sz w:val="24"/>
    </w:rPr>
  </w:style>
  <w:style w:type="character" w:customStyle="1" w:styleId="ListLabel30">
    <w:name w:val="ListLabel 30"/>
    <w:uiPriority w:val="99"/>
    <w:rsid w:val="0046765B"/>
    <w:rPr>
      <w:rFonts w:eastAsia="Times New Roman"/>
      <w:b/>
      <w:w w:val="100"/>
      <w:sz w:val="24"/>
    </w:rPr>
  </w:style>
  <w:style w:type="character" w:customStyle="1" w:styleId="ListLabel31">
    <w:name w:val="ListLabel 31"/>
    <w:uiPriority w:val="99"/>
    <w:rsid w:val="0046765B"/>
    <w:rPr>
      <w:rFonts w:eastAsia="Times New Roman"/>
      <w:b/>
      <w:w w:val="100"/>
      <w:sz w:val="24"/>
    </w:rPr>
  </w:style>
  <w:style w:type="character" w:customStyle="1" w:styleId="ListLabel32">
    <w:name w:val="ListLabel 32"/>
    <w:uiPriority w:val="99"/>
    <w:rsid w:val="0046765B"/>
    <w:rPr>
      <w:rFonts w:eastAsia="Times New Roman"/>
      <w:w w:val="100"/>
      <w:sz w:val="22"/>
    </w:rPr>
  </w:style>
  <w:style w:type="character" w:customStyle="1" w:styleId="ListLabel33">
    <w:name w:val="ListLabel 33"/>
    <w:uiPriority w:val="99"/>
    <w:rsid w:val="0046765B"/>
  </w:style>
  <w:style w:type="character" w:customStyle="1" w:styleId="ListLabel34">
    <w:name w:val="ListLabel 34"/>
    <w:uiPriority w:val="99"/>
    <w:rsid w:val="0046765B"/>
  </w:style>
  <w:style w:type="character" w:customStyle="1" w:styleId="ListLabel35">
    <w:name w:val="ListLabel 35"/>
    <w:uiPriority w:val="99"/>
    <w:rsid w:val="0046765B"/>
  </w:style>
  <w:style w:type="character" w:customStyle="1" w:styleId="ListLabel36">
    <w:name w:val="ListLabel 36"/>
    <w:uiPriority w:val="99"/>
    <w:rsid w:val="0046765B"/>
  </w:style>
  <w:style w:type="character" w:customStyle="1" w:styleId="ListLabel37">
    <w:name w:val="ListLabel 37"/>
    <w:uiPriority w:val="99"/>
    <w:rsid w:val="0046765B"/>
    <w:rPr>
      <w:rFonts w:eastAsia="Times New Roman"/>
      <w:color w:val="201E1E"/>
      <w:w w:val="100"/>
      <w:sz w:val="24"/>
    </w:rPr>
  </w:style>
  <w:style w:type="character" w:customStyle="1" w:styleId="ListLabel38">
    <w:name w:val="ListLabel 38"/>
    <w:uiPriority w:val="99"/>
    <w:rsid w:val="0046765B"/>
  </w:style>
  <w:style w:type="character" w:customStyle="1" w:styleId="ListLabel39">
    <w:name w:val="ListLabel 39"/>
    <w:uiPriority w:val="99"/>
    <w:rsid w:val="0046765B"/>
  </w:style>
  <w:style w:type="character" w:customStyle="1" w:styleId="ListLabel40">
    <w:name w:val="ListLabel 40"/>
    <w:uiPriority w:val="99"/>
    <w:rsid w:val="0046765B"/>
  </w:style>
  <w:style w:type="character" w:customStyle="1" w:styleId="ListLabel41">
    <w:name w:val="ListLabel 41"/>
    <w:uiPriority w:val="99"/>
    <w:rsid w:val="0046765B"/>
  </w:style>
  <w:style w:type="character" w:customStyle="1" w:styleId="ListLabel42">
    <w:name w:val="ListLabel 42"/>
    <w:uiPriority w:val="99"/>
    <w:rsid w:val="0046765B"/>
  </w:style>
  <w:style w:type="character" w:customStyle="1" w:styleId="ListLabel43">
    <w:name w:val="ListLabel 43"/>
    <w:uiPriority w:val="99"/>
    <w:rsid w:val="0046765B"/>
  </w:style>
  <w:style w:type="character" w:customStyle="1" w:styleId="ListLabel44">
    <w:name w:val="ListLabel 44"/>
    <w:uiPriority w:val="99"/>
    <w:rsid w:val="0046765B"/>
  </w:style>
  <w:style w:type="character" w:customStyle="1" w:styleId="ListLabel45">
    <w:name w:val="ListLabel 45"/>
    <w:uiPriority w:val="99"/>
    <w:rsid w:val="0046765B"/>
  </w:style>
  <w:style w:type="character" w:customStyle="1" w:styleId="ListLabel46">
    <w:name w:val="ListLabel 46"/>
    <w:uiPriority w:val="99"/>
    <w:rsid w:val="0046765B"/>
    <w:rPr>
      <w:rFonts w:eastAsia="Times New Roman"/>
      <w:w w:val="100"/>
      <w:sz w:val="24"/>
    </w:rPr>
  </w:style>
  <w:style w:type="character" w:customStyle="1" w:styleId="ListLabel47">
    <w:name w:val="ListLabel 47"/>
    <w:uiPriority w:val="99"/>
    <w:rsid w:val="0046765B"/>
  </w:style>
  <w:style w:type="character" w:customStyle="1" w:styleId="ListLabel48">
    <w:name w:val="ListLabel 48"/>
    <w:uiPriority w:val="99"/>
    <w:rsid w:val="0046765B"/>
  </w:style>
  <w:style w:type="character" w:customStyle="1" w:styleId="ListLabel49">
    <w:name w:val="ListLabel 49"/>
    <w:uiPriority w:val="99"/>
    <w:rsid w:val="0046765B"/>
  </w:style>
  <w:style w:type="character" w:customStyle="1" w:styleId="ListLabel50">
    <w:name w:val="ListLabel 50"/>
    <w:uiPriority w:val="99"/>
    <w:rsid w:val="0046765B"/>
  </w:style>
  <w:style w:type="character" w:customStyle="1" w:styleId="ListLabel51">
    <w:name w:val="ListLabel 51"/>
    <w:uiPriority w:val="99"/>
    <w:rsid w:val="0046765B"/>
  </w:style>
  <w:style w:type="character" w:customStyle="1" w:styleId="ListLabel52">
    <w:name w:val="ListLabel 52"/>
    <w:uiPriority w:val="99"/>
    <w:rsid w:val="0046765B"/>
  </w:style>
  <w:style w:type="character" w:customStyle="1" w:styleId="ListLabel53">
    <w:name w:val="ListLabel 53"/>
    <w:uiPriority w:val="99"/>
    <w:rsid w:val="0046765B"/>
  </w:style>
  <w:style w:type="character" w:customStyle="1" w:styleId="ListLabel54">
    <w:name w:val="ListLabel 54"/>
    <w:uiPriority w:val="99"/>
    <w:rsid w:val="0046765B"/>
  </w:style>
  <w:style w:type="character" w:customStyle="1" w:styleId="ListLabel55">
    <w:name w:val="ListLabel 55"/>
    <w:uiPriority w:val="99"/>
    <w:rsid w:val="0046765B"/>
    <w:rPr>
      <w:rFonts w:eastAsia="Times New Roman"/>
      <w:w w:val="100"/>
      <w:sz w:val="24"/>
    </w:rPr>
  </w:style>
  <w:style w:type="character" w:customStyle="1" w:styleId="ListLabel56">
    <w:name w:val="ListLabel 56"/>
    <w:uiPriority w:val="99"/>
    <w:rsid w:val="0046765B"/>
  </w:style>
  <w:style w:type="character" w:customStyle="1" w:styleId="ListLabel57">
    <w:name w:val="ListLabel 57"/>
    <w:uiPriority w:val="99"/>
    <w:rsid w:val="0046765B"/>
  </w:style>
  <w:style w:type="character" w:customStyle="1" w:styleId="ListLabel58">
    <w:name w:val="ListLabel 58"/>
    <w:uiPriority w:val="99"/>
    <w:rsid w:val="0046765B"/>
  </w:style>
  <w:style w:type="character" w:customStyle="1" w:styleId="ListLabel59">
    <w:name w:val="ListLabel 59"/>
    <w:uiPriority w:val="99"/>
    <w:rsid w:val="0046765B"/>
  </w:style>
  <w:style w:type="character" w:customStyle="1" w:styleId="ListLabel60">
    <w:name w:val="ListLabel 60"/>
    <w:uiPriority w:val="99"/>
    <w:rsid w:val="0046765B"/>
  </w:style>
  <w:style w:type="character" w:customStyle="1" w:styleId="ListLabel61">
    <w:name w:val="ListLabel 61"/>
    <w:uiPriority w:val="99"/>
    <w:rsid w:val="0046765B"/>
  </w:style>
  <w:style w:type="character" w:customStyle="1" w:styleId="ListLabel62">
    <w:name w:val="ListLabel 62"/>
    <w:uiPriority w:val="99"/>
    <w:rsid w:val="0046765B"/>
  </w:style>
  <w:style w:type="character" w:customStyle="1" w:styleId="ListLabel63">
    <w:name w:val="ListLabel 63"/>
    <w:uiPriority w:val="99"/>
    <w:rsid w:val="0046765B"/>
  </w:style>
  <w:style w:type="character" w:customStyle="1" w:styleId="ListLabel64">
    <w:name w:val="ListLabel 64"/>
    <w:uiPriority w:val="99"/>
    <w:rsid w:val="0046765B"/>
  </w:style>
  <w:style w:type="character" w:customStyle="1" w:styleId="ListLabel65">
    <w:name w:val="ListLabel 65"/>
    <w:uiPriority w:val="99"/>
    <w:rsid w:val="0046765B"/>
  </w:style>
  <w:style w:type="character" w:customStyle="1" w:styleId="ListLabel66">
    <w:name w:val="ListLabel 66"/>
    <w:uiPriority w:val="99"/>
    <w:rsid w:val="0046765B"/>
  </w:style>
  <w:style w:type="character" w:customStyle="1" w:styleId="ListLabel67">
    <w:name w:val="ListLabel 67"/>
    <w:uiPriority w:val="99"/>
    <w:rsid w:val="0046765B"/>
  </w:style>
  <w:style w:type="character" w:customStyle="1" w:styleId="ListLabel68">
    <w:name w:val="ListLabel 68"/>
    <w:uiPriority w:val="99"/>
    <w:rsid w:val="0046765B"/>
  </w:style>
  <w:style w:type="character" w:customStyle="1" w:styleId="ListLabel69">
    <w:name w:val="ListLabel 69"/>
    <w:uiPriority w:val="99"/>
    <w:rsid w:val="0046765B"/>
  </w:style>
  <w:style w:type="character" w:customStyle="1" w:styleId="ListLabel70">
    <w:name w:val="ListLabel 70"/>
    <w:uiPriority w:val="99"/>
    <w:rsid w:val="0046765B"/>
  </w:style>
  <w:style w:type="character" w:customStyle="1" w:styleId="ListLabel71">
    <w:name w:val="ListLabel 71"/>
    <w:uiPriority w:val="99"/>
    <w:rsid w:val="0046765B"/>
  </w:style>
  <w:style w:type="character" w:customStyle="1" w:styleId="ListLabel72">
    <w:name w:val="ListLabel 72"/>
    <w:uiPriority w:val="99"/>
    <w:rsid w:val="0046765B"/>
  </w:style>
  <w:style w:type="character" w:customStyle="1" w:styleId="ListLabel73">
    <w:name w:val="ListLabel 73"/>
    <w:uiPriority w:val="99"/>
    <w:rsid w:val="0046765B"/>
  </w:style>
  <w:style w:type="character" w:customStyle="1" w:styleId="ListLabel74">
    <w:name w:val="ListLabel 74"/>
    <w:uiPriority w:val="99"/>
    <w:rsid w:val="0046765B"/>
  </w:style>
  <w:style w:type="character" w:customStyle="1" w:styleId="ListLabel75">
    <w:name w:val="ListLabel 75"/>
    <w:uiPriority w:val="99"/>
    <w:rsid w:val="0046765B"/>
  </w:style>
  <w:style w:type="character" w:customStyle="1" w:styleId="ListLabel76">
    <w:name w:val="ListLabel 76"/>
    <w:uiPriority w:val="99"/>
    <w:rsid w:val="0046765B"/>
  </w:style>
  <w:style w:type="character" w:customStyle="1" w:styleId="ListLabel77">
    <w:name w:val="ListLabel 77"/>
    <w:uiPriority w:val="99"/>
    <w:rsid w:val="0046765B"/>
  </w:style>
  <w:style w:type="character" w:customStyle="1" w:styleId="ListLabel78">
    <w:name w:val="ListLabel 78"/>
    <w:uiPriority w:val="99"/>
    <w:rsid w:val="0046765B"/>
  </w:style>
  <w:style w:type="character" w:customStyle="1" w:styleId="ListLabel79">
    <w:name w:val="ListLabel 79"/>
    <w:uiPriority w:val="99"/>
    <w:rsid w:val="0046765B"/>
  </w:style>
  <w:style w:type="character" w:customStyle="1" w:styleId="ListLabel80">
    <w:name w:val="ListLabel 80"/>
    <w:uiPriority w:val="99"/>
    <w:rsid w:val="0046765B"/>
  </w:style>
  <w:style w:type="character" w:customStyle="1" w:styleId="ListLabel81">
    <w:name w:val="ListLabel 81"/>
    <w:uiPriority w:val="99"/>
    <w:rsid w:val="0046765B"/>
  </w:style>
  <w:style w:type="character" w:customStyle="1" w:styleId="ListLabel82">
    <w:name w:val="ListLabel 82"/>
    <w:uiPriority w:val="99"/>
    <w:rsid w:val="0046765B"/>
  </w:style>
  <w:style w:type="character" w:customStyle="1" w:styleId="ListLabel83">
    <w:name w:val="ListLabel 83"/>
    <w:uiPriority w:val="99"/>
    <w:rsid w:val="0046765B"/>
  </w:style>
  <w:style w:type="character" w:customStyle="1" w:styleId="ListLabel84">
    <w:name w:val="ListLabel 84"/>
    <w:uiPriority w:val="99"/>
    <w:rsid w:val="0046765B"/>
  </w:style>
  <w:style w:type="character" w:customStyle="1" w:styleId="ListLabel85">
    <w:name w:val="ListLabel 85"/>
    <w:uiPriority w:val="99"/>
    <w:rsid w:val="0046765B"/>
  </w:style>
  <w:style w:type="character" w:customStyle="1" w:styleId="ListLabel86">
    <w:name w:val="ListLabel 86"/>
    <w:uiPriority w:val="99"/>
    <w:rsid w:val="0046765B"/>
  </w:style>
  <w:style w:type="character" w:customStyle="1" w:styleId="ListLabel87">
    <w:name w:val="ListLabel 87"/>
    <w:uiPriority w:val="99"/>
    <w:rsid w:val="0046765B"/>
  </w:style>
  <w:style w:type="character" w:customStyle="1" w:styleId="ListLabel88">
    <w:name w:val="ListLabel 88"/>
    <w:uiPriority w:val="99"/>
    <w:rsid w:val="0046765B"/>
  </w:style>
  <w:style w:type="character" w:customStyle="1" w:styleId="ListLabel89">
    <w:name w:val="ListLabel 89"/>
    <w:uiPriority w:val="99"/>
    <w:rsid w:val="0046765B"/>
  </w:style>
  <w:style w:type="character" w:customStyle="1" w:styleId="ListLabel90">
    <w:name w:val="ListLabel 90"/>
    <w:uiPriority w:val="99"/>
    <w:rsid w:val="0046765B"/>
  </w:style>
  <w:style w:type="character" w:customStyle="1" w:styleId="ListLabel91">
    <w:name w:val="ListLabel 91"/>
    <w:uiPriority w:val="99"/>
    <w:rsid w:val="0046765B"/>
  </w:style>
  <w:style w:type="character" w:customStyle="1" w:styleId="ListLabel92">
    <w:name w:val="ListLabel 92"/>
    <w:uiPriority w:val="99"/>
    <w:rsid w:val="0046765B"/>
  </w:style>
  <w:style w:type="character" w:customStyle="1" w:styleId="ListLabel93">
    <w:name w:val="ListLabel 93"/>
    <w:uiPriority w:val="99"/>
    <w:rsid w:val="0046765B"/>
  </w:style>
  <w:style w:type="character" w:customStyle="1" w:styleId="ListLabel94">
    <w:name w:val="ListLabel 94"/>
    <w:uiPriority w:val="99"/>
    <w:rsid w:val="0046765B"/>
  </w:style>
  <w:style w:type="character" w:customStyle="1" w:styleId="ListLabel95">
    <w:name w:val="ListLabel 95"/>
    <w:uiPriority w:val="99"/>
    <w:rsid w:val="0046765B"/>
  </w:style>
  <w:style w:type="character" w:customStyle="1" w:styleId="ListLabel96">
    <w:name w:val="ListLabel 96"/>
    <w:uiPriority w:val="99"/>
    <w:rsid w:val="0046765B"/>
  </w:style>
  <w:style w:type="character" w:customStyle="1" w:styleId="ListLabel97">
    <w:name w:val="ListLabel 97"/>
    <w:uiPriority w:val="99"/>
    <w:rsid w:val="0046765B"/>
  </w:style>
  <w:style w:type="character" w:customStyle="1" w:styleId="ListLabel98">
    <w:name w:val="ListLabel 98"/>
    <w:uiPriority w:val="99"/>
    <w:rsid w:val="0046765B"/>
  </w:style>
  <w:style w:type="character" w:customStyle="1" w:styleId="ListLabel99">
    <w:name w:val="ListLabel 99"/>
    <w:uiPriority w:val="99"/>
    <w:rsid w:val="0046765B"/>
  </w:style>
  <w:style w:type="character" w:customStyle="1" w:styleId="ListLabel100">
    <w:name w:val="ListLabel 100"/>
    <w:uiPriority w:val="99"/>
    <w:rsid w:val="0046765B"/>
  </w:style>
  <w:style w:type="character" w:customStyle="1" w:styleId="ListLabel101">
    <w:name w:val="ListLabel 101"/>
    <w:uiPriority w:val="99"/>
    <w:rsid w:val="0046765B"/>
  </w:style>
  <w:style w:type="character" w:customStyle="1" w:styleId="ListLabel102">
    <w:name w:val="ListLabel 102"/>
    <w:uiPriority w:val="99"/>
    <w:rsid w:val="0046765B"/>
  </w:style>
  <w:style w:type="character" w:customStyle="1" w:styleId="ListLabel103">
    <w:name w:val="ListLabel 103"/>
    <w:uiPriority w:val="99"/>
    <w:rsid w:val="0046765B"/>
  </w:style>
  <w:style w:type="character" w:customStyle="1" w:styleId="ListLabel104">
    <w:name w:val="ListLabel 104"/>
    <w:uiPriority w:val="99"/>
    <w:rsid w:val="0046765B"/>
  </w:style>
  <w:style w:type="character" w:customStyle="1" w:styleId="ListLabel105">
    <w:name w:val="ListLabel 105"/>
    <w:uiPriority w:val="99"/>
    <w:rsid w:val="0046765B"/>
  </w:style>
  <w:style w:type="character" w:customStyle="1" w:styleId="ListLabel106">
    <w:name w:val="ListLabel 106"/>
    <w:uiPriority w:val="99"/>
    <w:rsid w:val="0046765B"/>
  </w:style>
  <w:style w:type="character" w:customStyle="1" w:styleId="ListLabel107">
    <w:name w:val="ListLabel 107"/>
    <w:uiPriority w:val="99"/>
    <w:rsid w:val="0046765B"/>
  </w:style>
  <w:style w:type="character" w:customStyle="1" w:styleId="ListLabel108">
    <w:name w:val="ListLabel 108"/>
    <w:uiPriority w:val="99"/>
    <w:rsid w:val="0046765B"/>
  </w:style>
  <w:style w:type="character" w:customStyle="1" w:styleId="ListLabel109">
    <w:name w:val="ListLabel 109"/>
    <w:uiPriority w:val="99"/>
    <w:rsid w:val="0046765B"/>
  </w:style>
  <w:style w:type="character" w:customStyle="1" w:styleId="ListLabel110">
    <w:name w:val="ListLabel 110"/>
    <w:uiPriority w:val="99"/>
    <w:rsid w:val="0046765B"/>
  </w:style>
  <w:style w:type="character" w:customStyle="1" w:styleId="ListLabel111">
    <w:name w:val="ListLabel 111"/>
    <w:uiPriority w:val="99"/>
    <w:rsid w:val="0046765B"/>
  </w:style>
  <w:style w:type="character" w:customStyle="1" w:styleId="ListLabel112">
    <w:name w:val="ListLabel 112"/>
    <w:uiPriority w:val="99"/>
    <w:rsid w:val="0046765B"/>
  </w:style>
  <w:style w:type="character" w:customStyle="1" w:styleId="ListLabel113">
    <w:name w:val="ListLabel 113"/>
    <w:uiPriority w:val="99"/>
    <w:rsid w:val="0046765B"/>
  </w:style>
  <w:style w:type="character" w:customStyle="1" w:styleId="ListLabel114">
    <w:name w:val="ListLabel 114"/>
    <w:uiPriority w:val="99"/>
    <w:rsid w:val="0046765B"/>
  </w:style>
  <w:style w:type="character" w:customStyle="1" w:styleId="ListLabel115">
    <w:name w:val="ListLabel 115"/>
    <w:uiPriority w:val="99"/>
    <w:rsid w:val="0046765B"/>
  </w:style>
  <w:style w:type="character" w:customStyle="1" w:styleId="ListLabel116">
    <w:name w:val="ListLabel 116"/>
    <w:uiPriority w:val="99"/>
    <w:rsid w:val="0046765B"/>
  </w:style>
  <w:style w:type="character" w:customStyle="1" w:styleId="ListLabel117">
    <w:name w:val="ListLabel 117"/>
    <w:uiPriority w:val="99"/>
    <w:rsid w:val="0046765B"/>
  </w:style>
  <w:style w:type="character" w:customStyle="1" w:styleId="ListLabel118">
    <w:name w:val="ListLabel 118"/>
    <w:uiPriority w:val="99"/>
    <w:rsid w:val="0046765B"/>
  </w:style>
  <w:style w:type="character" w:customStyle="1" w:styleId="ListLabel119">
    <w:name w:val="ListLabel 119"/>
    <w:uiPriority w:val="99"/>
    <w:rsid w:val="0046765B"/>
  </w:style>
  <w:style w:type="character" w:customStyle="1" w:styleId="ListLabel120">
    <w:name w:val="ListLabel 120"/>
    <w:uiPriority w:val="99"/>
    <w:rsid w:val="0046765B"/>
  </w:style>
  <w:style w:type="character" w:customStyle="1" w:styleId="ListLabel121">
    <w:name w:val="ListLabel 121"/>
    <w:uiPriority w:val="99"/>
    <w:rsid w:val="0046765B"/>
  </w:style>
  <w:style w:type="character" w:customStyle="1" w:styleId="ListLabel122">
    <w:name w:val="ListLabel 122"/>
    <w:uiPriority w:val="99"/>
    <w:rsid w:val="0046765B"/>
  </w:style>
  <w:style w:type="character" w:customStyle="1" w:styleId="ListLabel123">
    <w:name w:val="ListLabel 123"/>
    <w:uiPriority w:val="99"/>
    <w:rsid w:val="0046765B"/>
  </w:style>
  <w:style w:type="character" w:customStyle="1" w:styleId="ListLabel124">
    <w:name w:val="ListLabel 124"/>
    <w:uiPriority w:val="99"/>
    <w:rsid w:val="0046765B"/>
  </w:style>
  <w:style w:type="character" w:customStyle="1" w:styleId="ListLabel125">
    <w:name w:val="ListLabel 125"/>
    <w:uiPriority w:val="99"/>
    <w:rsid w:val="0046765B"/>
  </w:style>
  <w:style w:type="character" w:customStyle="1" w:styleId="ListLabel126">
    <w:name w:val="ListLabel 126"/>
    <w:uiPriority w:val="99"/>
    <w:rsid w:val="0046765B"/>
  </w:style>
  <w:style w:type="character" w:customStyle="1" w:styleId="ListLabel127">
    <w:name w:val="ListLabel 127"/>
    <w:uiPriority w:val="99"/>
    <w:rsid w:val="0046765B"/>
  </w:style>
  <w:style w:type="character" w:customStyle="1" w:styleId="ListLabel128">
    <w:name w:val="ListLabel 128"/>
    <w:uiPriority w:val="99"/>
    <w:rsid w:val="0046765B"/>
  </w:style>
  <w:style w:type="character" w:customStyle="1" w:styleId="ListLabel129">
    <w:name w:val="ListLabel 129"/>
    <w:uiPriority w:val="99"/>
    <w:rsid w:val="0046765B"/>
  </w:style>
  <w:style w:type="character" w:customStyle="1" w:styleId="ListLabel130">
    <w:name w:val="ListLabel 130"/>
    <w:uiPriority w:val="99"/>
    <w:rsid w:val="0046765B"/>
  </w:style>
  <w:style w:type="character" w:customStyle="1" w:styleId="ListLabel131">
    <w:name w:val="ListLabel 131"/>
    <w:uiPriority w:val="99"/>
    <w:rsid w:val="0046765B"/>
  </w:style>
  <w:style w:type="character" w:customStyle="1" w:styleId="ListLabel132">
    <w:name w:val="ListLabel 132"/>
    <w:uiPriority w:val="99"/>
    <w:rsid w:val="0046765B"/>
  </w:style>
  <w:style w:type="character" w:customStyle="1" w:styleId="ListLabel133">
    <w:name w:val="ListLabel 133"/>
    <w:uiPriority w:val="99"/>
    <w:rsid w:val="0046765B"/>
  </w:style>
  <w:style w:type="character" w:customStyle="1" w:styleId="ListLabel134">
    <w:name w:val="ListLabel 134"/>
    <w:uiPriority w:val="99"/>
    <w:rsid w:val="0046765B"/>
  </w:style>
  <w:style w:type="character" w:customStyle="1" w:styleId="ListLabel135">
    <w:name w:val="ListLabel 135"/>
    <w:uiPriority w:val="99"/>
    <w:rsid w:val="0046765B"/>
  </w:style>
  <w:style w:type="character" w:customStyle="1" w:styleId="ListLabel136">
    <w:name w:val="ListLabel 136"/>
    <w:uiPriority w:val="99"/>
    <w:rsid w:val="0046765B"/>
  </w:style>
  <w:style w:type="character" w:customStyle="1" w:styleId="ListLabel137">
    <w:name w:val="ListLabel 137"/>
    <w:uiPriority w:val="99"/>
    <w:rsid w:val="0046765B"/>
  </w:style>
  <w:style w:type="character" w:customStyle="1" w:styleId="ListLabel138">
    <w:name w:val="ListLabel 138"/>
    <w:uiPriority w:val="99"/>
    <w:rsid w:val="0046765B"/>
  </w:style>
  <w:style w:type="character" w:customStyle="1" w:styleId="ListLabel139">
    <w:name w:val="ListLabel 139"/>
    <w:uiPriority w:val="99"/>
    <w:rsid w:val="0046765B"/>
  </w:style>
  <w:style w:type="character" w:customStyle="1" w:styleId="ListLabel140">
    <w:name w:val="ListLabel 140"/>
    <w:uiPriority w:val="99"/>
    <w:rsid w:val="0046765B"/>
  </w:style>
  <w:style w:type="character" w:customStyle="1" w:styleId="ListLabel141">
    <w:name w:val="ListLabel 141"/>
    <w:uiPriority w:val="99"/>
    <w:rsid w:val="0046765B"/>
  </w:style>
  <w:style w:type="character" w:customStyle="1" w:styleId="ListLabel142">
    <w:name w:val="ListLabel 142"/>
    <w:uiPriority w:val="99"/>
    <w:rsid w:val="0046765B"/>
  </w:style>
  <w:style w:type="character" w:customStyle="1" w:styleId="ListLabel143">
    <w:name w:val="ListLabel 143"/>
    <w:uiPriority w:val="99"/>
    <w:rsid w:val="0046765B"/>
  </w:style>
  <w:style w:type="character" w:customStyle="1" w:styleId="ListLabel144">
    <w:name w:val="ListLabel 144"/>
    <w:uiPriority w:val="99"/>
    <w:rsid w:val="0046765B"/>
  </w:style>
  <w:style w:type="character" w:customStyle="1" w:styleId="ListLabel145">
    <w:name w:val="ListLabel 145"/>
    <w:uiPriority w:val="99"/>
    <w:rsid w:val="0046765B"/>
  </w:style>
  <w:style w:type="character" w:customStyle="1" w:styleId="ListLabel146">
    <w:name w:val="ListLabel 146"/>
    <w:uiPriority w:val="99"/>
    <w:rsid w:val="0046765B"/>
  </w:style>
  <w:style w:type="character" w:customStyle="1" w:styleId="ListLabel147">
    <w:name w:val="ListLabel 147"/>
    <w:uiPriority w:val="99"/>
    <w:rsid w:val="0046765B"/>
  </w:style>
  <w:style w:type="character" w:customStyle="1" w:styleId="ListLabel148">
    <w:name w:val="ListLabel 148"/>
    <w:uiPriority w:val="99"/>
    <w:rsid w:val="0046765B"/>
  </w:style>
  <w:style w:type="character" w:customStyle="1" w:styleId="ListLabel149">
    <w:name w:val="ListLabel 149"/>
    <w:uiPriority w:val="99"/>
    <w:rsid w:val="0046765B"/>
  </w:style>
  <w:style w:type="character" w:customStyle="1" w:styleId="ListLabel150">
    <w:name w:val="ListLabel 150"/>
    <w:uiPriority w:val="99"/>
    <w:rsid w:val="0046765B"/>
  </w:style>
  <w:style w:type="character" w:customStyle="1" w:styleId="ListLabel151">
    <w:name w:val="ListLabel 151"/>
    <w:uiPriority w:val="99"/>
    <w:rsid w:val="0046765B"/>
  </w:style>
  <w:style w:type="character" w:customStyle="1" w:styleId="ListLabel152">
    <w:name w:val="ListLabel 152"/>
    <w:uiPriority w:val="99"/>
    <w:rsid w:val="0046765B"/>
  </w:style>
  <w:style w:type="character" w:customStyle="1" w:styleId="ListLabel153">
    <w:name w:val="ListLabel 153"/>
    <w:uiPriority w:val="99"/>
    <w:rsid w:val="0046765B"/>
  </w:style>
  <w:style w:type="character" w:customStyle="1" w:styleId="ListLabel154">
    <w:name w:val="ListLabel 154"/>
    <w:uiPriority w:val="99"/>
    <w:rsid w:val="0046765B"/>
  </w:style>
  <w:style w:type="character" w:customStyle="1" w:styleId="ListLabel155">
    <w:name w:val="ListLabel 155"/>
    <w:uiPriority w:val="99"/>
    <w:rsid w:val="0046765B"/>
    <w:rPr>
      <w:position w:val="0"/>
      <w:sz w:val="24"/>
      <w:vertAlign w:val="baseline"/>
    </w:rPr>
  </w:style>
  <w:style w:type="character" w:customStyle="1" w:styleId="ListLabel156">
    <w:name w:val="ListLabel 156"/>
    <w:uiPriority w:val="99"/>
    <w:rsid w:val="0046765B"/>
  </w:style>
  <w:style w:type="character" w:customStyle="1" w:styleId="ListLabel157">
    <w:name w:val="ListLabel 157"/>
    <w:uiPriority w:val="99"/>
    <w:rsid w:val="0046765B"/>
  </w:style>
  <w:style w:type="character" w:customStyle="1" w:styleId="ListLabel158">
    <w:name w:val="ListLabel 158"/>
    <w:uiPriority w:val="99"/>
    <w:rsid w:val="0046765B"/>
  </w:style>
  <w:style w:type="character" w:customStyle="1" w:styleId="ListLabel159">
    <w:name w:val="ListLabel 159"/>
    <w:uiPriority w:val="99"/>
    <w:rsid w:val="0046765B"/>
  </w:style>
  <w:style w:type="character" w:customStyle="1" w:styleId="ListLabel160">
    <w:name w:val="ListLabel 160"/>
    <w:uiPriority w:val="99"/>
    <w:rsid w:val="0046765B"/>
  </w:style>
  <w:style w:type="character" w:customStyle="1" w:styleId="ListLabel161">
    <w:name w:val="ListLabel 161"/>
    <w:uiPriority w:val="99"/>
    <w:rsid w:val="0046765B"/>
  </w:style>
  <w:style w:type="character" w:customStyle="1" w:styleId="ListLabel162">
    <w:name w:val="ListLabel 162"/>
    <w:uiPriority w:val="99"/>
    <w:rsid w:val="0046765B"/>
  </w:style>
  <w:style w:type="character" w:customStyle="1" w:styleId="ListLabel163">
    <w:name w:val="ListLabel 163"/>
    <w:uiPriority w:val="99"/>
    <w:rsid w:val="0046765B"/>
  </w:style>
  <w:style w:type="character" w:customStyle="1" w:styleId="ListLabel164">
    <w:name w:val="ListLabel 164"/>
    <w:uiPriority w:val="99"/>
    <w:rsid w:val="0046765B"/>
  </w:style>
  <w:style w:type="character" w:customStyle="1" w:styleId="ListLabel165">
    <w:name w:val="ListLabel 165"/>
    <w:uiPriority w:val="99"/>
    <w:rsid w:val="0046765B"/>
  </w:style>
  <w:style w:type="character" w:customStyle="1" w:styleId="ListLabel166">
    <w:name w:val="ListLabel 166"/>
    <w:uiPriority w:val="99"/>
    <w:rsid w:val="0046765B"/>
  </w:style>
  <w:style w:type="character" w:customStyle="1" w:styleId="ListLabel167">
    <w:name w:val="ListLabel 167"/>
    <w:uiPriority w:val="99"/>
    <w:rsid w:val="0046765B"/>
  </w:style>
  <w:style w:type="character" w:customStyle="1" w:styleId="ListLabel168">
    <w:name w:val="ListLabel 168"/>
    <w:uiPriority w:val="99"/>
    <w:rsid w:val="0046765B"/>
  </w:style>
  <w:style w:type="character" w:customStyle="1" w:styleId="ListLabel169">
    <w:name w:val="ListLabel 169"/>
    <w:uiPriority w:val="99"/>
    <w:rsid w:val="0046765B"/>
  </w:style>
  <w:style w:type="character" w:customStyle="1" w:styleId="ListLabel170">
    <w:name w:val="ListLabel 170"/>
    <w:uiPriority w:val="99"/>
    <w:rsid w:val="0046765B"/>
  </w:style>
  <w:style w:type="character" w:customStyle="1" w:styleId="ListLabel171">
    <w:name w:val="ListLabel 171"/>
    <w:uiPriority w:val="99"/>
    <w:rsid w:val="0046765B"/>
  </w:style>
  <w:style w:type="character" w:customStyle="1" w:styleId="ListLabel172">
    <w:name w:val="ListLabel 172"/>
    <w:uiPriority w:val="99"/>
    <w:rsid w:val="0046765B"/>
  </w:style>
  <w:style w:type="character" w:customStyle="1" w:styleId="ListLabel173">
    <w:name w:val="ListLabel 173"/>
    <w:uiPriority w:val="99"/>
    <w:rsid w:val="0046765B"/>
  </w:style>
  <w:style w:type="character" w:customStyle="1" w:styleId="ListLabel174">
    <w:name w:val="ListLabel 174"/>
    <w:uiPriority w:val="99"/>
    <w:rsid w:val="0046765B"/>
  </w:style>
  <w:style w:type="character" w:customStyle="1" w:styleId="ListLabel175">
    <w:name w:val="ListLabel 175"/>
    <w:uiPriority w:val="99"/>
    <w:rsid w:val="0046765B"/>
  </w:style>
  <w:style w:type="character" w:customStyle="1" w:styleId="ListLabel176">
    <w:name w:val="ListLabel 176"/>
    <w:uiPriority w:val="99"/>
    <w:rsid w:val="0046765B"/>
  </w:style>
  <w:style w:type="character" w:customStyle="1" w:styleId="ListLabel177">
    <w:name w:val="ListLabel 177"/>
    <w:uiPriority w:val="99"/>
    <w:rsid w:val="0046765B"/>
  </w:style>
  <w:style w:type="character" w:customStyle="1" w:styleId="ListLabel178">
    <w:name w:val="ListLabel 178"/>
    <w:uiPriority w:val="99"/>
    <w:rsid w:val="0046765B"/>
  </w:style>
  <w:style w:type="character" w:customStyle="1" w:styleId="ListLabel179">
    <w:name w:val="ListLabel 179"/>
    <w:uiPriority w:val="99"/>
    <w:rsid w:val="0046765B"/>
  </w:style>
  <w:style w:type="character" w:customStyle="1" w:styleId="ListLabel180">
    <w:name w:val="ListLabel 180"/>
    <w:uiPriority w:val="99"/>
    <w:rsid w:val="0046765B"/>
  </w:style>
  <w:style w:type="character" w:customStyle="1" w:styleId="ListLabel181">
    <w:name w:val="ListLabel 181"/>
    <w:uiPriority w:val="99"/>
    <w:rsid w:val="0046765B"/>
  </w:style>
  <w:style w:type="character" w:customStyle="1" w:styleId="ListLabel182">
    <w:name w:val="ListLabel 182"/>
    <w:uiPriority w:val="99"/>
    <w:rsid w:val="0046765B"/>
  </w:style>
  <w:style w:type="character" w:customStyle="1" w:styleId="ListLabel183">
    <w:name w:val="ListLabel 183"/>
    <w:uiPriority w:val="99"/>
    <w:rsid w:val="0046765B"/>
  </w:style>
  <w:style w:type="character" w:customStyle="1" w:styleId="ListLabel184">
    <w:name w:val="ListLabel 184"/>
    <w:uiPriority w:val="99"/>
    <w:rsid w:val="0046765B"/>
  </w:style>
  <w:style w:type="character" w:customStyle="1" w:styleId="ListLabel185">
    <w:name w:val="ListLabel 185"/>
    <w:uiPriority w:val="99"/>
    <w:rsid w:val="0046765B"/>
  </w:style>
  <w:style w:type="character" w:customStyle="1" w:styleId="ListLabel186">
    <w:name w:val="ListLabel 186"/>
    <w:uiPriority w:val="99"/>
    <w:rsid w:val="0046765B"/>
  </w:style>
  <w:style w:type="character" w:customStyle="1" w:styleId="ListLabel187">
    <w:name w:val="ListLabel 187"/>
    <w:uiPriority w:val="99"/>
    <w:rsid w:val="0046765B"/>
  </w:style>
  <w:style w:type="character" w:customStyle="1" w:styleId="ListLabel188">
    <w:name w:val="ListLabel 188"/>
    <w:uiPriority w:val="99"/>
    <w:rsid w:val="0046765B"/>
  </w:style>
  <w:style w:type="character" w:customStyle="1" w:styleId="ListLabel189">
    <w:name w:val="ListLabel 189"/>
    <w:uiPriority w:val="99"/>
    <w:rsid w:val="0046765B"/>
  </w:style>
  <w:style w:type="character" w:customStyle="1" w:styleId="ListLabel190">
    <w:name w:val="ListLabel 190"/>
    <w:uiPriority w:val="99"/>
    <w:rsid w:val="0046765B"/>
  </w:style>
  <w:style w:type="character" w:customStyle="1" w:styleId="ListLabel191">
    <w:name w:val="ListLabel 191"/>
    <w:uiPriority w:val="99"/>
    <w:rsid w:val="0046765B"/>
  </w:style>
  <w:style w:type="character" w:customStyle="1" w:styleId="ListLabel192">
    <w:name w:val="ListLabel 192"/>
    <w:uiPriority w:val="99"/>
    <w:rsid w:val="0046765B"/>
  </w:style>
  <w:style w:type="character" w:customStyle="1" w:styleId="ListLabel193">
    <w:name w:val="ListLabel 193"/>
    <w:uiPriority w:val="99"/>
    <w:rsid w:val="0046765B"/>
  </w:style>
  <w:style w:type="character" w:customStyle="1" w:styleId="ListLabel194">
    <w:name w:val="ListLabel 194"/>
    <w:uiPriority w:val="99"/>
    <w:rsid w:val="0046765B"/>
  </w:style>
  <w:style w:type="character" w:customStyle="1" w:styleId="ListLabel195">
    <w:name w:val="ListLabel 195"/>
    <w:uiPriority w:val="99"/>
    <w:rsid w:val="0046765B"/>
  </w:style>
  <w:style w:type="character" w:customStyle="1" w:styleId="ListLabel196">
    <w:name w:val="ListLabel 196"/>
    <w:uiPriority w:val="99"/>
    <w:rsid w:val="0046765B"/>
  </w:style>
  <w:style w:type="character" w:customStyle="1" w:styleId="ListLabel197">
    <w:name w:val="ListLabel 197"/>
    <w:uiPriority w:val="99"/>
    <w:rsid w:val="0046765B"/>
  </w:style>
  <w:style w:type="character" w:customStyle="1" w:styleId="ListLabel198">
    <w:name w:val="ListLabel 198"/>
    <w:uiPriority w:val="99"/>
    <w:rsid w:val="0046765B"/>
  </w:style>
  <w:style w:type="character" w:customStyle="1" w:styleId="ListLabel199">
    <w:name w:val="ListLabel 199"/>
    <w:uiPriority w:val="99"/>
    <w:rsid w:val="0046765B"/>
  </w:style>
  <w:style w:type="character" w:customStyle="1" w:styleId="ListLabel200">
    <w:name w:val="ListLabel 200"/>
    <w:uiPriority w:val="99"/>
    <w:rsid w:val="0046765B"/>
  </w:style>
  <w:style w:type="character" w:customStyle="1" w:styleId="ListLabel201">
    <w:name w:val="ListLabel 201"/>
    <w:uiPriority w:val="99"/>
    <w:rsid w:val="0046765B"/>
  </w:style>
  <w:style w:type="character" w:customStyle="1" w:styleId="ListLabel202">
    <w:name w:val="ListLabel 202"/>
    <w:uiPriority w:val="99"/>
    <w:rsid w:val="0046765B"/>
  </w:style>
  <w:style w:type="character" w:customStyle="1" w:styleId="ListLabel203">
    <w:name w:val="ListLabel 203"/>
    <w:uiPriority w:val="99"/>
    <w:rsid w:val="0046765B"/>
  </w:style>
  <w:style w:type="character" w:customStyle="1" w:styleId="ListLabel204">
    <w:name w:val="ListLabel 204"/>
    <w:uiPriority w:val="99"/>
    <w:rsid w:val="0046765B"/>
  </w:style>
  <w:style w:type="character" w:customStyle="1" w:styleId="ListLabel205">
    <w:name w:val="ListLabel 205"/>
    <w:uiPriority w:val="99"/>
    <w:rsid w:val="0046765B"/>
  </w:style>
  <w:style w:type="character" w:customStyle="1" w:styleId="ListLabel206">
    <w:name w:val="ListLabel 206"/>
    <w:uiPriority w:val="99"/>
    <w:rsid w:val="0046765B"/>
  </w:style>
  <w:style w:type="character" w:customStyle="1" w:styleId="ListLabel207">
    <w:name w:val="ListLabel 207"/>
    <w:uiPriority w:val="99"/>
    <w:rsid w:val="0046765B"/>
  </w:style>
  <w:style w:type="character" w:customStyle="1" w:styleId="ListLabel208">
    <w:name w:val="ListLabel 208"/>
    <w:uiPriority w:val="99"/>
    <w:rsid w:val="0046765B"/>
  </w:style>
  <w:style w:type="character" w:customStyle="1" w:styleId="ListLabel209">
    <w:name w:val="ListLabel 209"/>
    <w:uiPriority w:val="99"/>
    <w:rsid w:val="0046765B"/>
  </w:style>
  <w:style w:type="character" w:customStyle="1" w:styleId="ListLabel210">
    <w:name w:val="ListLabel 210"/>
    <w:uiPriority w:val="99"/>
    <w:rsid w:val="0046765B"/>
  </w:style>
  <w:style w:type="character" w:customStyle="1" w:styleId="ListLabel211">
    <w:name w:val="ListLabel 211"/>
    <w:uiPriority w:val="99"/>
    <w:rsid w:val="0046765B"/>
  </w:style>
  <w:style w:type="character" w:customStyle="1" w:styleId="ListLabel212">
    <w:name w:val="ListLabel 212"/>
    <w:uiPriority w:val="99"/>
    <w:rsid w:val="0046765B"/>
  </w:style>
  <w:style w:type="character" w:customStyle="1" w:styleId="ListLabel213">
    <w:name w:val="ListLabel 213"/>
    <w:uiPriority w:val="99"/>
    <w:rsid w:val="0046765B"/>
  </w:style>
  <w:style w:type="character" w:customStyle="1" w:styleId="ListLabel214">
    <w:name w:val="ListLabel 214"/>
    <w:uiPriority w:val="99"/>
    <w:rsid w:val="0046765B"/>
  </w:style>
  <w:style w:type="character" w:customStyle="1" w:styleId="ListLabel215">
    <w:name w:val="ListLabel 215"/>
    <w:uiPriority w:val="99"/>
    <w:rsid w:val="0046765B"/>
  </w:style>
  <w:style w:type="character" w:customStyle="1" w:styleId="ListLabel216">
    <w:name w:val="ListLabel 216"/>
    <w:uiPriority w:val="99"/>
    <w:rsid w:val="0046765B"/>
  </w:style>
  <w:style w:type="character" w:customStyle="1" w:styleId="ListLabel217">
    <w:name w:val="ListLabel 217"/>
    <w:uiPriority w:val="99"/>
    <w:rsid w:val="0046765B"/>
  </w:style>
  <w:style w:type="character" w:customStyle="1" w:styleId="ListLabel218">
    <w:name w:val="ListLabel 218"/>
    <w:uiPriority w:val="99"/>
    <w:rsid w:val="0046765B"/>
  </w:style>
  <w:style w:type="character" w:customStyle="1" w:styleId="ListLabel219">
    <w:name w:val="ListLabel 219"/>
    <w:uiPriority w:val="99"/>
    <w:rsid w:val="0046765B"/>
  </w:style>
  <w:style w:type="character" w:customStyle="1" w:styleId="ListLabel220">
    <w:name w:val="ListLabel 220"/>
    <w:uiPriority w:val="99"/>
    <w:rsid w:val="0046765B"/>
  </w:style>
  <w:style w:type="character" w:customStyle="1" w:styleId="ListLabel221">
    <w:name w:val="ListLabel 221"/>
    <w:uiPriority w:val="99"/>
    <w:rsid w:val="0046765B"/>
  </w:style>
  <w:style w:type="character" w:customStyle="1" w:styleId="ListLabel222">
    <w:name w:val="ListLabel 222"/>
    <w:uiPriority w:val="99"/>
    <w:rsid w:val="0046765B"/>
  </w:style>
  <w:style w:type="character" w:customStyle="1" w:styleId="ListLabel223">
    <w:name w:val="ListLabel 223"/>
    <w:uiPriority w:val="99"/>
    <w:rsid w:val="0046765B"/>
  </w:style>
  <w:style w:type="character" w:customStyle="1" w:styleId="ListLabel224">
    <w:name w:val="ListLabel 224"/>
    <w:uiPriority w:val="99"/>
    <w:rsid w:val="0046765B"/>
  </w:style>
  <w:style w:type="character" w:customStyle="1" w:styleId="ListLabel225">
    <w:name w:val="ListLabel 225"/>
    <w:uiPriority w:val="99"/>
    <w:rsid w:val="0046765B"/>
  </w:style>
  <w:style w:type="character" w:customStyle="1" w:styleId="ListLabel226">
    <w:name w:val="ListLabel 226"/>
    <w:uiPriority w:val="99"/>
    <w:rsid w:val="0046765B"/>
  </w:style>
  <w:style w:type="character" w:customStyle="1" w:styleId="ListLabel227">
    <w:name w:val="ListLabel 227"/>
    <w:uiPriority w:val="99"/>
    <w:rsid w:val="0046765B"/>
  </w:style>
  <w:style w:type="character" w:customStyle="1" w:styleId="ListLabel228">
    <w:name w:val="ListLabel 228"/>
    <w:uiPriority w:val="99"/>
    <w:rsid w:val="0046765B"/>
  </w:style>
  <w:style w:type="character" w:customStyle="1" w:styleId="ListLabel229">
    <w:name w:val="ListLabel 229"/>
    <w:uiPriority w:val="99"/>
    <w:rsid w:val="0046765B"/>
  </w:style>
  <w:style w:type="character" w:customStyle="1" w:styleId="ListLabel230">
    <w:name w:val="ListLabel 230"/>
    <w:uiPriority w:val="99"/>
    <w:rsid w:val="0046765B"/>
  </w:style>
  <w:style w:type="character" w:customStyle="1" w:styleId="ListLabel231">
    <w:name w:val="ListLabel 231"/>
    <w:uiPriority w:val="99"/>
    <w:rsid w:val="0046765B"/>
  </w:style>
  <w:style w:type="character" w:customStyle="1" w:styleId="ListLabel232">
    <w:name w:val="ListLabel 232"/>
    <w:uiPriority w:val="99"/>
    <w:rsid w:val="0046765B"/>
  </w:style>
  <w:style w:type="character" w:customStyle="1" w:styleId="ListLabel233">
    <w:name w:val="ListLabel 233"/>
    <w:uiPriority w:val="99"/>
    <w:rsid w:val="0046765B"/>
  </w:style>
  <w:style w:type="character" w:customStyle="1" w:styleId="ListLabel234">
    <w:name w:val="ListLabel 234"/>
    <w:uiPriority w:val="99"/>
    <w:rsid w:val="0046765B"/>
  </w:style>
  <w:style w:type="character" w:customStyle="1" w:styleId="ListLabel235">
    <w:name w:val="ListLabel 235"/>
    <w:uiPriority w:val="99"/>
    <w:rsid w:val="0046765B"/>
    <w:rPr>
      <w:rFonts w:eastAsia="Times New Roman"/>
      <w:color w:val="000000"/>
      <w:spacing w:val="0"/>
      <w:w w:val="100"/>
      <w:sz w:val="28"/>
      <w:u w:val="none"/>
    </w:rPr>
  </w:style>
  <w:style w:type="character" w:customStyle="1" w:styleId="ListLabel236">
    <w:name w:val="ListLabel 236"/>
    <w:uiPriority w:val="99"/>
    <w:rsid w:val="0046765B"/>
  </w:style>
  <w:style w:type="character" w:customStyle="1" w:styleId="ListLabel237">
    <w:name w:val="ListLabel 237"/>
    <w:uiPriority w:val="99"/>
    <w:rsid w:val="0046765B"/>
  </w:style>
  <w:style w:type="character" w:customStyle="1" w:styleId="ListLabel238">
    <w:name w:val="ListLabel 238"/>
    <w:uiPriority w:val="99"/>
    <w:rsid w:val="0046765B"/>
  </w:style>
  <w:style w:type="character" w:customStyle="1" w:styleId="ListLabel239">
    <w:name w:val="ListLabel 239"/>
    <w:uiPriority w:val="99"/>
    <w:rsid w:val="0046765B"/>
  </w:style>
  <w:style w:type="character" w:customStyle="1" w:styleId="ListLabel240">
    <w:name w:val="ListLabel 240"/>
    <w:uiPriority w:val="99"/>
    <w:rsid w:val="0046765B"/>
  </w:style>
  <w:style w:type="character" w:customStyle="1" w:styleId="ListLabel241">
    <w:name w:val="ListLabel 241"/>
    <w:uiPriority w:val="99"/>
    <w:rsid w:val="0046765B"/>
  </w:style>
  <w:style w:type="character" w:customStyle="1" w:styleId="ListLabel242">
    <w:name w:val="ListLabel 242"/>
    <w:uiPriority w:val="99"/>
    <w:rsid w:val="0046765B"/>
  </w:style>
  <w:style w:type="character" w:customStyle="1" w:styleId="ListLabel243">
    <w:name w:val="ListLabel 243"/>
    <w:uiPriority w:val="99"/>
    <w:rsid w:val="0046765B"/>
  </w:style>
  <w:style w:type="character" w:customStyle="1" w:styleId="ListLabel244">
    <w:name w:val="ListLabel 244"/>
    <w:uiPriority w:val="99"/>
    <w:rsid w:val="0046765B"/>
    <w:rPr>
      <w:rFonts w:eastAsia="Times New Roman"/>
      <w:color w:val="000000"/>
      <w:spacing w:val="0"/>
      <w:w w:val="100"/>
      <w:sz w:val="28"/>
      <w:u w:val="none"/>
    </w:rPr>
  </w:style>
  <w:style w:type="character" w:customStyle="1" w:styleId="ListLabel245">
    <w:name w:val="ListLabel 245"/>
    <w:uiPriority w:val="99"/>
    <w:rsid w:val="0046765B"/>
  </w:style>
  <w:style w:type="character" w:customStyle="1" w:styleId="ListLabel246">
    <w:name w:val="ListLabel 246"/>
    <w:uiPriority w:val="99"/>
    <w:rsid w:val="0046765B"/>
  </w:style>
  <w:style w:type="character" w:customStyle="1" w:styleId="ListLabel247">
    <w:name w:val="ListLabel 247"/>
    <w:uiPriority w:val="99"/>
    <w:rsid w:val="0046765B"/>
  </w:style>
  <w:style w:type="character" w:customStyle="1" w:styleId="ListLabel248">
    <w:name w:val="ListLabel 248"/>
    <w:uiPriority w:val="99"/>
    <w:rsid w:val="0046765B"/>
  </w:style>
  <w:style w:type="character" w:customStyle="1" w:styleId="ListLabel249">
    <w:name w:val="ListLabel 249"/>
    <w:uiPriority w:val="99"/>
    <w:rsid w:val="0046765B"/>
  </w:style>
  <w:style w:type="character" w:customStyle="1" w:styleId="ListLabel250">
    <w:name w:val="ListLabel 250"/>
    <w:uiPriority w:val="99"/>
    <w:rsid w:val="0046765B"/>
  </w:style>
  <w:style w:type="character" w:customStyle="1" w:styleId="ListLabel251">
    <w:name w:val="ListLabel 251"/>
    <w:uiPriority w:val="99"/>
    <w:rsid w:val="0046765B"/>
  </w:style>
  <w:style w:type="character" w:customStyle="1" w:styleId="ListLabel252">
    <w:name w:val="ListLabel 252"/>
    <w:uiPriority w:val="99"/>
    <w:rsid w:val="0046765B"/>
  </w:style>
  <w:style w:type="character" w:customStyle="1" w:styleId="ListLabel253">
    <w:name w:val="ListLabel 253"/>
    <w:uiPriority w:val="99"/>
    <w:rsid w:val="0046765B"/>
    <w:rPr>
      <w:rFonts w:eastAsia="Times New Roman"/>
      <w:color w:val="000000"/>
      <w:spacing w:val="0"/>
      <w:w w:val="100"/>
      <w:sz w:val="28"/>
      <w:u w:val="none"/>
    </w:rPr>
  </w:style>
  <w:style w:type="character" w:customStyle="1" w:styleId="ListLabel254">
    <w:name w:val="ListLabel 254"/>
    <w:uiPriority w:val="99"/>
    <w:rsid w:val="0046765B"/>
  </w:style>
  <w:style w:type="character" w:customStyle="1" w:styleId="ListLabel255">
    <w:name w:val="ListLabel 255"/>
    <w:uiPriority w:val="99"/>
    <w:rsid w:val="0046765B"/>
  </w:style>
  <w:style w:type="character" w:customStyle="1" w:styleId="ListLabel256">
    <w:name w:val="ListLabel 256"/>
    <w:uiPriority w:val="99"/>
    <w:rsid w:val="0046765B"/>
  </w:style>
  <w:style w:type="character" w:customStyle="1" w:styleId="ListLabel257">
    <w:name w:val="ListLabel 257"/>
    <w:uiPriority w:val="99"/>
    <w:rsid w:val="0046765B"/>
  </w:style>
  <w:style w:type="character" w:customStyle="1" w:styleId="ListLabel258">
    <w:name w:val="ListLabel 258"/>
    <w:uiPriority w:val="99"/>
    <w:rsid w:val="0046765B"/>
  </w:style>
  <w:style w:type="character" w:customStyle="1" w:styleId="ListLabel259">
    <w:name w:val="ListLabel 259"/>
    <w:uiPriority w:val="99"/>
    <w:rsid w:val="0046765B"/>
  </w:style>
  <w:style w:type="character" w:customStyle="1" w:styleId="ListLabel260">
    <w:name w:val="ListLabel 260"/>
    <w:uiPriority w:val="99"/>
    <w:rsid w:val="0046765B"/>
  </w:style>
  <w:style w:type="character" w:customStyle="1" w:styleId="ListLabel261">
    <w:name w:val="ListLabel 261"/>
    <w:uiPriority w:val="99"/>
    <w:rsid w:val="0046765B"/>
  </w:style>
  <w:style w:type="character" w:customStyle="1" w:styleId="ListLabel262">
    <w:name w:val="ListLabel 262"/>
    <w:uiPriority w:val="99"/>
    <w:rsid w:val="0046765B"/>
    <w:rPr>
      <w:rFonts w:eastAsia="Times New Roman"/>
      <w:color w:val="000000"/>
      <w:spacing w:val="0"/>
      <w:w w:val="100"/>
      <w:sz w:val="28"/>
      <w:u w:val="none"/>
    </w:rPr>
  </w:style>
  <w:style w:type="character" w:customStyle="1" w:styleId="ListLabel263">
    <w:name w:val="ListLabel 263"/>
    <w:uiPriority w:val="99"/>
    <w:rsid w:val="0046765B"/>
  </w:style>
  <w:style w:type="character" w:customStyle="1" w:styleId="ListLabel264">
    <w:name w:val="ListLabel 264"/>
    <w:uiPriority w:val="99"/>
    <w:rsid w:val="0046765B"/>
  </w:style>
  <w:style w:type="character" w:customStyle="1" w:styleId="ListLabel265">
    <w:name w:val="ListLabel 265"/>
    <w:uiPriority w:val="99"/>
    <w:rsid w:val="0046765B"/>
  </w:style>
  <w:style w:type="character" w:customStyle="1" w:styleId="ListLabel266">
    <w:name w:val="ListLabel 266"/>
    <w:uiPriority w:val="99"/>
    <w:rsid w:val="0046765B"/>
  </w:style>
  <w:style w:type="character" w:customStyle="1" w:styleId="ListLabel267">
    <w:name w:val="ListLabel 267"/>
    <w:uiPriority w:val="99"/>
    <w:rsid w:val="0046765B"/>
  </w:style>
  <w:style w:type="character" w:customStyle="1" w:styleId="ListLabel268">
    <w:name w:val="ListLabel 268"/>
    <w:uiPriority w:val="99"/>
    <w:rsid w:val="0046765B"/>
  </w:style>
  <w:style w:type="character" w:customStyle="1" w:styleId="ListLabel269">
    <w:name w:val="ListLabel 269"/>
    <w:uiPriority w:val="99"/>
    <w:rsid w:val="0046765B"/>
  </w:style>
  <w:style w:type="character" w:customStyle="1" w:styleId="ListLabel270">
    <w:name w:val="ListLabel 270"/>
    <w:uiPriority w:val="99"/>
    <w:rsid w:val="0046765B"/>
  </w:style>
  <w:style w:type="character" w:customStyle="1" w:styleId="ListLabel271">
    <w:name w:val="ListLabel 271"/>
    <w:uiPriority w:val="99"/>
    <w:rsid w:val="0046765B"/>
    <w:rPr>
      <w:rFonts w:eastAsia="Times New Roman"/>
      <w:color w:val="000000"/>
      <w:spacing w:val="0"/>
      <w:w w:val="100"/>
      <w:sz w:val="28"/>
      <w:u w:val="none"/>
    </w:rPr>
  </w:style>
  <w:style w:type="character" w:customStyle="1" w:styleId="ListLabel272">
    <w:name w:val="ListLabel 272"/>
    <w:uiPriority w:val="99"/>
    <w:rsid w:val="0046765B"/>
  </w:style>
  <w:style w:type="character" w:customStyle="1" w:styleId="ListLabel273">
    <w:name w:val="ListLabel 273"/>
    <w:uiPriority w:val="99"/>
    <w:rsid w:val="0046765B"/>
  </w:style>
  <w:style w:type="character" w:customStyle="1" w:styleId="ListLabel274">
    <w:name w:val="ListLabel 274"/>
    <w:uiPriority w:val="99"/>
    <w:rsid w:val="0046765B"/>
  </w:style>
  <w:style w:type="character" w:customStyle="1" w:styleId="ListLabel275">
    <w:name w:val="ListLabel 275"/>
    <w:uiPriority w:val="99"/>
    <w:rsid w:val="0046765B"/>
  </w:style>
  <w:style w:type="character" w:customStyle="1" w:styleId="ListLabel276">
    <w:name w:val="ListLabel 276"/>
    <w:uiPriority w:val="99"/>
    <w:rsid w:val="0046765B"/>
  </w:style>
  <w:style w:type="character" w:customStyle="1" w:styleId="ListLabel277">
    <w:name w:val="ListLabel 277"/>
    <w:uiPriority w:val="99"/>
    <w:rsid w:val="0046765B"/>
  </w:style>
  <w:style w:type="character" w:customStyle="1" w:styleId="ListLabel278">
    <w:name w:val="ListLabel 278"/>
    <w:uiPriority w:val="99"/>
    <w:rsid w:val="0046765B"/>
  </w:style>
  <w:style w:type="character" w:customStyle="1" w:styleId="ListLabel279">
    <w:name w:val="ListLabel 279"/>
    <w:uiPriority w:val="99"/>
    <w:rsid w:val="0046765B"/>
  </w:style>
  <w:style w:type="character" w:customStyle="1" w:styleId="ListLabel280">
    <w:name w:val="ListLabel 280"/>
    <w:uiPriority w:val="99"/>
    <w:rsid w:val="0046765B"/>
    <w:rPr>
      <w:rFonts w:eastAsia="Times New Roman"/>
      <w:color w:val="000000"/>
      <w:spacing w:val="0"/>
      <w:w w:val="100"/>
      <w:sz w:val="28"/>
      <w:u w:val="none"/>
    </w:rPr>
  </w:style>
  <w:style w:type="character" w:customStyle="1" w:styleId="ListLabel281">
    <w:name w:val="ListLabel 281"/>
    <w:uiPriority w:val="99"/>
    <w:rsid w:val="0046765B"/>
  </w:style>
  <w:style w:type="character" w:customStyle="1" w:styleId="ListLabel282">
    <w:name w:val="ListLabel 282"/>
    <w:uiPriority w:val="99"/>
    <w:rsid w:val="0046765B"/>
  </w:style>
  <w:style w:type="character" w:customStyle="1" w:styleId="ListLabel283">
    <w:name w:val="ListLabel 283"/>
    <w:uiPriority w:val="99"/>
    <w:rsid w:val="0046765B"/>
  </w:style>
  <w:style w:type="character" w:customStyle="1" w:styleId="ListLabel284">
    <w:name w:val="ListLabel 284"/>
    <w:uiPriority w:val="99"/>
    <w:rsid w:val="0046765B"/>
  </w:style>
  <w:style w:type="character" w:customStyle="1" w:styleId="ListLabel285">
    <w:name w:val="ListLabel 285"/>
    <w:uiPriority w:val="99"/>
    <w:rsid w:val="0046765B"/>
  </w:style>
  <w:style w:type="character" w:customStyle="1" w:styleId="ListLabel286">
    <w:name w:val="ListLabel 286"/>
    <w:uiPriority w:val="99"/>
    <w:rsid w:val="0046765B"/>
  </w:style>
  <w:style w:type="character" w:customStyle="1" w:styleId="ListLabel287">
    <w:name w:val="ListLabel 287"/>
    <w:uiPriority w:val="99"/>
    <w:rsid w:val="0046765B"/>
  </w:style>
  <w:style w:type="character" w:customStyle="1" w:styleId="ListLabel288">
    <w:name w:val="ListLabel 288"/>
    <w:uiPriority w:val="99"/>
    <w:rsid w:val="0046765B"/>
  </w:style>
  <w:style w:type="character" w:customStyle="1" w:styleId="ListLabel289">
    <w:name w:val="ListLabel 289"/>
    <w:uiPriority w:val="99"/>
    <w:rsid w:val="0046765B"/>
    <w:rPr>
      <w:rFonts w:eastAsia="Times New Roman"/>
      <w:color w:val="000000"/>
      <w:spacing w:val="0"/>
      <w:w w:val="100"/>
      <w:sz w:val="28"/>
      <w:u w:val="none"/>
    </w:rPr>
  </w:style>
  <w:style w:type="character" w:customStyle="1" w:styleId="ListLabel290">
    <w:name w:val="ListLabel 290"/>
    <w:uiPriority w:val="99"/>
    <w:rsid w:val="0046765B"/>
  </w:style>
  <w:style w:type="character" w:customStyle="1" w:styleId="ListLabel291">
    <w:name w:val="ListLabel 291"/>
    <w:uiPriority w:val="99"/>
    <w:rsid w:val="0046765B"/>
  </w:style>
  <w:style w:type="character" w:customStyle="1" w:styleId="ListLabel292">
    <w:name w:val="ListLabel 292"/>
    <w:uiPriority w:val="99"/>
    <w:rsid w:val="0046765B"/>
  </w:style>
  <w:style w:type="character" w:customStyle="1" w:styleId="ListLabel293">
    <w:name w:val="ListLabel 293"/>
    <w:uiPriority w:val="99"/>
    <w:rsid w:val="0046765B"/>
  </w:style>
  <w:style w:type="character" w:customStyle="1" w:styleId="ListLabel294">
    <w:name w:val="ListLabel 294"/>
    <w:uiPriority w:val="99"/>
    <w:rsid w:val="0046765B"/>
  </w:style>
  <w:style w:type="character" w:customStyle="1" w:styleId="ListLabel295">
    <w:name w:val="ListLabel 295"/>
    <w:uiPriority w:val="99"/>
    <w:rsid w:val="0046765B"/>
  </w:style>
  <w:style w:type="character" w:customStyle="1" w:styleId="ListLabel296">
    <w:name w:val="ListLabel 296"/>
    <w:uiPriority w:val="99"/>
    <w:rsid w:val="0046765B"/>
  </w:style>
  <w:style w:type="character" w:customStyle="1" w:styleId="ListLabel297">
    <w:name w:val="ListLabel 297"/>
    <w:uiPriority w:val="99"/>
    <w:rsid w:val="0046765B"/>
  </w:style>
  <w:style w:type="character" w:customStyle="1" w:styleId="ListLabel298">
    <w:name w:val="ListLabel 298"/>
    <w:uiPriority w:val="99"/>
    <w:rsid w:val="0046765B"/>
    <w:rPr>
      <w:rFonts w:eastAsia="Times New Roman"/>
      <w:color w:val="000000"/>
      <w:spacing w:val="0"/>
      <w:w w:val="100"/>
      <w:sz w:val="28"/>
      <w:u w:val="none"/>
    </w:rPr>
  </w:style>
  <w:style w:type="character" w:customStyle="1" w:styleId="ListLabel299">
    <w:name w:val="ListLabel 299"/>
    <w:uiPriority w:val="99"/>
    <w:rsid w:val="0046765B"/>
  </w:style>
  <w:style w:type="character" w:customStyle="1" w:styleId="ListLabel300">
    <w:name w:val="ListLabel 300"/>
    <w:uiPriority w:val="99"/>
    <w:rsid w:val="0046765B"/>
  </w:style>
  <w:style w:type="character" w:customStyle="1" w:styleId="ListLabel301">
    <w:name w:val="ListLabel 301"/>
    <w:uiPriority w:val="99"/>
    <w:rsid w:val="0046765B"/>
  </w:style>
  <w:style w:type="character" w:customStyle="1" w:styleId="ListLabel302">
    <w:name w:val="ListLabel 302"/>
    <w:uiPriority w:val="99"/>
    <w:rsid w:val="0046765B"/>
  </w:style>
  <w:style w:type="character" w:customStyle="1" w:styleId="ListLabel303">
    <w:name w:val="ListLabel 303"/>
    <w:uiPriority w:val="99"/>
    <w:rsid w:val="0046765B"/>
  </w:style>
  <w:style w:type="character" w:customStyle="1" w:styleId="ListLabel304">
    <w:name w:val="ListLabel 304"/>
    <w:uiPriority w:val="99"/>
    <w:rsid w:val="0046765B"/>
  </w:style>
  <w:style w:type="character" w:customStyle="1" w:styleId="ListLabel305">
    <w:name w:val="ListLabel 305"/>
    <w:uiPriority w:val="99"/>
    <w:rsid w:val="0046765B"/>
  </w:style>
  <w:style w:type="character" w:customStyle="1" w:styleId="ListLabel306">
    <w:name w:val="ListLabel 306"/>
    <w:uiPriority w:val="99"/>
    <w:rsid w:val="0046765B"/>
  </w:style>
  <w:style w:type="character" w:customStyle="1" w:styleId="ListLabel307">
    <w:name w:val="ListLabel 307"/>
    <w:uiPriority w:val="99"/>
    <w:rsid w:val="0046765B"/>
  </w:style>
  <w:style w:type="character" w:customStyle="1" w:styleId="ListLabel308">
    <w:name w:val="ListLabel 308"/>
    <w:uiPriority w:val="99"/>
    <w:rsid w:val="0046765B"/>
  </w:style>
  <w:style w:type="character" w:customStyle="1" w:styleId="ListLabel309">
    <w:name w:val="ListLabel 309"/>
    <w:uiPriority w:val="99"/>
    <w:rsid w:val="0046765B"/>
  </w:style>
  <w:style w:type="character" w:customStyle="1" w:styleId="ListLabel310">
    <w:name w:val="ListLabel 310"/>
    <w:uiPriority w:val="99"/>
    <w:rsid w:val="0046765B"/>
  </w:style>
  <w:style w:type="character" w:customStyle="1" w:styleId="ListLabel311">
    <w:name w:val="ListLabel 311"/>
    <w:uiPriority w:val="99"/>
    <w:rsid w:val="0046765B"/>
  </w:style>
  <w:style w:type="character" w:customStyle="1" w:styleId="ListLabel312">
    <w:name w:val="ListLabel 312"/>
    <w:uiPriority w:val="99"/>
    <w:rsid w:val="0046765B"/>
  </w:style>
  <w:style w:type="character" w:customStyle="1" w:styleId="ListLabel313">
    <w:name w:val="ListLabel 313"/>
    <w:uiPriority w:val="99"/>
    <w:rsid w:val="0046765B"/>
  </w:style>
  <w:style w:type="character" w:customStyle="1" w:styleId="ListLabel314">
    <w:name w:val="ListLabel 314"/>
    <w:uiPriority w:val="99"/>
    <w:rsid w:val="0046765B"/>
  </w:style>
  <w:style w:type="character" w:customStyle="1" w:styleId="ListLabel315">
    <w:name w:val="ListLabel 315"/>
    <w:uiPriority w:val="99"/>
    <w:rsid w:val="0046765B"/>
  </w:style>
  <w:style w:type="character" w:customStyle="1" w:styleId="ListLabel316">
    <w:name w:val="ListLabel 316"/>
    <w:uiPriority w:val="99"/>
    <w:rsid w:val="0046765B"/>
  </w:style>
  <w:style w:type="character" w:customStyle="1" w:styleId="ListLabel317">
    <w:name w:val="ListLabel 317"/>
    <w:uiPriority w:val="99"/>
    <w:rsid w:val="0046765B"/>
  </w:style>
  <w:style w:type="character" w:customStyle="1" w:styleId="ListLabel318">
    <w:name w:val="ListLabel 318"/>
    <w:uiPriority w:val="99"/>
    <w:rsid w:val="0046765B"/>
  </w:style>
  <w:style w:type="character" w:customStyle="1" w:styleId="ListLabel319">
    <w:name w:val="ListLabel 319"/>
    <w:uiPriority w:val="99"/>
    <w:rsid w:val="0046765B"/>
  </w:style>
  <w:style w:type="character" w:customStyle="1" w:styleId="ListLabel320">
    <w:name w:val="ListLabel 320"/>
    <w:uiPriority w:val="99"/>
    <w:rsid w:val="0046765B"/>
  </w:style>
  <w:style w:type="character" w:customStyle="1" w:styleId="ListLabel321">
    <w:name w:val="ListLabel 321"/>
    <w:uiPriority w:val="99"/>
    <w:rsid w:val="0046765B"/>
  </w:style>
  <w:style w:type="character" w:customStyle="1" w:styleId="ListLabel322">
    <w:name w:val="ListLabel 322"/>
    <w:uiPriority w:val="99"/>
    <w:rsid w:val="0046765B"/>
  </w:style>
  <w:style w:type="character" w:customStyle="1" w:styleId="ListLabel323">
    <w:name w:val="ListLabel 323"/>
    <w:uiPriority w:val="99"/>
    <w:rsid w:val="0046765B"/>
  </w:style>
  <w:style w:type="character" w:customStyle="1" w:styleId="ListLabel324">
    <w:name w:val="ListLabel 324"/>
    <w:uiPriority w:val="99"/>
    <w:rsid w:val="0046765B"/>
  </w:style>
  <w:style w:type="character" w:customStyle="1" w:styleId="ListLabel325">
    <w:name w:val="ListLabel 325"/>
    <w:uiPriority w:val="99"/>
    <w:rsid w:val="0046765B"/>
  </w:style>
  <w:style w:type="character" w:customStyle="1" w:styleId="ListLabel326">
    <w:name w:val="ListLabel 326"/>
    <w:uiPriority w:val="99"/>
    <w:rsid w:val="0046765B"/>
  </w:style>
  <w:style w:type="character" w:customStyle="1" w:styleId="ListLabel327">
    <w:name w:val="ListLabel 327"/>
    <w:uiPriority w:val="99"/>
    <w:rsid w:val="0046765B"/>
  </w:style>
  <w:style w:type="character" w:customStyle="1" w:styleId="ListLabel328">
    <w:name w:val="ListLabel 328"/>
    <w:uiPriority w:val="99"/>
    <w:rsid w:val="0046765B"/>
  </w:style>
  <w:style w:type="character" w:customStyle="1" w:styleId="ListLabel329">
    <w:name w:val="ListLabel 329"/>
    <w:uiPriority w:val="99"/>
    <w:rsid w:val="0046765B"/>
  </w:style>
  <w:style w:type="character" w:customStyle="1" w:styleId="ListLabel330">
    <w:name w:val="ListLabel 330"/>
    <w:uiPriority w:val="99"/>
    <w:rsid w:val="0046765B"/>
  </w:style>
  <w:style w:type="character" w:customStyle="1" w:styleId="ListLabel331">
    <w:name w:val="ListLabel 331"/>
    <w:uiPriority w:val="99"/>
    <w:rsid w:val="0046765B"/>
  </w:style>
  <w:style w:type="character" w:customStyle="1" w:styleId="ListLabel332">
    <w:name w:val="ListLabel 332"/>
    <w:uiPriority w:val="99"/>
    <w:rsid w:val="0046765B"/>
  </w:style>
  <w:style w:type="character" w:customStyle="1" w:styleId="ListLabel333">
    <w:name w:val="ListLabel 333"/>
    <w:uiPriority w:val="99"/>
    <w:rsid w:val="0046765B"/>
  </w:style>
  <w:style w:type="character" w:customStyle="1" w:styleId="ListLabel334">
    <w:name w:val="ListLabel 334"/>
    <w:uiPriority w:val="99"/>
    <w:rsid w:val="0046765B"/>
  </w:style>
  <w:style w:type="character" w:customStyle="1" w:styleId="ListLabel335">
    <w:name w:val="ListLabel 335"/>
    <w:uiPriority w:val="99"/>
    <w:rsid w:val="0046765B"/>
  </w:style>
  <w:style w:type="character" w:customStyle="1" w:styleId="ListLabel336">
    <w:name w:val="ListLabel 336"/>
    <w:uiPriority w:val="99"/>
    <w:rsid w:val="0046765B"/>
  </w:style>
  <w:style w:type="character" w:customStyle="1" w:styleId="ListLabel337">
    <w:name w:val="ListLabel 337"/>
    <w:uiPriority w:val="99"/>
    <w:rsid w:val="0046765B"/>
  </w:style>
  <w:style w:type="character" w:customStyle="1" w:styleId="ListLabel338">
    <w:name w:val="ListLabel 338"/>
    <w:uiPriority w:val="99"/>
    <w:rsid w:val="0046765B"/>
  </w:style>
  <w:style w:type="character" w:customStyle="1" w:styleId="ListLabel339">
    <w:name w:val="ListLabel 339"/>
    <w:uiPriority w:val="99"/>
    <w:rsid w:val="0046765B"/>
  </w:style>
  <w:style w:type="character" w:customStyle="1" w:styleId="ListLabel340">
    <w:name w:val="ListLabel 340"/>
    <w:uiPriority w:val="99"/>
    <w:rsid w:val="0046765B"/>
  </w:style>
  <w:style w:type="character" w:customStyle="1" w:styleId="ListLabel341">
    <w:name w:val="ListLabel 341"/>
    <w:uiPriority w:val="99"/>
    <w:rsid w:val="0046765B"/>
  </w:style>
  <w:style w:type="character" w:customStyle="1" w:styleId="ListLabel342">
    <w:name w:val="ListLabel 342"/>
    <w:uiPriority w:val="99"/>
    <w:rsid w:val="0046765B"/>
  </w:style>
  <w:style w:type="character" w:customStyle="1" w:styleId="ListLabel343">
    <w:name w:val="ListLabel 343"/>
    <w:uiPriority w:val="99"/>
    <w:rsid w:val="0046765B"/>
  </w:style>
  <w:style w:type="character" w:customStyle="1" w:styleId="ListLabel344">
    <w:name w:val="ListLabel 344"/>
    <w:uiPriority w:val="99"/>
    <w:rsid w:val="0046765B"/>
  </w:style>
  <w:style w:type="character" w:customStyle="1" w:styleId="ListLabel345">
    <w:name w:val="ListLabel 345"/>
    <w:uiPriority w:val="99"/>
    <w:rsid w:val="0046765B"/>
  </w:style>
  <w:style w:type="character" w:customStyle="1" w:styleId="ListLabel346">
    <w:name w:val="ListLabel 346"/>
    <w:uiPriority w:val="99"/>
    <w:rsid w:val="0046765B"/>
  </w:style>
  <w:style w:type="character" w:customStyle="1" w:styleId="ListLabel347">
    <w:name w:val="ListLabel 347"/>
    <w:uiPriority w:val="99"/>
    <w:rsid w:val="0046765B"/>
  </w:style>
  <w:style w:type="character" w:customStyle="1" w:styleId="ListLabel348">
    <w:name w:val="ListLabel 348"/>
    <w:uiPriority w:val="99"/>
    <w:rsid w:val="0046765B"/>
  </w:style>
  <w:style w:type="character" w:customStyle="1" w:styleId="ListLabel349">
    <w:name w:val="ListLabel 349"/>
    <w:uiPriority w:val="99"/>
    <w:rsid w:val="0046765B"/>
  </w:style>
  <w:style w:type="character" w:customStyle="1" w:styleId="ListLabel350">
    <w:name w:val="ListLabel 350"/>
    <w:uiPriority w:val="99"/>
    <w:rsid w:val="0046765B"/>
  </w:style>
  <w:style w:type="character" w:customStyle="1" w:styleId="ListLabel351">
    <w:name w:val="ListLabel 351"/>
    <w:uiPriority w:val="99"/>
    <w:rsid w:val="0046765B"/>
  </w:style>
  <w:style w:type="character" w:customStyle="1" w:styleId="ListLabel352">
    <w:name w:val="ListLabel 352"/>
    <w:uiPriority w:val="99"/>
    <w:rsid w:val="0046765B"/>
  </w:style>
  <w:style w:type="character" w:customStyle="1" w:styleId="ListLabel353">
    <w:name w:val="ListLabel 353"/>
    <w:uiPriority w:val="99"/>
    <w:rsid w:val="0046765B"/>
  </w:style>
  <w:style w:type="character" w:customStyle="1" w:styleId="ListLabel354">
    <w:name w:val="ListLabel 354"/>
    <w:uiPriority w:val="99"/>
    <w:rsid w:val="0046765B"/>
  </w:style>
  <w:style w:type="character" w:customStyle="1" w:styleId="ListLabel355">
    <w:name w:val="ListLabel 355"/>
    <w:uiPriority w:val="99"/>
    <w:rsid w:val="0046765B"/>
  </w:style>
  <w:style w:type="character" w:customStyle="1" w:styleId="ListLabel356">
    <w:name w:val="ListLabel 356"/>
    <w:uiPriority w:val="99"/>
    <w:rsid w:val="0046765B"/>
  </w:style>
  <w:style w:type="character" w:customStyle="1" w:styleId="ListLabel357">
    <w:name w:val="ListLabel 357"/>
    <w:uiPriority w:val="99"/>
    <w:rsid w:val="0046765B"/>
  </w:style>
  <w:style w:type="character" w:customStyle="1" w:styleId="ListLabel358">
    <w:name w:val="ListLabel 358"/>
    <w:uiPriority w:val="99"/>
    <w:rsid w:val="0046765B"/>
  </w:style>
  <w:style w:type="character" w:customStyle="1" w:styleId="ListLabel359">
    <w:name w:val="ListLabel 359"/>
    <w:uiPriority w:val="99"/>
    <w:rsid w:val="0046765B"/>
  </w:style>
  <w:style w:type="character" w:customStyle="1" w:styleId="ListLabel360">
    <w:name w:val="ListLabel 360"/>
    <w:uiPriority w:val="99"/>
    <w:rsid w:val="0046765B"/>
  </w:style>
  <w:style w:type="character" w:customStyle="1" w:styleId="ListLabel361">
    <w:name w:val="ListLabel 361"/>
    <w:uiPriority w:val="99"/>
    <w:rsid w:val="0046765B"/>
  </w:style>
  <w:style w:type="character" w:customStyle="1" w:styleId="ListLabel362">
    <w:name w:val="ListLabel 362"/>
    <w:uiPriority w:val="99"/>
    <w:rsid w:val="0046765B"/>
  </w:style>
  <w:style w:type="character" w:customStyle="1" w:styleId="ListLabel363">
    <w:name w:val="ListLabel 363"/>
    <w:uiPriority w:val="99"/>
    <w:rsid w:val="0046765B"/>
  </w:style>
  <w:style w:type="character" w:customStyle="1" w:styleId="ListLabel364">
    <w:name w:val="ListLabel 364"/>
    <w:uiPriority w:val="99"/>
    <w:rsid w:val="0046765B"/>
  </w:style>
  <w:style w:type="character" w:customStyle="1" w:styleId="ListLabel365">
    <w:name w:val="ListLabel 365"/>
    <w:uiPriority w:val="99"/>
    <w:rsid w:val="0046765B"/>
  </w:style>
  <w:style w:type="character" w:customStyle="1" w:styleId="ListLabel366">
    <w:name w:val="ListLabel 366"/>
    <w:uiPriority w:val="99"/>
    <w:rsid w:val="0046765B"/>
  </w:style>
  <w:style w:type="character" w:customStyle="1" w:styleId="ListLabel367">
    <w:name w:val="ListLabel 367"/>
    <w:uiPriority w:val="99"/>
    <w:rsid w:val="0046765B"/>
  </w:style>
  <w:style w:type="character" w:customStyle="1" w:styleId="ListLabel368">
    <w:name w:val="ListLabel 368"/>
    <w:uiPriority w:val="99"/>
    <w:rsid w:val="0046765B"/>
  </w:style>
  <w:style w:type="character" w:customStyle="1" w:styleId="ListLabel369">
    <w:name w:val="ListLabel 369"/>
    <w:uiPriority w:val="99"/>
    <w:rsid w:val="0046765B"/>
  </w:style>
  <w:style w:type="character" w:customStyle="1" w:styleId="ListLabel370">
    <w:name w:val="ListLabel 370"/>
    <w:uiPriority w:val="99"/>
    <w:rsid w:val="0046765B"/>
  </w:style>
  <w:style w:type="character" w:customStyle="1" w:styleId="ListLabel371">
    <w:name w:val="ListLabel 371"/>
    <w:uiPriority w:val="99"/>
    <w:rsid w:val="0046765B"/>
  </w:style>
  <w:style w:type="character" w:customStyle="1" w:styleId="ListLabel372">
    <w:name w:val="ListLabel 372"/>
    <w:uiPriority w:val="99"/>
    <w:rsid w:val="0046765B"/>
  </w:style>
  <w:style w:type="character" w:customStyle="1" w:styleId="ListLabel373">
    <w:name w:val="ListLabel 373"/>
    <w:uiPriority w:val="99"/>
    <w:rsid w:val="0046765B"/>
  </w:style>
  <w:style w:type="character" w:customStyle="1" w:styleId="ListLabel374">
    <w:name w:val="ListLabel 374"/>
    <w:uiPriority w:val="99"/>
    <w:rsid w:val="0046765B"/>
  </w:style>
  <w:style w:type="character" w:customStyle="1" w:styleId="ListLabel375">
    <w:name w:val="ListLabel 375"/>
    <w:uiPriority w:val="99"/>
    <w:rsid w:val="0046765B"/>
  </w:style>
  <w:style w:type="character" w:customStyle="1" w:styleId="ListLabel376">
    <w:name w:val="ListLabel 376"/>
    <w:uiPriority w:val="99"/>
    <w:rsid w:val="0046765B"/>
  </w:style>
  <w:style w:type="character" w:customStyle="1" w:styleId="ListLabel377">
    <w:name w:val="ListLabel 377"/>
    <w:uiPriority w:val="99"/>
    <w:rsid w:val="0046765B"/>
  </w:style>
  <w:style w:type="character" w:customStyle="1" w:styleId="ListLabel378">
    <w:name w:val="ListLabel 378"/>
    <w:uiPriority w:val="99"/>
    <w:rsid w:val="0046765B"/>
  </w:style>
  <w:style w:type="character" w:customStyle="1" w:styleId="ListLabel379">
    <w:name w:val="ListLabel 379"/>
    <w:uiPriority w:val="99"/>
    <w:rsid w:val="0046765B"/>
  </w:style>
  <w:style w:type="character" w:customStyle="1" w:styleId="ListLabel380">
    <w:name w:val="ListLabel 380"/>
    <w:uiPriority w:val="99"/>
    <w:rsid w:val="0046765B"/>
  </w:style>
  <w:style w:type="character" w:customStyle="1" w:styleId="ListLabel381">
    <w:name w:val="ListLabel 381"/>
    <w:uiPriority w:val="99"/>
    <w:rsid w:val="0046765B"/>
  </w:style>
  <w:style w:type="character" w:customStyle="1" w:styleId="ListLabel382">
    <w:name w:val="ListLabel 382"/>
    <w:uiPriority w:val="99"/>
    <w:rsid w:val="0046765B"/>
  </w:style>
  <w:style w:type="character" w:customStyle="1" w:styleId="ListLabel383">
    <w:name w:val="ListLabel 383"/>
    <w:uiPriority w:val="99"/>
    <w:rsid w:val="0046765B"/>
  </w:style>
  <w:style w:type="character" w:customStyle="1" w:styleId="ListLabel384">
    <w:name w:val="ListLabel 384"/>
    <w:uiPriority w:val="99"/>
    <w:rsid w:val="0046765B"/>
  </w:style>
  <w:style w:type="character" w:customStyle="1" w:styleId="ListLabel385">
    <w:name w:val="ListLabel 385"/>
    <w:uiPriority w:val="99"/>
    <w:rsid w:val="0046765B"/>
  </w:style>
  <w:style w:type="character" w:customStyle="1" w:styleId="ListLabel386">
    <w:name w:val="ListLabel 386"/>
    <w:uiPriority w:val="99"/>
    <w:rsid w:val="0046765B"/>
  </w:style>
  <w:style w:type="character" w:customStyle="1" w:styleId="ListLabel387">
    <w:name w:val="ListLabel 387"/>
    <w:uiPriority w:val="99"/>
    <w:rsid w:val="0046765B"/>
  </w:style>
  <w:style w:type="character" w:customStyle="1" w:styleId="ListLabel388">
    <w:name w:val="ListLabel 388"/>
    <w:uiPriority w:val="99"/>
    <w:rsid w:val="0046765B"/>
  </w:style>
  <w:style w:type="character" w:customStyle="1" w:styleId="ListLabel389">
    <w:name w:val="ListLabel 389"/>
    <w:uiPriority w:val="99"/>
    <w:rsid w:val="0046765B"/>
  </w:style>
  <w:style w:type="character" w:customStyle="1" w:styleId="ListLabel390">
    <w:name w:val="ListLabel 390"/>
    <w:uiPriority w:val="99"/>
    <w:rsid w:val="0046765B"/>
  </w:style>
  <w:style w:type="character" w:customStyle="1" w:styleId="ListLabel391">
    <w:name w:val="ListLabel 391"/>
    <w:uiPriority w:val="99"/>
    <w:rsid w:val="0046765B"/>
  </w:style>
  <w:style w:type="character" w:customStyle="1" w:styleId="ListLabel392">
    <w:name w:val="ListLabel 392"/>
    <w:uiPriority w:val="99"/>
    <w:rsid w:val="0046765B"/>
  </w:style>
  <w:style w:type="character" w:customStyle="1" w:styleId="ListLabel393">
    <w:name w:val="ListLabel 393"/>
    <w:uiPriority w:val="99"/>
    <w:rsid w:val="0046765B"/>
  </w:style>
  <w:style w:type="character" w:customStyle="1" w:styleId="ListLabel394">
    <w:name w:val="ListLabel 394"/>
    <w:uiPriority w:val="99"/>
    <w:rsid w:val="0046765B"/>
  </w:style>
  <w:style w:type="character" w:customStyle="1" w:styleId="ListLabel395">
    <w:name w:val="ListLabel 395"/>
    <w:uiPriority w:val="99"/>
    <w:rsid w:val="0046765B"/>
  </w:style>
  <w:style w:type="character" w:customStyle="1" w:styleId="ListLabel396">
    <w:name w:val="ListLabel 396"/>
    <w:uiPriority w:val="99"/>
    <w:rsid w:val="0046765B"/>
  </w:style>
  <w:style w:type="character" w:customStyle="1" w:styleId="ListLabel397">
    <w:name w:val="ListLabel 397"/>
    <w:uiPriority w:val="99"/>
    <w:rsid w:val="0046765B"/>
  </w:style>
  <w:style w:type="character" w:customStyle="1" w:styleId="ListLabel398">
    <w:name w:val="ListLabel 398"/>
    <w:uiPriority w:val="99"/>
    <w:rsid w:val="0046765B"/>
  </w:style>
  <w:style w:type="character" w:customStyle="1" w:styleId="ListLabel399">
    <w:name w:val="ListLabel 399"/>
    <w:uiPriority w:val="99"/>
    <w:rsid w:val="0046765B"/>
  </w:style>
  <w:style w:type="character" w:customStyle="1" w:styleId="ListLabel400">
    <w:name w:val="ListLabel 400"/>
    <w:uiPriority w:val="99"/>
    <w:rsid w:val="0046765B"/>
  </w:style>
  <w:style w:type="character" w:customStyle="1" w:styleId="ListLabel401">
    <w:name w:val="ListLabel 401"/>
    <w:uiPriority w:val="99"/>
    <w:rsid w:val="0046765B"/>
  </w:style>
  <w:style w:type="character" w:customStyle="1" w:styleId="ListLabel402">
    <w:name w:val="ListLabel 402"/>
    <w:uiPriority w:val="99"/>
    <w:rsid w:val="0046765B"/>
  </w:style>
  <w:style w:type="character" w:customStyle="1" w:styleId="ListLabel403">
    <w:name w:val="ListLabel 403"/>
    <w:uiPriority w:val="99"/>
    <w:rsid w:val="0046765B"/>
  </w:style>
  <w:style w:type="character" w:customStyle="1" w:styleId="ListLabel404">
    <w:name w:val="ListLabel 404"/>
    <w:uiPriority w:val="99"/>
    <w:rsid w:val="0046765B"/>
  </w:style>
  <w:style w:type="character" w:customStyle="1" w:styleId="ListLabel405">
    <w:name w:val="ListLabel 405"/>
    <w:uiPriority w:val="99"/>
    <w:rsid w:val="0046765B"/>
  </w:style>
  <w:style w:type="character" w:customStyle="1" w:styleId="ListLabel406">
    <w:name w:val="ListLabel 406"/>
    <w:uiPriority w:val="99"/>
    <w:rsid w:val="0046765B"/>
  </w:style>
  <w:style w:type="character" w:customStyle="1" w:styleId="ListLabel407">
    <w:name w:val="ListLabel 407"/>
    <w:uiPriority w:val="99"/>
    <w:rsid w:val="0046765B"/>
  </w:style>
  <w:style w:type="character" w:customStyle="1" w:styleId="ListLabel408">
    <w:name w:val="ListLabel 408"/>
    <w:uiPriority w:val="99"/>
    <w:rsid w:val="0046765B"/>
  </w:style>
  <w:style w:type="character" w:customStyle="1" w:styleId="ListLabel409">
    <w:name w:val="ListLabel 409"/>
    <w:uiPriority w:val="99"/>
    <w:rsid w:val="0046765B"/>
  </w:style>
  <w:style w:type="character" w:customStyle="1" w:styleId="ListLabel410">
    <w:name w:val="ListLabel 410"/>
    <w:uiPriority w:val="99"/>
    <w:rsid w:val="0046765B"/>
  </w:style>
  <w:style w:type="character" w:customStyle="1" w:styleId="ListLabel411">
    <w:name w:val="ListLabel 411"/>
    <w:uiPriority w:val="99"/>
    <w:rsid w:val="0046765B"/>
  </w:style>
  <w:style w:type="character" w:customStyle="1" w:styleId="ListLabel412">
    <w:name w:val="ListLabel 412"/>
    <w:uiPriority w:val="99"/>
    <w:rsid w:val="0046765B"/>
  </w:style>
  <w:style w:type="character" w:customStyle="1" w:styleId="ListLabel413">
    <w:name w:val="ListLabel 413"/>
    <w:uiPriority w:val="99"/>
    <w:rsid w:val="0046765B"/>
  </w:style>
  <w:style w:type="character" w:customStyle="1" w:styleId="ListLabel414">
    <w:name w:val="ListLabel 414"/>
    <w:uiPriority w:val="99"/>
    <w:rsid w:val="0046765B"/>
  </w:style>
  <w:style w:type="character" w:customStyle="1" w:styleId="ListLabel415">
    <w:name w:val="ListLabel 415"/>
    <w:uiPriority w:val="99"/>
    <w:rsid w:val="0046765B"/>
  </w:style>
  <w:style w:type="character" w:customStyle="1" w:styleId="ListLabel416">
    <w:name w:val="ListLabel 416"/>
    <w:uiPriority w:val="99"/>
    <w:rsid w:val="0046765B"/>
  </w:style>
  <w:style w:type="character" w:customStyle="1" w:styleId="ListLabel417">
    <w:name w:val="ListLabel 417"/>
    <w:uiPriority w:val="99"/>
    <w:rsid w:val="0046765B"/>
  </w:style>
  <w:style w:type="character" w:customStyle="1" w:styleId="ListLabel418">
    <w:name w:val="ListLabel 418"/>
    <w:uiPriority w:val="99"/>
    <w:rsid w:val="0046765B"/>
  </w:style>
  <w:style w:type="character" w:customStyle="1" w:styleId="ListLabel419">
    <w:name w:val="ListLabel 419"/>
    <w:uiPriority w:val="99"/>
    <w:rsid w:val="0046765B"/>
  </w:style>
  <w:style w:type="character" w:customStyle="1" w:styleId="ListLabel420">
    <w:name w:val="ListLabel 420"/>
    <w:uiPriority w:val="99"/>
    <w:rsid w:val="0046765B"/>
  </w:style>
  <w:style w:type="character" w:customStyle="1" w:styleId="ListLabel421">
    <w:name w:val="ListLabel 421"/>
    <w:uiPriority w:val="99"/>
    <w:rsid w:val="0046765B"/>
  </w:style>
  <w:style w:type="character" w:customStyle="1" w:styleId="ListLabel422">
    <w:name w:val="ListLabel 422"/>
    <w:uiPriority w:val="99"/>
    <w:rsid w:val="0046765B"/>
  </w:style>
  <w:style w:type="character" w:customStyle="1" w:styleId="ListLabel423">
    <w:name w:val="ListLabel 423"/>
    <w:uiPriority w:val="99"/>
    <w:rsid w:val="0046765B"/>
  </w:style>
  <w:style w:type="character" w:customStyle="1" w:styleId="ListLabel424">
    <w:name w:val="ListLabel 424"/>
    <w:uiPriority w:val="99"/>
    <w:rsid w:val="0046765B"/>
  </w:style>
  <w:style w:type="character" w:customStyle="1" w:styleId="ListLabel425">
    <w:name w:val="ListLabel 425"/>
    <w:uiPriority w:val="99"/>
    <w:rsid w:val="0046765B"/>
  </w:style>
  <w:style w:type="character" w:customStyle="1" w:styleId="ListLabel426">
    <w:name w:val="ListLabel 426"/>
    <w:uiPriority w:val="99"/>
    <w:rsid w:val="0046765B"/>
  </w:style>
  <w:style w:type="character" w:customStyle="1" w:styleId="ListLabel427">
    <w:name w:val="ListLabel 427"/>
    <w:uiPriority w:val="99"/>
    <w:rsid w:val="0046765B"/>
  </w:style>
  <w:style w:type="character" w:customStyle="1" w:styleId="ListLabel428">
    <w:name w:val="ListLabel 428"/>
    <w:uiPriority w:val="99"/>
    <w:rsid w:val="0046765B"/>
  </w:style>
  <w:style w:type="character" w:customStyle="1" w:styleId="ListLabel429">
    <w:name w:val="ListLabel 429"/>
    <w:uiPriority w:val="99"/>
    <w:rsid w:val="0046765B"/>
  </w:style>
  <w:style w:type="character" w:customStyle="1" w:styleId="ListLabel430">
    <w:name w:val="ListLabel 430"/>
    <w:uiPriority w:val="99"/>
    <w:rsid w:val="0046765B"/>
  </w:style>
  <w:style w:type="character" w:customStyle="1" w:styleId="ListLabel431">
    <w:name w:val="ListLabel 431"/>
    <w:uiPriority w:val="99"/>
    <w:rsid w:val="0046765B"/>
  </w:style>
  <w:style w:type="character" w:customStyle="1" w:styleId="ListLabel432">
    <w:name w:val="ListLabel 432"/>
    <w:uiPriority w:val="99"/>
    <w:rsid w:val="0046765B"/>
  </w:style>
  <w:style w:type="character" w:customStyle="1" w:styleId="ListLabel433">
    <w:name w:val="ListLabel 433"/>
    <w:uiPriority w:val="99"/>
    <w:rsid w:val="0046765B"/>
  </w:style>
  <w:style w:type="character" w:customStyle="1" w:styleId="ListLabel434">
    <w:name w:val="ListLabel 434"/>
    <w:uiPriority w:val="99"/>
    <w:rsid w:val="0046765B"/>
  </w:style>
  <w:style w:type="character" w:customStyle="1" w:styleId="ListLabel435">
    <w:name w:val="ListLabel 435"/>
    <w:uiPriority w:val="99"/>
    <w:rsid w:val="0046765B"/>
  </w:style>
  <w:style w:type="character" w:customStyle="1" w:styleId="ListLabel436">
    <w:name w:val="ListLabel 436"/>
    <w:uiPriority w:val="99"/>
    <w:rsid w:val="0046765B"/>
  </w:style>
  <w:style w:type="character" w:customStyle="1" w:styleId="ListLabel437">
    <w:name w:val="ListLabel 437"/>
    <w:uiPriority w:val="99"/>
    <w:rsid w:val="0046765B"/>
  </w:style>
  <w:style w:type="character" w:customStyle="1" w:styleId="ListLabel438">
    <w:name w:val="ListLabel 438"/>
    <w:uiPriority w:val="99"/>
    <w:rsid w:val="0046765B"/>
  </w:style>
  <w:style w:type="character" w:customStyle="1" w:styleId="ListLabel439">
    <w:name w:val="ListLabel 439"/>
    <w:uiPriority w:val="99"/>
    <w:rsid w:val="0046765B"/>
  </w:style>
  <w:style w:type="character" w:customStyle="1" w:styleId="ListLabel440">
    <w:name w:val="ListLabel 440"/>
    <w:uiPriority w:val="99"/>
    <w:rsid w:val="0046765B"/>
  </w:style>
  <w:style w:type="character" w:customStyle="1" w:styleId="ListLabel441">
    <w:name w:val="ListLabel 441"/>
    <w:uiPriority w:val="99"/>
    <w:rsid w:val="0046765B"/>
  </w:style>
  <w:style w:type="character" w:customStyle="1" w:styleId="ListLabel442">
    <w:name w:val="ListLabel 442"/>
    <w:uiPriority w:val="99"/>
    <w:rsid w:val="0046765B"/>
  </w:style>
  <w:style w:type="character" w:customStyle="1" w:styleId="ListLabel443">
    <w:name w:val="ListLabel 443"/>
    <w:uiPriority w:val="99"/>
    <w:rsid w:val="0046765B"/>
  </w:style>
  <w:style w:type="character" w:customStyle="1" w:styleId="ListLabel444">
    <w:name w:val="ListLabel 444"/>
    <w:uiPriority w:val="99"/>
    <w:rsid w:val="0046765B"/>
  </w:style>
  <w:style w:type="character" w:customStyle="1" w:styleId="ListLabel445">
    <w:name w:val="ListLabel 445"/>
    <w:uiPriority w:val="99"/>
    <w:rsid w:val="0046765B"/>
  </w:style>
  <w:style w:type="character" w:customStyle="1" w:styleId="ListLabel446">
    <w:name w:val="ListLabel 446"/>
    <w:uiPriority w:val="99"/>
    <w:rsid w:val="0046765B"/>
  </w:style>
  <w:style w:type="character" w:customStyle="1" w:styleId="ListLabel447">
    <w:name w:val="ListLabel 447"/>
    <w:uiPriority w:val="99"/>
    <w:rsid w:val="0046765B"/>
  </w:style>
  <w:style w:type="character" w:customStyle="1" w:styleId="ListLabel448">
    <w:name w:val="ListLabel 448"/>
    <w:uiPriority w:val="99"/>
    <w:rsid w:val="0046765B"/>
  </w:style>
  <w:style w:type="character" w:customStyle="1" w:styleId="ListLabel449">
    <w:name w:val="ListLabel 449"/>
    <w:uiPriority w:val="99"/>
    <w:rsid w:val="0046765B"/>
  </w:style>
  <w:style w:type="character" w:customStyle="1" w:styleId="ListLabel450">
    <w:name w:val="ListLabel 450"/>
    <w:uiPriority w:val="99"/>
    <w:rsid w:val="0046765B"/>
  </w:style>
  <w:style w:type="character" w:customStyle="1" w:styleId="ListLabel451">
    <w:name w:val="ListLabel 451"/>
    <w:uiPriority w:val="99"/>
    <w:rsid w:val="0046765B"/>
  </w:style>
  <w:style w:type="character" w:customStyle="1" w:styleId="ListLabel452">
    <w:name w:val="ListLabel 452"/>
    <w:uiPriority w:val="99"/>
    <w:rsid w:val="0046765B"/>
  </w:style>
  <w:style w:type="character" w:customStyle="1" w:styleId="ListLabel453">
    <w:name w:val="ListLabel 453"/>
    <w:uiPriority w:val="99"/>
    <w:rsid w:val="0046765B"/>
  </w:style>
  <w:style w:type="character" w:customStyle="1" w:styleId="ListLabel454">
    <w:name w:val="ListLabel 454"/>
    <w:uiPriority w:val="99"/>
    <w:rsid w:val="0046765B"/>
  </w:style>
  <w:style w:type="character" w:customStyle="1" w:styleId="ListLabel455">
    <w:name w:val="ListLabel 455"/>
    <w:uiPriority w:val="99"/>
    <w:rsid w:val="0046765B"/>
  </w:style>
  <w:style w:type="character" w:customStyle="1" w:styleId="ListLabel456">
    <w:name w:val="ListLabel 456"/>
    <w:uiPriority w:val="99"/>
    <w:rsid w:val="0046765B"/>
  </w:style>
  <w:style w:type="character" w:customStyle="1" w:styleId="ListLabel457">
    <w:name w:val="ListLabel 457"/>
    <w:uiPriority w:val="99"/>
    <w:rsid w:val="0046765B"/>
  </w:style>
  <w:style w:type="character" w:customStyle="1" w:styleId="ListLabel458">
    <w:name w:val="ListLabel 458"/>
    <w:uiPriority w:val="99"/>
    <w:rsid w:val="0046765B"/>
  </w:style>
  <w:style w:type="character" w:customStyle="1" w:styleId="ListLabel459">
    <w:name w:val="ListLabel 459"/>
    <w:uiPriority w:val="99"/>
    <w:rsid w:val="0046765B"/>
  </w:style>
  <w:style w:type="character" w:customStyle="1" w:styleId="ListLabel460">
    <w:name w:val="ListLabel 460"/>
    <w:uiPriority w:val="99"/>
    <w:rsid w:val="0046765B"/>
  </w:style>
  <w:style w:type="character" w:customStyle="1" w:styleId="ListLabel461">
    <w:name w:val="ListLabel 461"/>
    <w:uiPriority w:val="99"/>
    <w:rsid w:val="0046765B"/>
  </w:style>
  <w:style w:type="character" w:customStyle="1" w:styleId="ListLabel462">
    <w:name w:val="ListLabel 462"/>
    <w:uiPriority w:val="99"/>
    <w:rsid w:val="0046765B"/>
  </w:style>
  <w:style w:type="character" w:customStyle="1" w:styleId="ListLabel463">
    <w:name w:val="ListLabel 463"/>
    <w:uiPriority w:val="99"/>
    <w:rsid w:val="0046765B"/>
  </w:style>
  <w:style w:type="character" w:customStyle="1" w:styleId="ListLabel464">
    <w:name w:val="ListLabel 464"/>
    <w:uiPriority w:val="99"/>
    <w:rsid w:val="0046765B"/>
  </w:style>
  <w:style w:type="character" w:customStyle="1" w:styleId="ListLabel465">
    <w:name w:val="ListLabel 465"/>
    <w:uiPriority w:val="99"/>
    <w:rsid w:val="0046765B"/>
  </w:style>
  <w:style w:type="character" w:customStyle="1" w:styleId="ListLabel466">
    <w:name w:val="ListLabel 466"/>
    <w:uiPriority w:val="99"/>
    <w:rsid w:val="0046765B"/>
  </w:style>
  <w:style w:type="character" w:customStyle="1" w:styleId="ListLabel467">
    <w:name w:val="ListLabel 467"/>
    <w:uiPriority w:val="99"/>
    <w:rsid w:val="0046765B"/>
  </w:style>
  <w:style w:type="character" w:customStyle="1" w:styleId="ListLabel468">
    <w:name w:val="ListLabel 468"/>
    <w:uiPriority w:val="99"/>
    <w:rsid w:val="0046765B"/>
  </w:style>
  <w:style w:type="character" w:customStyle="1" w:styleId="ListLabel469">
    <w:name w:val="ListLabel 469"/>
    <w:uiPriority w:val="99"/>
    <w:rsid w:val="0046765B"/>
    <w:rPr>
      <w:rFonts w:eastAsia="Times New Roman"/>
      <w:color w:val="000000"/>
      <w:spacing w:val="0"/>
      <w:w w:val="100"/>
      <w:sz w:val="28"/>
      <w:u w:val="none"/>
    </w:rPr>
  </w:style>
  <w:style w:type="character" w:customStyle="1" w:styleId="ListLabel470">
    <w:name w:val="ListLabel 470"/>
    <w:uiPriority w:val="99"/>
    <w:rsid w:val="0046765B"/>
  </w:style>
  <w:style w:type="character" w:customStyle="1" w:styleId="ListLabel471">
    <w:name w:val="ListLabel 471"/>
    <w:uiPriority w:val="99"/>
    <w:rsid w:val="0046765B"/>
  </w:style>
  <w:style w:type="character" w:customStyle="1" w:styleId="ListLabel472">
    <w:name w:val="ListLabel 472"/>
    <w:uiPriority w:val="99"/>
    <w:rsid w:val="0046765B"/>
  </w:style>
  <w:style w:type="character" w:customStyle="1" w:styleId="ListLabel473">
    <w:name w:val="ListLabel 473"/>
    <w:uiPriority w:val="99"/>
    <w:rsid w:val="0046765B"/>
  </w:style>
  <w:style w:type="character" w:customStyle="1" w:styleId="ListLabel474">
    <w:name w:val="ListLabel 474"/>
    <w:uiPriority w:val="99"/>
    <w:rsid w:val="0046765B"/>
  </w:style>
  <w:style w:type="character" w:customStyle="1" w:styleId="ListLabel475">
    <w:name w:val="ListLabel 475"/>
    <w:uiPriority w:val="99"/>
    <w:rsid w:val="0046765B"/>
  </w:style>
  <w:style w:type="character" w:customStyle="1" w:styleId="ListLabel476">
    <w:name w:val="ListLabel 476"/>
    <w:uiPriority w:val="99"/>
    <w:rsid w:val="0046765B"/>
  </w:style>
  <w:style w:type="character" w:customStyle="1" w:styleId="ListLabel477">
    <w:name w:val="ListLabel 477"/>
    <w:uiPriority w:val="99"/>
    <w:rsid w:val="0046765B"/>
  </w:style>
  <w:style w:type="character" w:customStyle="1" w:styleId="ListLabel478">
    <w:name w:val="ListLabel 478"/>
    <w:uiPriority w:val="99"/>
    <w:rsid w:val="0046765B"/>
    <w:rPr>
      <w:color w:val="000000"/>
      <w:spacing w:val="0"/>
      <w:w w:val="100"/>
      <w:sz w:val="28"/>
      <w:u w:val="none"/>
    </w:rPr>
  </w:style>
  <w:style w:type="character" w:customStyle="1" w:styleId="ListLabel479">
    <w:name w:val="ListLabel 479"/>
    <w:uiPriority w:val="99"/>
    <w:rsid w:val="0046765B"/>
  </w:style>
  <w:style w:type="character" w:customStyle="1" w:styleId="ListLabel480">
    <w:name w:val="ListLabel 480"/>
    <w:uiPriority w:val="99"/>
    <w:rsid w:val="0046765B"/>
  </w:style>
  <w:style w:type="character" w:customStyle="1" w:styleId="ListLabel481">
    <w:name w:val="ListLabel 481"/>
    <w:uiPriority w:val="99"/>
    <w:rsid w:val="0046765B"/>
  </w:style>
  <w:style w:type="character" w:customStyle="1" w:styleId="ListLabel482">
    <w:name w:val="ListLabel 482"/>
    <w:uiPriority w:val="99"/>
    <w:rsid w:val="0046765B"/>
  </w:style>
  <w:style w:type="character" w:customStyle="1" w:styleId="ListLabel483">
    <w:name w:val="ListLabel 483"/>
    <w:uiPriority w:val="99"/>
    <w:rsid w:val="0046765B"/>
  </w:style>
  <w:style w:type="character" w:customStyle="1" w:styleId="ListLabel484">
    <w:name w:val="ListLabel 484"/>
    <w:uiPriority w:val="99"/>
    <w:rsid w:val="0046765B"/>
  </w:style>
  <w:style w:type="character" w:customStyle="1" w:styleId="ListLabel485">
    <w:name w:val="ListLabel 485"/>
    <w:uiPriority w:val="99"/>
    <w:rsid w:val="0046765B"/>
  </w:style>
  <w:style w:type="character" w:customStyle="1" w:styleId="ListLabel486">
    <w:name w:val="ListLabel 486"/>
    <w:uiPriority w:val="99"/>
    <w:rsid w:val="0046765B"/>
  </w:style>
  <w:style w:type="character" w:customStyle="1" w:styleId="ListLabel487">
    <w:name w:val="ListLabel 487"/>
    <w:uiPriority w:val="99"/>
    <w:rsid w:val="0046765B"/>
    <w:rPr>
      <w:rFonts w:eastAsia="Times New Roman"/>
      <w:color w:val="000000"/>
      <w:spacing w:val="0"/>
      <w:w w:val="100"/>
      <w:sz w:val="28"/>
      <w:u w:val="none"/>
    </w:rPr>
  </w:style>
  <w:style w:type="character" w:customStyle="1" w:styleId="ListLabel488">
    <w:name w:val="ListLabel 488"/>
    <w:uiPriority w:val="99"/>
    <w:rsid w:val="0046765B"/>
  </w:style>
  <w:style w:type="character" w:customStyle="1" w:styleId="ListLabel489">
    <w:name w:val="ListLabel 489"/>
    <w:uiPriority w:val="99"/>
    <w:rsid w:val="0046765B"/>
  </w:style>
  <w:style w:type="character" w:customStyle="1" w:styleId="ListLabel490">
    <w:name w:val="ListLabel 490"/>
    <w:uiPriority w:val="99"/>
    <w:rsid w:val="0046765B"/>
  </w:style>
  <w:style w:type="character" w:customStyle="1" w:styleId="ListLabel491">
    <w:name w:val="ListLabel 491"/>
    <w:uiPriority w:val="99"/>
    <w:rsid w:val="0046765B"/>
  </w:style>
  <w:style w:type="character" w:customStyle="1" w:styleId="ListLabel492">
    <w:name w:val="ListLabel 492"/>
    <w:uiPriority w:val="99"/>
    <w:rsid w:val="0046765B"/>
  </w:style>
  <w:style w:type="character" w:customStyle="1" w:styleId="ListLabel493">
    <w:name w:val="ListLabel 493"/>
    <w:uiPriority w:val="99"/>
    <w:rsid w:val="0046765B"/>
  </w:style>
  <w:style w:type="character" w:customStyle="1" w:styleId="ListLabel494">
    <w:name w:val="ListLabel 494"/>
    <w:uiPriority w:val="99"/>
    <w:rsid w:val="0046765B"/>
  </w:style>
  <w:style w:type="character" w:customStyle="1" w:styleId="ListLabel495">
    <w:name w:val="ListLabel 495"/>
    <w:uiPriority w:val="99"/>
    <w:rsid w:val="0046765B"/>
  </w:style>
  <w:style w:type="character" w:customStyle="1" w:styleId="ListLabel496">
    <w:name w:val="ListLabel 496"/>
    <w:uiPriority w:val="99"/>
    <w:rsid w:val="0046765B"/>
    <w:rPr>
      <w:rFonts w:eastAsia="Times New Roman"/>
      <w:color w:val="000000"/>
      <w:spacing w:val="0"/>
      <w:w w:val="100"/>
      <w:sz w:val="28"/>
      <w:u w:val="none"/>
    </w:rPr>
  </w:style>
  <w:style w:type="character" w:customStyle="1" w:styleId="ListLabel497">
    <w:name w:val="ListLabel 497"/>
    <w:uiPriority w:val="99"/>
    <w:rsid w:val="0046765B"/>
  </w:style>
  <w:style w:type="character" w:customStyle="1" w:styleId="ListLabel498">
    <w:name w:val="ListLabel 498"/>
    <w:uiPriority w:val="99"/>
    <w:rsid w:val="0046765B"/>
  </w:style>
  <w:style w:type="character" w:customStyle="1" w:styleId="ListLabel499">
    <w:name w:val="ListLabel 499"/>
    <w:uiPriority w:val="99"/>
    <w:rsid w:val="0046765B"/>
  </w:style>
  <w:style w:type="character" w:customStyle="1" w:styleId="ListLabel500">
    <w:name w:val="ListLabel 500"/>
    <w:uiPriority w:val="99"/>
    <w:rsid w:val="0046765B"/>
  </w:style>
  <w:style w:type="character" w:customStyle="1" w:styleId="ListLabel501">
    <w:name w:val="ListLabel 501"/>
    <w:uiPriority w:val="99"/>
    <w:rsid w:val="0046765B"/>
  </w:style>
  <w:style w:type="character" w:customStyle="1" w:styleId="ListLabel502">
    <w:name w:val="ListLabel 502"/>
    <w:uiPriority w:val="99"/>
    <w:rsid w:val="0046765B"/>
  </w:style>
  <w:style w:type="character" w:customStyle="1" w:styleId="ListLabel503">
    <w:name w:val="ListLabel 503"/>
    <w:uiPriority w:val="99"/>
    <w:rsid w:val="0046765B"/>
  </w:style>
  <w:style w:type="character" w:customStyle="1" w:styleId="ListLabel504">
    <w:name w:val="ListLabel 504"/>
    <w:uiPriority w:val="99"/>
    <w:rsid w:val="0046765B"/>
  </w:style>
  <w:style w:type="character" w:customStyle="1" w:styleId="ListLabel505">
    <w:name w:val="ListLabel 505"/>
    <w:uiPriority w:val="99"/>
    <w:rsid w:val="0046765B"/>
    <w:rPr>
      <w:rFonts w:eastAsia="Times New Roman"/>
      <w:color w:val="000000"/>
      <w:spacing w:val="0"/>
      <w:w w:val="100"/>
      <w:sz w:val="28"/>
      <w:u w:val="none"/>
    </w:rPr>
  </w:style>
  <w:style w:type="character" w:customStyle="1" w:styleId="ListLabel506">
    <w:name w:val="ListLabel 506"/>
    <w:uiPriority w:val="99"/>
    <w:rsid w:val="0046765B"/>
  </w:style>
  <w:style w:type="character" w:customStyle="1" w:styleId="ListLabel507">
    <w:name w:val="ListLabel 507"/>
    <w:uiPriority w:val="99"/>
    <w:rsid w:val="0046765B"/>
  </w:style>
  <w:style w:type="character" w:customStyle="1" w:styleId="ListLabel508">
    <w:name w:val="ListLabel 508"/>
    <w:uiPriority w:val="99"/>
    <w:rsid w:val="0046765B"/>
  </w:style>
  <w:style w:type="character" w:customStyle="1" w:styleId="ListLabel509">
    <w:name w:val="ListLabel 509"/>
    <w:uiPriority w:val="99"/>
    <w:rsid w:val="0046765B"/>
  </w:style>
  <w:style w:type="character" w:customStyle="1" w:styleId="ListLabel510">
    <w:name w:val="ListLabel 510"/>
    <w:uiPriority w:val="99"/>
    <w:rsid w:val="0046765B"/>
  </w:style>
  <w:style w:type="character" w:customStyle="1" w:styleId="ListLabel511">
    <w:name w:val="ListLabel 511"/>
    <w:uiPriority w:val="99"/>
    <w:rsid w:val="0046765B"/>
  </w:style>
  <w:style w:type="character" w:customStyle="1" w:styleId="ListLabel512">
    <w:name w:val="ListLabel 512"/>
    <w:uiPriority w:val="99"/>
    <w:rsid w:val="0046765B"/>
  </w:style>
  <w:style w:type="character" w:customStyle="1" w:styleId="ListLabel513">
    <w:name w:val="ListLabel 513"/>
    <w:uiPriority w:val="99"/>
    <w:rsid w:val="0046765B"/>
  </w:style>
  <w:style w:type="character" w:customStyle="1" w:styleId="ListLabel514">
    <w:name w:val="ListLabel 514"/>
    <w:uiPriority w:val="99"/>
    <w:rsid w:val="0046765B"/>
    <w:rPr>
      <w:rFonts w:eastAsia="Times New Roman"/>
      <w:color w:val="000000"/>
      <w:spacing w:val="0"/>
      <w:w w:val="100"/>
      <w:sz w:val="28"/>
      <w:u w:val="none"/>
    </w:rPr>
  </w:style>
  <w:style w:type="character" w:customStyle="1" w:styleId="ListLabel515">
    <w:name w:val="ListLabel 515"/>
    <w:uiPriority w:val="99"/>
    <w:rsid w:val="0046765B"/>
  </w:style>
  <w:style w:type="character" w:customStyle="1" w:styleId="ListLabel516">
    <w:name w:val="ListLabel 516"/>
    <w:uiPriority w:val="99"/>
    <w:rsid w:val="0046765B"/>
  </w:style>
  <w:style w:type="character" w:customStyle="1" w:styleId="ListLabel517">
    <w:name w:val="ListLabel 517"/>
    <w:uiPriority w:val="99"/>
    <w:rsid w:val="0046765B"/>
  </w:style>
  <w:style w:type="character" w:customStyle="1" w:styleId="ListLabel518">
    <w:name w:val="ListLabel 518"/>
    <w:uiPriority w:val="99"/>
    <w:rsid w:val="0046765B"/>
  </w:style>
  <w:style w:type="character" w:customStyle="1" w:styleId="ListLabel519">
    <w:name w:val="ListLabel 519"/>
    <w:uiPriority w:val="99"/>
    <w:rsid w:val="0046765B"/>
  </w:style>
  <w:style w:type="character" w:customStyle="1" w:styleId="ListLabel520">
    <w:name w:val="ListLabel 520"/>
    <w:uiPriority w:val="99"/>
    <w:rsid w:val="0046765B"/>
  </w:style>
  <w:style w:type="character" w:customStyle="1" w:styleId="ListLabel521">
    <w:name w:val="ListLabel 521"/>
    <w:uiPriority w:val="99"/>
    <w:rsid w:val="0046765B"/>
  </w:style>
  <w:style w:type="character" w:customStyle="1" w:styleId="ListLabel522">
    <w:name w:val="ListLabel 522"/>
    <w:uiPriority w:val="99"/>
    <w:rsid w:val="0046765B"/>
  </w:style>
  <w:style w:type="character" w:customStyle="1" w:styleId="ListLabel523">
    <w:name w:val="ListLabel 523"/>
    <w:uiPriority w:val="99"/>
    <w:rsid w:val="0046765B"/>
    <w:rPr>
      <w:rFonts w:eastAsia="Times New Roman"/>
      <w:color w:val="000000"/>
      <w:spacing w:val="0"/>
      <w:w w:val="100"/>
      <w:sz w:val="28"/>
      <w:u w:val="none"/>
    </w:rPr>
  </w:style>
  <w:style w:type="character" w:customStyle="1" w:styleId="ListLabel524">
    <w:name w:val="ListLabel 524"/>
    <w:uiPriority w:val="99"/>
    <w:rsid w:val="0046765B"/>
  </w:style>
  <w:style w:type="character" w:customStyle="1" w:styleId="ListLabel525">
    <w:name w:val="ListLabel 525"/>
    <w:uiPriority w:val="99"/>
    <w:rsid w:val="0046765B"/>
  </w:style>
  <w:style w:type="character" w:customStyle="1" w:styleId="ListLabel526">
    <w:name w:val="ListLabel 526"/>
    <w:uiPriority w:val="99"/>
    <w:rsid w:val="0046765B"/>
  </w:style>
  <w:style w:type="character" w:customStyle="1" w:styleId="ListLabel527">
    <w:name w:val="ListLabel 527"/>
    <w:uiPriority w:val="99"/>
    <w:rsid w:val="0046765B"/>
  </w:style>
  <w:style w:type="character" w:customStyle="1" w:styleId="ListLabel528">
    <w:name w:val="ListLabel 528"/>
    <w:uiPriority w:val="99"/>
    <w:rsid w:val="0046765B"/>
  </w:style>
  <w:style w:type="character" w:customStyle="1" w:styleId="ListLabel529">
    <w:name w:val="ListLabel 529"/>
    <w:uiPriority w:val="99"/>
    <w:rsid w:val="0046765B"/>
  </w:style>
  <w:style w:type="character" w:customStyle="1" w:styleId="ListLabel530">
    <w:name w:val="ListLabel 530"/>
    <w:uiPriority w:val="99"/>
    <w:rsid w:val="0046765B"/>
  </w:style>
  <w:style w:type="character" w:customStyle="1" w:styleId="ListLabel531">
    <w:name w:val="ListLabel 531"/>
    <w:uiPriority w:val="99"/>
    <w:rsid w:val="0046765B"/>
  </w:style>
  <w:style w:type="character" w:customStyle="1" w:styleId="ListLabel532">
    <w:name w:val="ListLabel 532"/>
    <w:uiPriority w:val="99"/>
    <w:rsid w:val="0046765B"/>
    <w:rPr>
      <w:rFonts w:eastAsia="Times New Roman"/>
      <w:color w:val="000000"/>
      <w:spacing w:val="0"/>
      <w:w w:val="100"/>
      <w:sz w:val="28"/>
      <w:u w:val="none"/>
    </w:rPr>
  </w:style>
  <w:style w:type="character" w:customStyle="1" w:styleId="ListLabel533">
    <w:name w:val="ListLabel 533"/>
    <w:uiPriority w:val="99"/>
    <w:rsid w:val="0046765B"/>
  </w:style>
  <w:style w:type="character" w:customStyle="1" w:styleId="ListLabel534">
    <w:name w:val="ListLabel 534"/>
    <w:uiPriority w:val="99"/>
    <w:rsid w:val="0046765B"/>
  </w:style>
  <w:style w:type="character" w:customStyle="1" w:styleId="ListLabel535">
    <w:name w:val="ListLabel 535"/>
    <w:uiPriority w:val="99"/>
    <w:rsid w:val="0046765B"/>
  </w:style>
  <w:style w:type="character" w:customStyle="1" w:styleId="ListLabel536">
    <w:name w:val="ListLabel 536"/>
    <w:uiPriority w:val="99"/>
    <w:rsid w:val="0046765B"/>
  </w:style>
  <w:style w:type="character" w:customStyle="1" w:styleId="ListLabel537">
    <w:name w:val="ListLabel 537"/>
    <w:uiPriority w:val="99"/>
    <w:rsid w:val="0046765B"/>
  </w:style>
  <w:style w:type="character" w:customStyle="1" w:styleId="ListLabel538">
    <w:name w:val="ListLabel 538"/>
    <w:uiPriority w:val="99"/>
    <w:rsid w:val="0046765B"/>
  </w:style>
  <w:style w:type="character" w:customStyle="1" w:styleId="ListLabel539">
    <w:name w:val="ListLabel 539"/>
    <w:uiPriority w:val="99"/>
    <w:rsid w:val="0046765B"/>
  </w:style>
  <w:style w:type="character" w:customStyle="1" w:styleId="ListLabel540">
    <w:name w:val="ListLabel 540"/>
    <w:uiPriority w:val="99"/>
    <w:rsid w:val="0046765B"/>
  </w:style>
  <w:style w:type="character" w:customStyle="1" w:styleId="ListLabel541">
    <w:name w:val="ListLabel 541"/>
    <w:uiPriority w:val="99"/>
    <w:rsid w:val="0046765B"/>
    <w:rPr>
      <w:rFonts w:eastAsia="Times New Roman"/>
      <w:color w:val="000000"/>
      <w:spacing w:val="0"/>
      <w:w w:val="100"/>
      <w:sz w:val="28"/>
      <w:u w:val="none"/>
    </w:rPr>
  </w:style>
  <w:style w:type="character" w:customStyle="1" w:styleId="ListLabel542">
    <w:name w:val="ListLabel 542"/>
    <w:uiPriority w:val="99"/>
    <w:rsid w:val="0046765B"/>
  </w:style>
  <w:style w:type="character" w:customStyle="1" w:styleId="ListLabel543">
    <w:name w:val="ListLabel 543"/>
    <w:uiPriority w:val="99"/>
    <w:rsid w:val="0046765B"/>
  </w:style>
  <w:style w:type="character" w:customStyle="1" w:styleId="ListLabel544">
    <w:name w:val="ListLabel 544"/>
    <w:uiPriority w:val="99"/>
    <w:rsid w:val="0046765B"/>
  </w:style>
  <w:style w:type="character" w:customStyle="1" w:styleId="ListLabel545">
    <w:name w:val="ListLabel 545"/>
    <w:uiPriority w:val="99"/>
    <w:rsid w:val="0046765B"/>
  </w:style>
  <w:style w:type="character" w:customStyle="1" w:styleId="ListLabel546">
    <w:name w:val="ListLabel 546"/>
    <w:uiPriority w:val="99"/>
    <w:rsid w:val="0046765B"/>
  </w:style>
  <w:style w:type="character" w:customStyle="1" w:styleId="ListLabel547">
    <w:name w:val="ListLabel 547"/>
    <w:uiPriority w:val="99"/>
    <w:rsid w:val="0046765B"/>
  </w:style>
  <w:style w:type="character" w:customStyle="1" w:styleId="ListLabel548">
    <w:name w:val="ListLabel 548"/>
    <w:uiPriority w:val="99"/>
    <w:rsid w:val="0046765B"/>
  </w:style>
  <w:style w:type="character" w:customStyle="1" w:styleId="ListLabel549">
    <w:name w:val="ListLabel 549"/>
    <w:uiPriority w:val="99"/>
    <w:rsid w:val="0046765B"/>
  </w:style>
  <w:style w:type="character" w:customStyle="1" w:styleId="ListLabel550">
    <w:name w:val="ListLabel 550"/>
    <w:uiPriority w:val="99"/>
    <w:rsid w:val="0046765B"/>
    <w:rPr>
      <w:rFonts w:eastAsia="Times New Roman"/>
      <w:color w:val="000000"/>
      <w:spacing w:val="0"/>
      <w:w w:val="100"/>
      <w:sz w:val="28"/>
      <w:u w:val="none"/>
    </w:rPr>
  </w:style>
  <w:style w:type="character" w:customStyle="1" w:styleId="ListLabel551">
    <w:name w:val="ListLabel 551"/>
    <w:uiPriority w:val="99"/>
    <w:rsid w:val="0046765B"/>
  </w:style>
  <w:style w:type="character" w:customStyle="1" w:styleId="ListLabel552">
    <w:name w:val="ListLabel 552"/>
    <w:uiPriority w:val="99"/>
    <w:rsid w:val="0046765B"/>
  </w:style>
  <w:style w:type="character" w:customStyle="1" w:styleId="ListLabel553">
    <w:name w:val="ListLabel 553"/>
    <w:uiPriority w:val="99"/>
    <w:rsid w:val="0046765B"/>
  </w:style>
  <w:style w:type="character" w:customStyle="1" w:styleId="ListLabel554">
    <w:name w:val="ListLabel 554"/>
    <w:uiPriority w:val="99"/>
    <w:rsid w:val="0046765B"/>
  </w:style>
  <w:style w:type="character" w:customStyle="1" w:styleId="ListLabel555">
    <w:name w:val="ListLabel 555"/>
    <w:uiPriority w:val="99"/>
    <w:rsid w:val="0046765B"/>
  </w:style>
  <w:style w:type="character" w:customStyle="1" w:styleId="ListLabel556">
    <w:name w:val="ListLabel 556"/>
    <w:uiPriority w:val="99"/>
    <w:rsid w:val="0046765B"/>
  </w:style>
  <w:style w:type="character" w:customStyle="1" w:styleId="ListLabel557">
    <w:name w:val="ListLabel 557"/>
    <w:uiPriority w:val="99"/>
    <w:rsid w:val="0046765B"/>
  </w:style>
  <w:style w:type="character" w:customStyle="1" w:styleId="ListLabel558">
    <w:name w:val="ListLabel 558"/>
    <w:uiPriority w:val="99"/>
    <w:rsid w:val="0046765B"/>
  </w:style>
  <w:style w:type="character" w:customStyle="1" w:styleId="ListLabel559">
    <w:name w:val="ListLabel 559"/>
    <w:uiPriority w:val="99"/>
    <w:rsid w:val="0046765B"/>
    <w:rPr>
      <w:color w:val="000000"/>
      <w:spacing w:val="0"/>
      <w:w w:val="100"/>
      <w:sz w:val="28"/>
      <w:u w:val="none"/>
    </w:rPr>
  </w:style>
  <w:style w:type="character" w:customStyle="1" w:styleId="ListLabel560">
    <w:name w:val="ListLabel 560"/>
    <w:uiPriority w:val="99"/>
    <w:rsid w:val="0046765B"/>
  </w:style>
  <w:style w:type="character" w:customStyle="1" w:styleId="ListLabel561">
    <w:name w:val="ListLabel 561"/>
    <w:uiPriority w:val="99"/>
    <w:rsid w:val="0046765B"/>
  </w:style>
  <w:style w:type="character" w:customStyle="1" w:styleId="ListLabel562">
    <w:name w:val="ListLabel 562"/>
    <w:uiPriority w:val="99"/>
    <w:rsid w:val="0046765B"/>
  </w:style>
  <w:style w:type="character" w:customStyle="1" w:styleId="ListLabel563">
    <w:name w:val="ListLabel 563"/>
    <w:uiPriority w:val="99"/>
    <w:rsid w:val="0046765B"/>
  </w:style>
  <w:style w:type="character" w:customStyle="1" w:styleId="ListLabel564">
    <w:name w:val="ListLabel 564"/>
    <w:uiPriority w:val="99"/>
    <w:rsid w:val="0046765B"/>
  </w:style>
  <w:style w:type="character" w:customStyle="1" w:styleId="ListLabel565">
    <w:name w:val="ListLabel 565"/>
    <w:uiPriority w:val="99"/>
    <w:rsid w:val="0046765B"/>
  </w:style>
  <w:style w:type="character" w:customStyle="1" w:styleId="ListLabel566">
    <w:name w:val="ListLabel 566"/>
    <w:uiPriority w:val="99"/>
    <w:rsid w:val="0046765B"/>
  </w:style>
  <w:style w:type="character" w:customStyle="1" w:styleId="ListLabel567">
    <w:name w:val="ListLabel 567"/>
    <w:uiPriority w:val="99"/>
    <w:rsid w:val="0046765B"/>
  </w:style>
  <w:style w:type="character" w:customStyle="1" w:styleId="ListLabel568">
    <w:name w:val="ListLabel 568"/>
    <w:uiPriority w:val="99"/>
    <w:rsid w:val="0046765B"/>
    <w:rPr>
      <w:color w:val="000000"/>
      <w:spacing w:val="0"/>
      <w:w w:val="100"/>
      <w:sz w:val="28"/>
      <w:u w:val="none"/>
    </w:rPr>
  </w:style>
  <w:style w:type="character" w:customStyle="1" w:styleId="ListLabel569">
    <w:name w:val="ListLabel 569"/>
    <w:uiPriority w:val="99"/>
    <w:rsid w:val="0046765B"/>
  </w:style>
  <w:style w:type="character" w:customStyle="1" w:styleId="ListLabel570">
    <w:name w:val="ListLabel 570"/>
    <w:uiPriority w:val="99"/>
    <w:rsid w:val="0046765B"/>
  </w:style>
  <w:style w:type="character" w:customStyle="1" w:styleId="ListLabel571">
    <w:name w:val="ListLabel 571"/>
    <w:uiPriority w:val="99"/>
    <w:rsid w:val="0046765B"/>
  </w:style>
  <w:style w:type="character" w:customStyle="1" w:styleId="ListLabel572">
    <w:name w:val="ListLabel 572"/>
    <w:uiPriority w:val="99"/>
    <w:rsid w:val="0046765B"/>
  </w:style>
  <w:style w:type="character" w:customStyle="1" w:styleId="ListLabel573">
    <w:name w:val="ListLabel 573"/>
    <w:uiPriority w:val="99"/>
    <w:rsid w:val="0046765B"/>
  </w:style>
  <w:style w:type="character" w:customStyle="1" w:styleId="ListLabel574">
    <w:name w:val="ListLabel 574"/>
    <w:uiPriority w:val="99"/>
    <w:rsid w:val="0046765B"/>
  </w:style>
  <w:style w:type="character" w:customStyle="1" w:styleId="ListLabel575">
    <w:name w:val="ListLabel 575"/>
    <w:uiPriority w:val="99"/>
    <w:rsid w:val="0046765B"/>
  </w:style>
  <w:style w:type="character" w:customStyle="1" w:styleId="ListLabel576">
    <w:name w:val="ListLabel 576"/>
    <w:uiPriority w:val="99"/>
    <w:rsid w:val="0046765B"/>
  </w:style>
  <w:style w:type="character" w:customStyle="1" w:styleId="ListLabel577">
    <w:name w:val="ListLabel 577"/>
    <w:uiPriority w:val="99"/>
    <w:rsid w:val="0046765B"/>
    <w:rPr>
      <w:rFonts w:eastAsia="Times New Roman"/>
      <w:color w:val="000000"/>
      <w:spacing w:val="0"/>
      <w:w w:val="100"/>
      <w:sz w:val="28"/>
      <w:u w:val="none"/>
    </w:rPr>
  </w:style>
  <w:style w:type="character" w:customStyle="1" w:styleId="ListLabel578">
    <w:name w:val="ListLabel 578"/>
    <w:uiPriority w:val="99"/>
    <w:rsid w:val="0046765B"/>
  </w:style>
  <w:style w:type="character" w:customStyle="1" w:styleId="ListLabel579">
    <w:name w:val="ListLabel 579"/>
    <w:uiPriority w:val="99"/>
    <w:rsid w:val="0046765B"/>
  </w:style>
  <w:style w:type="character" w:customStyle="1" w:styleId="ListLabel580">
    <w:name w:val="ListLabel 580"/>
    <w:uiPriority w:val="99"/>
    <w:rsid w:val="0046765B"/>
  </w:style>
  <w:style w:type="character" w:customStyle="1" w:styleId="ListLabel581">
    <w:name w:val="ListLabel 581"/>
    <w:uiPriority w:val="99"/>
    <w:rsid w:val="0046765B"/>
  </w:style>
  <w:style w:type="character" w:customStyle="1" w:styleId="ListLabel582">
    <w:name w:val="ListLabel 582"/>
    <w:uiPriority w:val="99"/>
    <w:rsid w:val="0046765B"/>
  </w:style>
  <w:style w:type="character" w:customStyle="1" w:styleId="ListLabel583">
    <w:name w:val="ListLabel 583"/>
    <w:uiPriority w:val="99"/>
    <w:rsid w:val="0046765B"/>
  </w:style>
  <w:style w:type="character" w:customStyle="1" w:styleId="ListLabel584">
    <w:name w:val="ListLabel 584"/>
    <w:uiPriority w:val="99"/>
    <w:rsid w:val="0046765B"/>
  </w:style>
  <w:style w:type="character" w:customStyle="1" w:styleId="ListLabel585">
    <w:name w:val="ListLabel 585"/>
    <w:uiPriority w:val="99"/>
    <w:rsid w:val="0046765B"/>
  </w:style>
  <w:style w:type="character" w:customStyle="1" w:styleId="ListLabel586">
    <w:name w:val="ListLabel 586"/>
    <w:uiPriority w:val="99"/>
    <w:rsid w:val="0046765B"/>
    <w:rPr>
      <w:rFonts w:eastAsia="Times New Roman"/>
      <w:color w:val="000000"/>
      <w:spacing w:val="0"/>
      <w:w w:val="100"/>
      <w:sz w:val="28"/>
      <w:u w:val="none"/>
    </w:rPr>
  </w:style>
  <w:style w:type="character" w:customStyle="1" w:styleId="ListLabel587">
    <w:name w:val="ListLabel 587"/>
    <w:uiPriority w:val="99"/>
    <w:rsid w:val="0046765B"/>
  </w:style>
  <w:style w:type="character" w:customStyle="1" w:styleId="ListLabel588">
    <w:name w:val="ListLabel 588"/>
    <w:uiPriority w:val="99"/>
    <w:rsid w:val="0046765B"/>
  </w:style>
  <w:style w:type="character" w:customStyle="1" w:styleId="ListLabel589">
    <w:name w:val="ListLabel 589"/>
    <w:uiPriority w:val="99"/>
    <w:rsid w:val="0046765B"/>
  </w:style>
  <w:style w:type="character" w:customStyle="1" w:styleId="ListLabel590">
    <w:name w:val="ListLabel 590"/>
    <w:uiPriority w:val="99"/>
    <w:rsid w:val="0046765B"/>
  </w:style>
  <w:style w:type="character" w:customStyle="1" w:styleId="ListLabel591">
    <w:name w:val="ListLabel 591"/>
    <w:uiPriority w:val="99"/>
    <w:rsid w:val="0046765B"/>
  </w:style>
  <w:style w:type="character" w:customStyle="1" w:styleId="ListLabel592">
    <w:name w:val="ListLabel 592"/>
    <w:uiPriority w:val="99"/>
    <w:rsid w:val="0046765B"/>
  </w:style>
  <w:style w:type="character" w:customStyle="1" w:styleId="ListLabel593">
    <w:name w:val="ListLabel 593"/>
    <w:uiPriority w:val="99"/>
    <w:rsid w:val="0046765B"/>
  </w:style>
  <w:style w:type="character" w:customStyle="1" w:styleId="ListLabel594">
    <w:name w:val="ListLabel 594"/>
    <w:uiPriority w:val="99"/>
    <w:rsid w:val="0046765B"/>
  </w:style>
  <w:style w:type="character" w:customStyle="1" w:styleId="ListLabel595">
    <w:name w:val="ListLabel 595"/>
    <w:uiPriority w:val="99"/>
    <w:rsid w:val="0046765B"/>
    <w:rPr>
      <w:rFonts w:eastAsia="Times New Roman"/>
      <w:color w:val="000000"/>
      <w:spacing w:val="0"/>
      <w:w w:val="100"/>
      <w:sz w:val="28"/>
      <w:u w:val="none"/>
    </w:rPr>
  </w:style>
  <w:style w:type="character" w:customStyle="1" w:styleId="ListLabel596">
    <w:name w:val="ListLabel 596"/>
    <w:uiPriority w:val="99"/>
    <w:rsid w:val="0046765B"/>
  </w:style>
  <w:style w:type="character" w:customStyle="1" w:styleId="ListLabel597">
    <w:name w:val="ListLabel 597"/>
    <w:uiPriority w:val="99"/>
    <w:rsid w:val="0046765B"/>
  </w:style>
  <w:style w:type="character" w:customStyle="1" w:styleId="ListLabel598">
    <w:name w:val="ListLabel 598"/>
    <w:uiPriority w:val="99"/>
    <w:rsid w:val="0046765B"/>
  </w:style>
  <w:style w:type="character" w:customStyle="1" w:styleId="ListLabel599">
    <w:name w:val="ListLabel 599"/>
    <w:uiPriority w:val="99"/>
    <w:rsid w:val="0046765B"/>
  </w:style>
  <w:style w:type="character" w:customStyle="1" w:styleId="ListLabel600">
    <w:name w:val="ListLabel 600"/>
    <w:uiPriority w:val="99"/>
    <w:rsid w:val="0046765B"/>
  </w:style>
  <w:style w:type="character" w:customStyle="1" w:styleId="ListLabel601">
    <w:name w:val="ListLabel 601"/>
    <w:uiPriority w:val="99"/>
    <w:rsid w:val="0046765B"/>
  </w:style>
  <w:style w:type="character" w:customStyle="1" w:styleId="ListLabel602">
    <w:name w:val="ListLabel 602"/>
    <w:uiPriority w:val="99"/>
    <w:rsid w:val="0046765B"/>
  </w:style>
  <w:style w:type="character" w:customStyle="1" w:styleId="ListLabel603">
    <w:name w:val="ListLabel 603"/>
    <w:uiPriority w:val="99"/>
    <w:rsid w:val="0046765B"/>
  </w:style>
  <w:style w:type="character" w:customStyle="1" w:styleId="ListLabel604">
    <w:name w:val="ListLabel 604"/>
    <w:uiPriority w:val="99"/>
    <w:rsid w:val="0046765B"/>
    <w:rPr>
      <w:rFonts w:eastAsia="Times New Roman"/>
      <w:color w:val="000000"/>
      <w:spacing w:val="0"/>
      <w:w w:val="100"/>
      <w:sz w:val="28"/>
      <w:u w:val="none"/>
    </w:rPr>
  </w:style>
  <w:style w:type="character" w:customStyle="1" w:styleId="ListLabel605">
    <w:name w:val="ListLabel 605"/>
    <w:uiPriority w:val="99"/>
    <w:rsid w:val="0046765B"/>
  </w:style>
  <w:style w:type="character" w:customStyle="1" w:styleId="ListLabel606">
    <w:name w:val="ListLabel 606"/>
    <w:uiPriority w:val="99"/>
    <w:rsid w:val="0046765B"/>
  </w:style>
  <w:style w:type="character" w:customStyle="1" w:styleId="ListLabel607">
    <w:name w:val="ListLabel 607"/>
    <w:uiPriority w:val="99"/>
    <w:rsid w:val="0046765B"/>
  </w:style>
  <w:style w:type="character" w:customStyle="1" w:styleId="ListLabel608">
    <w:name w:val="ListLabel 608"/>
    <w:uiPriority w:val="99"/>
    <w:rsid w:val="0046765B"/>
  </w:style>
  <w:style w:type="character" w:customStyle="1" w:styleId="ListLabel609">
    <w:name w:val="ListLabel 609"/>
    <w:uiPriority w:val="99"/>
    <w:rsid w:val="0046765B"/>
  </w:style>
  <w:style w:type="character" w:customStyle="1" w:styleId="ListLabel610">
    <w:name w:val="ListLabel 610"/>
    <w:uiPriority w:val="99"/>
    <w:rsid w:val="0046765B"/>
  </w:style>
  <w:style w:type="character" w:customStyle="1" w:styleId="ListLabel611">
    <w:name w:val="ListLabel 611"/>
    <w:uiPriority w:val="99"/>
    <w:rsid w:val="0046765B"/>
  </w:style>
  <w:style w:type="character" w:customStyle="1" w:styleId="ListLabel612">
    <w:name w:val="ListLabel 612"/>
    <w:uiPriority w:val="99"/>
    <w:rsid w:val="0046765B"/>
  </w:style>
  <w:style w:type="character" w:customStyle="1" w:styleId="ListLabel613">
    <w:name w:val="ListLabel 613"/>
    <w:uiPriority w:val="99"/>
    <w:rsid w:val="0046765B"/>
    <w:rPr>
      <w:rFonts w:eastAsia="Times New Roman"/>
      <w:color w:val="000000"/>
      <w:spacing w:val="0"/>
      <w:w w:val="100"/>
      <w:sz w:val="28"/>
      <w:u w:val="none"/>
    </w:rPr>
  </w:style>
  <w:style w:type="character" w:customStyle="1" w:styleId="ListLabel614">
    <w:name w:val="ListLabel 614"/>
    <w:uiPriority w:val="99"/>
    <w:rsid w:val="0046765B"/>
  </w:style>
  <w:style w:type="character" w:customStyle="1" w:styleId="ListLabel615">
    <w:name w:val="ListLabel 615"/>
    <w:uiPriority w:val="99"/>
    <w:rsid w:val="0046765B"/>
  </w:style>
  <w:style w:type="character" w:customStyle="1" w:styleId="ListLabel616">
    <w:name w:val="ListLabel 616"/>
    <w:uiPriority w:val="99"/>
    <w:rsid w:val="0046765B"/>
  </w:style>
  <w:style w:type="character" w:customStyle="1" w:styleId="ListLabel617">
    <w:name w:val="ListLabel 617"/>
    <w:uiPriority w:val="99"/>
    <w:rsid w:val="0046765B"/>
  </w:style>
  <w:style w:type="character" w:customStyle="1" w:styleId="ListLabel618">
    <w:name w:val="ListLabel 618"/>
    <w:uiPriority w:val="99"/>
    <w:rsid w:val="0046765B"/>
  </w:style>
  <w:style w:type="character" w:customStyle="1" w:styleId="ListLabel619">
    <w:name w:val="ListLabel 619"/>
    <w:uiPriority w:val="99"/>
    <w:rsid w:val="0046765B"/>
  </w:style>
  <w:style w:type="character" w:customStyle="1" w:styleId="ListLabel620">
    <w:name w:val="ListLabel 620"/>
    <w:uiPriority w:val="99"/>
    <w:rsid w:val="0046765B"/>
  </w:style>
  <w:style w:type="character" w:customStyle="1" w:styleId="ListLabel621">
    <w:name w:val="ListLabel 621"/>
    <w:uiPriority w:val="99"/>
    <w:rsid w:val="0046765B"/>
  </w:style>
  <w:style w:type="character" w:customStyle="1" w:styleId="ListLabel622">
    <w:name w:val="ListLabel 622"/>
    <w:uiPriority w:val="99"/>
    <w:rsid w:val="0046765B"/>
    <w:rPr>
      <w:rFonts w:eastAsia="Times New Roman"/>
      <w:color w:val="000000"/>
      <w:spacing w:val="0"/>
      <w:w w:val="100"/>
      <w:sz w:val="28"/>
      <w:u w:val="none"/>
    </w:rPr>
  </w:style>
  <w:style w:type="character" w:customStyle="1" w:styleId="ListLabel623">
    <w:name w:val="ListLabel 623"/>
    <w:uiPriority w:val="99"/>
    <w:rsid w:val="0046765B"/>
  </w:style>
  <w:style w:type="character" w:customStyle="1" w:styleId="ListLabel624">
    <w:name w:val="ListLabel 624"/>
    <w:uiPriority w:val="99"/>
    <w:rsid w:val="0046765B"/>
  </w:style>
  <w:style w:type="character" w:customStyle="1" w:styleId="ListLabel625">
    <w:name w:val="ListLabel 625"/>
    <w:uiPriority w:val="99"/>
    <w:rsid w:val="0046765B"/>
  </w:style>
  <w:style w:type="character" w:customStyle="1" w:styleId="ListLabel626">
    <w:name w:val="ListLabel 626"/>
    <w:uiPriority w:val="99"/>
    <w:rsid w:val="0046765B"/>
  </w:style>
  <w:style w:type="character" w:customStyle="1" w:styleId="ListLabel627">
    <w:name w:val="ListLabel 627"/>
    <w:uiPriority w:val="99"/>
    <w:rsid w:val="0046765B"/>
  </w:style>
  <w:style w:type="character" w:customStyle="1" w:styleId="ListLabel628">
    <w:name w:val="ListLabel 628"/>
    <w:uiPriority w:val="99"/>
    <w:rsid w:val="0046765B"/>
  </w:style>
  <w:style w:type="character" w:customStyle="1" w:styleId="ListLabel629">
    <w:name w:val="ListLabel 629"/>
    <w:uiPriority w:val="99"/>
    <w:rsid w:val="0046765B"/>
  </w:style>
  <w:style w:type="character" w:customStyle="1" w:styleId="ListLabel630">
    <w:name w:val="ListLabel 630"/>
    <w:uiPriority w:val="99"/>
    <w:rsid w:val="0046765B"/>
  </w:style>
  <w:style w:type="character" w:customStyle="1" w:styleId="ListLabel631">
    <w:name w:val="ListLabel 631"/>
    <w:uiPriority w:val="99"/>
    <w:rsid w:val="0046765B"/>
    <w:rPr>
      <w:rFonts w:eastAsia="Times New Roman"/>
      <w:color w:val="000000"/>
      <w:spacing w:val="0"/>
      <w:w w:val="100"/>
      <w:sz w:val="28"/>
      <w:u w:val="none"/>
    </w:rPr>
  </w:style>
  <w:style w:type="character" w:customStyle="1" w:styleId="ListLabel632">
    <w:name w:val="ListLabel 632"/>
    <w:uiPriority w:val="99"/>
    <w:rsid w:val="0046765B"/>
  </w:style>
  <w:style w:type="character" w:customStyle="1" w:styleId="ListLabel633">
    <w:name w:val="ListLabel 633"/>
    <w:uiPriority w:val="99"/>
    <w:rsid w:val="0046765B"/>
  </w:style>
  <w:style w:type="character" w:customStyle="1" w:styleId="ListLabel634">
    <w:name w:val="ListLabel 634"/>
    <w:uiPriority w:val="99"/>
    <w:rsid w:val="0046765B"/>
  </w:style>
  <w:style w:type="character" w:customStyle="1" w:styleId="ListLabel635">
    <w:name w:val="ListLabel 635"/>
    <w:uiPriority w:val="99"/>
    <w:rsid w:val="0046765B"/>
  </w:style>
  <w:style w:type="character" w:customStyle="1" w:styleId="ListLabel636">
    <w:name w:val="ListLabel 636"/>
    <w:uiPriority w:val="99"/>
    <w:rsid w:val="0046765B"/>
  </w:style>
  <w:style w:type="character" w:customStyle="1" w:styleId="ListLabel637">
    <w:name w:val="ListLabel 637"/>
    <w:uiPriority w:val="99"/>
    <w:rsid w:val="0046765B"/>
  </w:style>
  <w:style w:type="character" w:customStyle="1" w:styleId="ListLabel638">
    <w:name w:val="ListLabel 638"/>
    <w:uiPriority w:val="99"/>
    <w:rsid w:val="0046765B"/>
  </w:style>
  <w:style w:type="character" w:customStyle="1" w:styleId="ListLabel639">
    <w:name w:val="ListLabel 639"/>
    <w:uiPriority w:val="99"/>
    <w:rsid w:val="0046765B"/>
  </w:style>
  <w:style w:type="character" w:customStyle="1" w:styleId="ListLabel640">
    <w:name w:val="ListLabel 640"/>
    <w:uiPriority w:val="99"/>
    <w:rsid w:val="0046765B"/>
    <w:rPr>
      <w:rFonts w:eastAsia="Times New Roman"/>
      <w:color w:val="000000"/>
      <w:spacing w:val="0"/>
      <w:w w:val="100"/>
      <w:sz w:val="28"/>
      <w:u w:val="none"/>
    </w:rPr>
  </w:style>
  <w:style w:type="character" w:customStyle="1" w:styleId="ListLabel641">
    <w:name w:val="ListLabel 641"/>
    <w:uiPriority w:val="99"/>
    <w:rsid w:val="0046765B"/>
  </w:style>
  <w:style w:type="character" w:customStyle="1" w:styleId="ListLabel642">
    <w:name w:val="ListLabel 642"/>
    <w:uiPriority w:val="99"/>
    <w:rsid w:val="0046765B"/>
  </w:style>
  <w:style w:type="character" w:customStyle="1" w:styleId="ListLabel643">
    <w:name w:val="ListLabel 643"/>
    <w:uiPriority w:val="99"/>
    <w:rsid w:val="0046765B"/>
  </w:style>
  <w:style w:type="character" w:customStyle="1" w:styleId="ListLabel644">
    <w:name w:val="ListLabel 644"/>
    <w:uiPriority w:val="99"/>
    <w:rsid w:val="0046765B"/>
  </w:style>
  <w:style w:type="character" w:customStyle="1" w:styleId="ListLabel645">
    <w:name w:val="ListLabel 645"/>
    <w:uiPriority w:val="99"/>
    <w:rsid w:val="0046765B"/>
  </w:style>
  <w:style w:type="character" w:customStyle="1" w:styleId="ListLabel646">
    <w:name w:val="ListLabel 646"/>
    <w:uiPriority w:val="99"/>
    <w:rsid w:val="0046765B"/>
  </w:style>
  <w:style w:type="character" w:customStyle="1" w:styleId="ListLabel647">
    <w:name w:val="ListLabel 647"/>
    <w:uiPriority w:val="99"/>
    <w:rsid w:val="0046765B"/>
  </w:style>
  <w:style w:type="character" w:customStyle="1" w:styleId="ListLabel648">
    <w:name w:val="ListLabel 648"/>
    <w:uiPriority w:val="99"/>
    <w:rsid w:val="0046765B"/>
  </w:style>
  <w:style w:type="character" w:customStyle="1" w:styleId="ListLabel649">
    <w:name w:val="ListLabel 649"/>
    <w:uiPriority w:val="99"/>
    <w:rsid w:val="0046765B"/>
  </w:style>
  <w:style w:type="character" w:customStyle="1" w:styleId="ListLabel650">
    <w:name w:val="ListLabel 650"/>
    <w:uiPriority w:val="99"/>
    <w:rsid w:val="0046765B"/>
  </w:style>
  <w:style w:type="character" w:customStyle="1" w:styleId="ListLabel651">
    <w:name w:val="ListLabel 651"/>
    <w:uiPriority w:val="99"/>
    <w:rsid w:val="0046765B"/>
  </w:style>
  <w:style w:type="character" w:customStyle="1" w:styleId="ListLabel652">
    <w:name w:val="ListLabel 652"/>
    <w:uiPriority w:val="99"/>
    <w:rsid w:val="0046765B"/>
  </w:style>
  <w:style w:type="character" w:customStyle="1" w:styleId="ListLabel653">
    <w:name w:val="ListLabel 653"/>
    <w:uiPriority w:val="99"/>
    <w:rsid w:val="0046765B"/>
  </w:style>
  <w:style w:type="character" w:customStyle="1" w:styleId="ListLabel654">
    <w:name w:val="ListLabel 654"/>
    <w:uiPriority w:val="99"/>
    <w:rsid w:val="0046765B"/>
  </w:style>
  <w:style w:type="character" w:customStyle="1" w:styleId="ListLabel655">
    <w:name w:val="ListLabel 655"/>
    <w:uiPriority w:val="99"/>
    <w:rsid w:val="0046765B"/>
  </w:style>
  <w:style w:type="character" w:customStyle="1" w:styleId="ListLabel656">
    <w:name w:val="ListLabel 656"/>
    <w:uiPriority w:val="99"/>
    <w:rsid w:val="0046765B"/>
  </w:style>
  <w:style w:type="character" w:customStyle="1" w:styleId="ListLabel657">
    <w:name w:val="ListLabel 657"/>
    <w:uiPriority w:val="99"/>
    <w:rsid w:val="0046765B"/>
  </w:style>
  <w:style w:type="character" w:customStyle="1" w:styleId="ListLabel658">
    <w:name w:val="ListLabel 658"/>
    <w:uiPriority w:val="99"/>
    <w:rsid w:val="0046765B"/>
  </w:style>
  <w:style w:type="character" w:customStyle="1" w:styleId="ListLabel659">
    <w:name w:val="ListLabel 659"/>
    <w:uiPriority w:val="99"/>
    <w:rsid w:val="0046765B"/>
  </w:style>
  <w:style w:type="character" w:customStyle="1" w:styleId="ListLabel660">
    <w:name w:val="ListLabel 660"/>
    <w:uiPriority w:val="99"/>
    <w:rsid w:val="0046765B"/>
  </w:style>
  <w:style w:type="character" w:customStyle="1" w:styleId="ListLabel661">
    <w:name w:val="ListLabel 661"/>
    <w:uiPriority w:val="99"/>
    <w:rsid w:val="0046765B"/>
  </w:style>
  <w:style w:type="character" w:customStyle="1" w:styleId="ListLabel662">
    <w:name w:val="ListLabel 662"/>
    <w:uiPriority w:val="99"/>
    <w:rsid w:val="0046765B"/>
  </w:style>
  <w:style w:type="character" w:customStyle="1" w:styleId="ListLabel663">
    <w:name w:val="ListLabel 663"/>
    <w:uiPriority w:val="99"/>
    <w:rsid w:val="0046765B"/>
  </w:style>
  <w:style w:type="character" w:customStyle="1" w:styleId="ListLabel664">
    <w:name w:val="ListLabel 664"/>
    <w:uiPriority w:val="99"/>
    <w:rsid w:val="0046765B"/>
  </w:style>
  <w:style w:type="character" w:customStyle="1" w:styleId="ListLabel665">
    <w:name w:val="ListLabel 665"/>
    <w:uiPriority w:val="99"/>
    <w:rsid w:val="0046765B"/>
  </w:style>
  <w:style w:type="character" w:customStyle="1" w:styleId="ListLabel666">
    <w:name w:val="ListLabel 666"/>
    <w:uiPriority w:val="99"/>
    <w:rsid w:val="0046765B"/>
  </w:style>
  <w:style w:type="character" w:customStyle="1" w:styleId="ListLabel667">
    <w:name w:val="ListLabel 667"/>
    <w:uiPriority w:val="99"/>
    <w:rsid w:val="0046765B"/>
    <w:rPr>
      <w:color w:val="000000"/>
      <w:spacing w:val="0"/>
      <w:w w:val="100"/>
      <w:sz w:val="28"/>
      <w:u w:val="none"/>
    </w:rPr>
  </w:style>
  <w:style w:type="character" w:customStyle="1" w:styleId="ListLabel668">
    <w:name w:val="ListLabel 668"/>
    <w:uiPriority w:val="99"/>
    <w:rsid w:val="0046765B"/>
  </w:style>
  <w:style w:type="character" w:customStyle="1" w:styleId="ListLabel669">
    <w:name w:val="ListLabel 669"/>
    <w:uiPriority w:val="99"/>
    <w:rsid w:val="0046765B"/>
  </w:style>
  <w:style w:type="character" w:customStyle="1" w:styleId="ListLabel670">
    <w:name w:val="ListLabel 670"/>
    <w:uiPriority w:val="99"/>
    <w:rsid w:val="0046765B"/>
  </w:style>
  <w:style w:type="character" w:customStyle="1" w:styleId="ListLabel671">
    <w:name w:val="ListLabel 671"/>
    <w:uiPriority w:val="99"/>
    <w:rsid w:val="0046765B"/>
  </w:style>
  <w:style w:type="character" w:customStyle="1" w:styleId="ListLabel672">
    <w:name w:val="ListLabel 672"/>
    <w:uiPriority w:val="99"/>
    <w:rsid w:val="0046765B"/>
  </w:style>
  <w:style w:type="character" w:customStyle="1" w:styleId="ListLabel673">
    <w:name w:val="ListLabel 673"/>
    <w:uiPriority w:val="99"/>
    <w:rsid w:val="0046765B"/>
  </w:style>
  <w:style w:type="character" w:customStyle="1" w:styleId="ListLabel674">
    <w:name w:val="ListLabel 674"/>
    <w:uiPriority w:val="99"/>
    <w:rsid w:val="0046765B"/>
  </w:style>
  <w:style w:type="character" w:customStyle="1" w:styleId="ListLabel675">
    <w:name w:val="ListLabel 675"/>
    <w:uiPriority w:val="99"/>
    <w:rsid w:val="0046765B"/>
  </w:style>
  <w:style w:type="character" w:customStyle="1" w:styleId="ListLabel676">
    <w:name w:val="ListLabel 676"/>
    <w:uiPriority w:val="99"/>
    <w:rsid w:val="0046765B"/>
    <w:rPr>
      <w:color w:val="000000"/>
      <w:spacing w:val="0"/>
      <w:w w:val="100"/>
      <w:sz w:val="28"/>
      <w:u w:val="none"/>
    </w:rPr>
  </w:style>
  <w:style w:type="character" w:customStyle="1" w:styleId="ListLabel677">
    <w:name w:val="ListLabel 677"/>
    <w:uiPriority w:val="99"/>
    <w:rsid w:val="0046765B"/>
  </w:style>
  <w:style w:type="character" w:customStyle="1" w:styleId="ListLabel678">
    <w:name w:val="ListLabel 678"/>
    <w:uiPriority w:val="99"/>
    <w:rsid w:val="0046765B"/>
  </w:style>
  <w:style w:type="character" w:customStyle="1" w:styleId="ListLabel679">
    <w:name w:val="ListLabel 679"/>
    <w:uiPriority w:val="99"/>
    <w:rsid w:val="0046765B"/>
  </w:style>
  <w:style w:type="character" w:customStyle="1" w:styleId="ListLabel680">
    <w:name w:val="ListLabel 680"/>
    <w:uiPriority w:val="99"/>
    <w:rsid w:val="0046765B"/>
  </w:style>
  <w:style w:type="character" w:customStyle="1" w:styleId="ListLabel681">
    <w:name w:val="ListLabel 681"/>
    <w:uiPriority w:val="99"/>
    <w:rsid w:val="0046765B"/>
  </w:style>
  <w:style w:type="character" w:customStyle="1" w:styleId="ListLabel682">
    <w:name w:val="ListLabel 682"/>
    <w:uiPriority w:val="99"/>
    <w:rsid w:val="0046765B"/>
  </w:style>
  <w:style w:type="character" w:customStyle="1" w:styleId="ListLabel683">
    <w:name w:val="ListLabel 683"/>
    <w:uiPriority w:val="99"/>
    <w:rsid w:val="0046765B"/>
  </w:style>
  <w:style w:type="character" w:customStyle="1" w:styleId="ListLabel684">
    <w:name w:val="ListLabel 684"/>
    <w:uiPriority w:val="99"/>
    <w:rsid w:val="0046765B"/>
  </w:style>
  <w:style w:type="character" w:customStyle="1" w:styleId="ListLabel685">
    <w:name w:val="ListLabel 685"/>
    <w:uiPriority w:val="99"/>
    <w:rsid w:val="0046765B"/>
    <w:rPr>
      <w:rFonts w:eastAsia="Times New Roman"/>
      <w:color w:val="000000"/>
      <w:spacing w:val="0"/>
      <w:w w:val="100"/>
      <w:sz w:val="28"/>
      <w:u w:val="none"/>
    </w:rPr>
  </w:style>
  <w:style w:type="character" w:customStyle="1" w:styleId="ListLabel686">
    <w:name w:val="ListLabel 686"/>
    <w:uiPriority w:val="99"/>
    <w:rsid w:val="0046765B"/>
  </w:style>
  <w:style w:type="character" w:customStyle="1" w:styleId="ListLabel687">
    <w:name w:val="ListLabel 687"/>
    <w:uiPriority w:val="99"/>
    <w:rsid w:val="0046765B"/>
  </w:style>
  <w:style w:type="character" w:customStyle="1" w:styleId="ListLabel688">
    <w:name w:val="ListLabel 688"/>
    <w:uiPriority w:val="99"/>
    <w:rsid w:val="0046765B"/>
  </w:style>
  <w:style w:type="character" w:customStyle="1" w:styleId="ListLabel689">
    <w:name w:val="ListLabel 689"/>
    <w:uiPriority w:val="99"/>
    <w:rsid w:val="0046765B"/>
  </w:style>
  <w:style w:type="character" w:customStyle="1" w:styleId="ListLabel690">
    <w:name w:val="ListLabel 690"/>
    <w:uiPriority w:val="99"/>
    <w:rsid w:val="0046765B"/>
  </w:style>
  <w:style w:type="character" w:customStyle="1" w:styleId="ListLabel691">
    <w:name w:val="ListLabel 691"/>
    <w:uiPriority w:val="99"/>
    <w:rsid w:val="0046765B"/>
  </w:style>
  <w:style w:type="character" w:customStyle="1" w:styleId="ListLabel692">
    <w:name w:val="ListLabel 692"/>
    <w:uiPriority w:val="99"/>
    <w:rsid w:val="0046765B"/>
  </w:style>
  <w:style w:type="character" w:customStyle="1" w:styleId="ListLabel693">
    <w:name w:val="ListLabel 693"/>
    <w:uiPriority w:val="99"/>
    <w:rsid w:val="0046765B"/>
  </w:style>
  <w:style w:type="character" w:customStyle="1" w:styleId="ListLabel694">
    <w:name w:val="ListLabel 694"/>
    <w:uiPriority w:val="99"/>
    <w:rsid w:val="0046765B"/>
    <w:rPr>
      <w:rFonts w:eastAsia="Times New Roman"/>
      <w:color w:val="000000"/>
      <w:spacing w:val="0"/>
      <w:w w:val="100"/>
      <w:sz w:val="28"/>
      <w:u w:val="none"/>
    </w:rPr>
  </w:style>
  <w:style w:type="character" w:customStyle="1" w:styleId="ListLabel695">
    <w:name w:val="ListLabel 695"/>
    <w:uiPriority w:val="99"/>
    <w:rsid w:val="0046765B"/>
  </w:style>
  <w:style w:type="character" w:customStyle="1" w:styleId="ListLabel696">
    <w:name w:val="ListLabel 696"/>
    <w:uiPriority w:val="99"/>
    <w:rsid w:val="0046765B"/>
  </w:style>
  <w:style w:type="character" w:customStyle="1" w:styleId="ListLabel697">
    <w:name w:val="ListLabel 697"/>
    <w:uiPriority w:val="99"/>
    <w:rsid w:val="0046765B"/>
  </w:style>
  <w:style w:type="character" w:customStyle="1" w:styleId="ListLabel698">
    <w:name w:val="ListLabel 698"/>
    <w:uiPriority w:val="99"/>
    <w:rsid w:val="0046765B"/>
  </w:style>
  <w:style w:type="character" w:customStyle="1" w:styleId="ListLabel699">
    <w:name w:val="ListLabel 699"/>
    <w:uiPriority w:val="99"/>
    <w:rsid w:val="0046765B"/>
  </w:style>
  <w:style w:type="character" w:customStyle="1" w:styleId="ListLabel700">
    <w:name w:val="ListLabel 700"/>
    <w:uiPriority w:val="99"/>
    <w:rsid w:val="0046765B"/>
  </w:style>
  <w:style w:type="character" w:customStyle="1" w:styleId="ListLabel701">
    <w:name w:val="ListLabel 701"/>
    <w:uiPriority w:val="99"/>
    <w:rsid w:val="0046765B"/>
  </w:style>
  <w:style w:type="character" w:customStyle="1" w:styleId="ListLabel702">
    <w:name w:val="ListLabel 702"/>
    <w:uiPriority w:val="99"/>
    <w:rsid w:val="0046765B"/>
  </w:style>
  <w:style w:type="character" w:customStyle="1" w:styleId="ListLabel703">
    <w:name w:val="ListLabel 703"/>
    <w:uiPriority w:val="99"/>
    <w:rsid w:val="0046765B"/>
    <w:rPr>
      <w:rFonts w:eastAsia="Times New Roman"/>
      <w:color w:val="000000"/>
      <w:spacing w:val="0"/>
      <w:w w:val="100"/>
      <w:sz w:val="28"/>
      <w:u w:val="none"/>
    </w:rPr>
  </w:style>
  <w:style w:type="character" w:customStyle="1" w:styleId="ListLabel704">
    <w:name w:val="ListLabel 704"/>
    <w:uiPriority w:val="99"/>
    <w:rsid w:val="0046765B"/>
  </w:style>
  <w:style w:type="character" w:customStyle="1" w:styleId="ListLabel705">
    <w:name w:val="ListLabel 705"/>
    <w:uiPriority w:val="99"/>
    <w:rsid w:val="0046765B"/>
  </w:style>
  <w:style w:type="character" w:customStyle="1" w:styleId="ListLabel706">
    <w:name w:val="ListLabel 706"/>
    <w:uiPriority w:val="99"/>
    <w:rsid w:val="0046765B"/>
  </w:style>
  <w:style w:type="character" w:customStyle="1" w:styleId="ListLabel707">
    <w:name w:val="ListLabel 707"/>
    <w:uiPriority w:val="99"/>
    <w:rsid w:val="0046765B"/>
  </w:style>
  <w:style w:type="character" w:customStyle="1" w:styleId="ListLabel708">
    <w:name w:val="ListLabel 708"/>
    <w:uiPriority w:val="99"/>
    <w:rsid w:val="0046765B"/>
  </w:style>
  <w:style w:type="character" w:customStyle="1" w:styleId="ListLabel709">
    <w:name w:val="ListLabel 709"/>
    <w:uiPriority w:val="99"/>
    <w:rsid w:val="0046765B"/>
  </w:style>
  <w:style w:type="character" w:customStyle="1" w:styleId="ListLabel710">
    <w:name w:val="ListLabel 710"/>
    <w:uiPriority w:val="99"/>
    <w:rsid w:val="0046765B"/>
  </w:style>
  <w:style w:type="character" w:customStyle="1" w:styleId="ListLabel711">
    <w:name w:val="ListLabel 711"/>
    <w:uiPriority w:val="99"/>
    <w:rsid w:val="0046765B"/>
  </w:style>
  <w:style w:type="character" w:customStyle="1" w:styleId="ListLabel712">
    <w:name w:val="ListLabel 712"/>
    <w:uiPriority w:val="99"/>
    <w:rsid w:val="0046765B"/>
    <w:rPr>
      <w:rFonts w:eastAsia="Times New Roman"/>
      <w:color w:val="000000"/>
      <w:spacing w:val="0"/>
      <w:w w:val="100"/>
      <w:sz w:val="28"/>
      <w:u w:val="none"/>
    </w:rPr>
  </w:style>
  <w:style w:type="character" w:customStyle="1" w:styleId="ListLabel713">
    <w:name w:val="ListLabel 713"/>
    <w:uiPriority w:val="99"/>
    <w:rsid w:val="0046765B"/>
  </w:style>
  <w:style w:type="character" w:customStyle="1" w:styleId="ListLabel714">
    <w:name w:val="ListLabel 714"/>
    <w:uiPriority w:val="99"/>
    <w:rsid w:val="0046765B"/>
  </w:style>
  <w:style w:type="character" w:customStyle="1" w:styleId="ListLabel715">
    <w:name w:val="ListLabel 715"/>
    <w:uiPriority w:val="99"/>
    <w:rsid w:val="0046765B"/>
  </w:style>
  <w:style w:type="character" w:customStyle="1" w:styleId="ListLabel716">
    <w:name w:val="ListLabel 716"/>
    <w:uiPriority w:val="99"/>
    <w:rsid w:val="0046765B"/>
  </w:style>
  <w:style w:type="character" w:customStyle="1" w:styleId="ListLabel717">
    <w:name w:val="ListLabel 717"/>
    <w:uiPriority w:val="99"/>
    <w:rsid w:val="0046765B"/>
  </w:style>
  <w:style w:type="character" w:customStyle="1" w:styleId="ListLabel718">
    <w:name w:val="ListLabel 718"/>
    <w:uiPriority w:val="99"/>
    <w:rsid w:val="0046765B"/>
  </w:style>
  <w:style w:type="character" w:customStyle="1" w:styleId="ListLabel719">
    <w:name w:val="ListLabel 719"/>
    <w:uiPriority w:val="99"/>
    <w:rsid w:val="0046765B"/>
  </w:style>
  <w:style w:type="character" w:customStyle="1" w:styleId="ListLabel720">
    <w:name w:val="ListLabel 720"/>
    <w:uiPriority w:val="99"/>
    <w:rsid w:val="0046765B"/>
  </w:style>
  <w:style w:type="character" w:customStyle="1" w:styleId="ListLabel721">
    <w:name w:val="ListLabel 721"/>
    <w:uiPriority w:val="99"/>
    <w:rsid w:val="0046765B"/>
    <w:rPr>
      <w:rFonts w:eastAsia="Times New Roman"/>
      <w:color w:val="000000"/>
      <w:spacing w:val="0"/>
      <w:w w:val="100"/>
      <w:sz w:val="28"/>
      <w:u w:val="none"/>
    </w:rPr>
  </w:style>
  <w:style w:type="character" w:customStyle="1" w:styleId="ListLabel722">
    <w:name w:val="ListLabel 722"/>
    <w:uiPriority w:val="99"/>
    <w:rsid w:val="0046765B"/>
  </w:style>
  <w:style w:type="character" w:customStyle="1" w:styleId="ListLabel723">
    <w:name w:val="ListLabel 723"/>
    <w:uiPriority w:val="99"/>
    <w:rsid w:val="0046765B"/>
  </w:style>
  <w:style w:type="character" w:customStyle="1" w:styleId="ListLabel724">
    <w:name w:val="ListLabel 724"/>
    <w:uiPriority w:val="99"/>
    <w:rsid w:val="0046765B"/>
  </w:style>
  <w:style w:type="character" w:customStyle="1" w:styleId="ListLabel725">
    <w:name w:val="ListLabel 725"/>
    <w:uiPriority w:val="99"/>
    <w:rsid w:val="0046765B"/>
  </w:style>
  <w:style w:type="character" w:customStyle="1" w:styleId="ListLabel726">
    <w:name w:val="ListLabel 726"/>
    <w:uiPriority w:val="99"/>
    <w:rsid w:val="0046765B"/>
  </w:style>
  <w:style w:type="character" w:customStyle="1" w:styleId="ListLabel727">
    <w:name w:val="ListLabel 727"/>
    <w:uiPriority w:val="99"/>
    <w:rsid w:val="0046765B"/>
  </w:style>
  <w:style w:type="character" w:customStyle="1" w:styleId="ListLabel728">
    <w:name w:val="ListLabel 728"/>
    <w:uiPriority w:val="99"/>
    <w:rsid w:val="0046765B"/>
  </w:style>
  <w:style w:type="character" w:customStyle="1" w:styleId="ListLabel729">
    <w:name w:val="ListLabel 729"/>
    <w:uiPriority w:val="99"/>
    <w:rsid w:val="0046765B"/>
  </w:style>
  <w:style w:type="character" w:customStyle="1" w:styleId="ListLabel730">
    <w:name w:val="ListLabel 730"/>
    <w:uiPriority w:val="99"/>
    <w:rsid w:val="0046765B"/>
    <w:rPr>
      <w:rFonts w:eastAsia="Times New Roman"/>
      <w:color w:val="000000"/>
      <w:spacing w:val="0"/>
      <w:w w:val="100"/>
      <w:sz w:val="28"/>
      <w:u w:val="none"/>
    </w:rPr>
  </w:style>
  <w:style w:type="character" w:customStyle="1" w:styleId="ListLabel731">
    <w:name w:val="ListLabel 731"/>
    <w:uiPriority w:val="99"/>
    <w:rsid w:val="0046765B"/>
  </w:style>
  <w:style w:type="character" w:customStyle="1" w:styleId="ListLabel732">
    <w:name w:val="ListLabel 732"/>
    <w:uiPriority w:val="99"/>
    <w:rsid w:val="0046765B"/>
  </w:style>
  <w:style w:type="character" w:customStyle="1" w:styleId="ListLabel733">
    <w:name w:val="ListLabel 733"/>
    <w:uiPriority w:val="99"/>
    <w:rsid w:val="0046765B"/>
  </w:style>
  <w:style w:type="character" w:customStyle="1" w:styleId="ListLabel734">
    <w:name w:val="ListLabel 734"/>
    <w:uiPriority w:val="99"/>
    <w:rsid w:val="0046765B"/>
  </w:style>
  <w:style w:type="character" w:customStyle="1" w:styleId="ListLabel735">
    <w:name w:val="ListLabel 735"/>
    <w:uiPriority w:val="99"/>
    <w:rsid w:val="0046765B"/>
  </w:style>
  <w:style w:type="character" w:customStyle="1" w:styleId="ListLabel736">
    <w:name w:val="ListLabel 736"/>
    <w:uiPriority w:val="99"/>
    <w:rsid w:val="0046765B"/>
  </w:style>
  <w:style w:type="character" w:customStyle="1" w:styleId="ListLabel737">
    <w:name w:val="ListLabel 737"/>
    <w:uiPriority w:val="99"/>
    <w:rsid w:val="0046765B"/>
  </w:style>
  <w:style w:type="character" w:customStyle="1" w:styleId="ListLabel738">
    <w:name w:val="ListLabel 738"/>
    <w:uiPriority w:val="99"/>
    <w:rsid w:val="0046765B"/>
  </w:style>
  <w:style w:type="character" w:customStyle="1" w:styleId="ListLabel739">
    <w:name w:val="ListLabel 739"/>
    <w:uiPriority w:val="99"/>
    <w:rsid w:val="0046765B"/>
    <w:rPr>
      <w:rFonts w:eastAsia="Times New Roman"/>
      <w:color w:val="000000"/>
      <w:spacing w:val="0"/>
      <w:w w:val="100"/>
      <w:sz w:val="28"/>
      <w:u w:val="none"/>
    </w:rPr>
  </w:style>
  <w:style w:type="character" w:customStyle="1" w:styleId="ListLabel740">
    <w:name w:val="ListLabel 740"/>
    <w:uiPriority w:val="99"/>
    <w:rsid w:val="0046765B"/>
  </w:style>
  <w:style w:type="character" w:customStyle="1" w:styleId="ListLabel741">
    <w:name w:val="ListLabel 741"/>
    <w:uiPriority w:val="99"/>
    <w:rsid w:val="0046765B"/>
  </w:style>
  <w:style w:type="character" w:customStyle="1" w:styleId="ListLabel742">
    <w:name w:val="ListLabel 742"/>
    <w:uiPriority w:val="99"/>
    <w:rsid w:val="0046765B"/>
  </w:style>
  <w:style w:type="character" w:customStyle="1" w:styleId="ListLabel743">
    <w:name w:val="ListLabel 743"/>
    <w:uiPriority w:val="99"/>
    <w:rsid w:val="0046765B"/>
  </w:style>
  <w:style w:type="character" w:customStyle="1" w:styleId="ListLabel744">
    <w:name w:val="ListLabel 744"/>
    <w:uiPriority w:val="99"/>
    <w:rsid w:val="0046765B"/>
  </w:style>
  <w:style w:type="character" w:customStyle="1" w:styleId="ListLabel745">
    <w:name w:val="ListLabel 745"/>
    <w:uiPriority w:val="99"/>
    <w:rsid w:val="0046765B"/>
  </w:style>
  <w:style w:type="character" w:customStyle="1" w:styleId="ListLabel746">
    <w:name w:val="ListLabel 746"/>
    <w:uiPriority w:val="99"/>
    <w:rsid w:val="0046765B"/>
  </w:style>
  <w:style w:type="character" w:customStyle="1" w:styleId="ListLabel747">
    <w:name w:val="ListLabel 747"/>
    <w:uiPriority w:val="99"/>
    <w:rsid w:val="0046765B"/>
  </w:style>
  <w:style w:type="character" w:customStyle="1" w:styleId="ListLabel748">
    <w:name w:val="ListLabel 748"/>
    <w:uiPriority w:val="99"/>
    <w:rsid w:val="0046765B"/>
    <w:rPr>
      <w:rFonts w:eastAsia="Times New Roman"/>
      <w:color w:val="000000"/>
      <w:spacing w:val="0"/>
      <w:w w:val="100"/>
      <w:sz w:val="28"/>
      <w:u w:val="none"/>
    </w:rPr>
  </w:style>
  <w:style w:type="character" w:customStyle="1" w:styleId="ListLabel749">
    <w:name w:val="ListLabel 749"/>
    <w:uiPriority w:val="99"/>
    <w:rsid w:val="0046765B"/>
  </w:style>
  <w:style w:type="character" w:customStyle="1" w:styleId="ListLabel750">
    <w:name w:val="ListLabel 750"/>
    <w:uiPriority w:val="99"/>
    <w:rsid w:val="0046765B"/>
  </w:style>
  <w:style w:type="character" w:customStyle="1" w:styleId="ListLabel751">
    <w:name w:val="ListLabel 751"/>
    <w:uiPriority w:val="99"/>
    <w:rsid w:val="0046765B"/>
  </w:style>
  <w:style w:type="character" w:customStyle="1" w:styleId="ListLabel752">
    <w:name w:val="ListLabel 752"/>
    <w:uiPriority w:val="99"/>
    <w:rsid w:val="0046765B"/>
  </w:style>
  <w:style w:type="character" w:customStyle="1" w:styleId="ListLabel753">
    <w:name w:val="ListLabel 753"/>
    <w:uiPriority w:val="99"/>
    <w:rsid w:val="0046765B"/>
  </w:style>
  <w:style w:type="character" w:customStyle="1" w:styleId="ListLabel754">
    <w:name w:val="ListLabel 754"/>
    <w:uiPriority w:val="99"/>
    <w:rsid w:val="0046765B"/>
  </w:style>
  <w:style w:type="character" w:customStyle="1" w:styleId="ListLabel755">
    <w:name w:val="ListLabel 755"/>
    <w:uiPriority w:val="99"/>
    <w:rsid w:val="0046765B"/>
  </w:style>
  <w:style w:type="character" w:customStyle="1" w:styleId="ListLabel756">
    <w:name w:val="ListLabel 756"/>
    <w:uiPriority w:val="99"/>
    <w:rsid w:val="0046765B"/>
  </w:style>
  <w:style w:type="character" w:customStyle="1" w:styleId="ListLabel757">
    <w:name w:val="ListLabel 757"/>
    <w:uiPriority w:val="99"/>
    <w:rsid w:val="0046765B"/>
    <w:rPr>
      <w:rFonts w:eastAsia="Times New Roman"/>
      <w:color w:val="000000"/>
      <w:spacing w:val="0"/>
      <w:w w:val="100"/>
      <w:sz w:val="28"/>
      <w:u w:val="none"/>
    </w:rPr>
  </w:style>
  <w:style w:type="character" w:customStyle="1" w:styleId="ListLabel758">
    <w:name w:val="ListLabel 758"/>
    <w:uiPriority w:val="99"/>
    <w:rsid w:val="0046765B"/>
  </w:style>
  <w:style w:type="character" w:customStyle="1" w:styleId="ListLabel759">
    <w:name w:val="ListLabel 759"/>
    <w:uiPriority w:val="99"/>
    <w:rsid w:val="0046765B"/>
  </w:style>
  <w:style w:type="character" w:customStyle="1" w:styleId="ListLabel760">
    <w:name w:val="ListLabel 760"/>
    <w:uiPriority w:val="99"/>
    <w:rsid w:val="0046765B"/>
  </w:style>
  <w:style w:type="character" w:customStyle="1" w:styleId="ListLabel761">
    <w:name w:val="ListLabel 761"/>
    <w:uiPriority w:val="99"/>
    <w:rsid w:val="0046765B"/>
  </w:style>
  <w:style w:type="character" w:customStyle="1" w:styleId="ListLabel762">
    <w:name w:val="ListLabel 762"/>
    <w:uiPriority w:val="99"/>
    <w:rsid w:val="0046765B"/>
  </w:style>
  <w:style w:type="character" w:customStyle="1" w:styleId="ListLabel763">
    <w:name w:val="ListLabel 763"/>
    <w:uiPriority w:val="99"/>
    <w:rsid w:val="0046765B"/>
  </w:style>
  <w:style w:type="character" w:customStyle="1" w:styleId="ListLabel764">
    <w:name w:val="ListLabel 764"/>
    <w:uiPriority w:val="99"/>
    <w:rsid w:val="0046765B"/>
  </w:style>
  <w:style w:type="character" w:customStyle="1" w:styleId="ListLabel765">
    <w:name w:val="ListLabel 765"/>
    <w:uiPriority w:val="99"/>
    <w:rsid w:val="0046765B"/>
  </w:style>
  <w:style w:type="character" w:customStyle="1" w:styleId="ListLabel766">
    <w:name w:val="ListLabel 766"/>
    <w:uiPriority w:val="99"/>
    <w:rsid w:val="0046765B"/>
    <w:rPr>
      <w:rFonts w:eastAsia="Times New Roman"/>
      <w:color w:val="000000"/>
      <w:spacing w:val="0"/>
      <w:w w:val="100"/>
      <w:sz w:val="28"/>
      <w:u w:val="none"/>
    </w:rPr>
  </w:style>
  <w:style w:type="character" w:customStyle="1" w:styleId="ListLabel767">
    <w:name w:val="ListLabel 767"/>
    <w:uiPriority w:val="99"/>
    <w:rsid w:val="0046765B"/>
  </w:style>
  <w:style w:type="character" w:customStyle="1" w:styleId="ListLabel768">
    <w:name w:val="ListLabel 768"/>
    <w:uiPriority w:val="99"/>
    <w:rsid w:val="0046765B"/>
  </w:style>
  <w:style w:type="character" w:customStyle="1" w:styleId="ListLabel769">
    <w:name w:val="ListLabel 769"/>
    <w:uiPriority w:val="99"/>
    <w:rsid w:val="0046765B"/>
  </w:style>
  <w:style w:type="character" w:customStyle="1" w:styleId="ListLabel770">
    <w:name w:val="ListLabel 770"/>
    <w:uiPriority w:val="99"/>
    <w:rsid w:val="0046765B"/>
  </w:style>
  <w:style w:type="character" w:customStyle="1" w:styleId="ListLabel771">
    <w:name w:val="ListLabel 771"/>
    <w:uiPriority w:val="99"/>
    <w:rsid w:val="0046765B"/>
  </w:style>
  <w:style w:type="character" w:customStyle="1" w:styleId="ListLabel772">
    <w:name w:val="ListLabel 772"/>
    <w:uiPriority w:val="99"/>
    <w:rsid w:val="0046765B"/>
  </w:style>
  <w:style w:type="character" w:customStyle="1" w:styleId="ListLabel773">
    <w:name w:val="ListLabel 773"/>
    <w:uiPriority w:val="99"/>
    <w:rsid w:val="0046765B"/>
  </w:style>
  <w:style w:type="character" w:customStyle="1" w:styleId="ListLabel774">
    <w:name w:val="ListLabel 774"/>
    <w:uiPriority w:val="99"/>
    <w:rsid w:val="0046765B"/>
  </w:style>
  <w:style w:type="character" w:customStyle="1" w:styleId="ListLabel775">
    <w:name w:val="ListLabel 775"/>
    <w:uiPriority w:val="99"/>
    <w:rsid w:val="0046765B"/>
    <w:rPr>
      <w:rFonts w:eastAsia="Times New Roman"/>
      <w:color w:val="000000"/>
      <w:spacing w:val="0"/>
      <w:w w:val="100"/>
      <w:sz w:val="28"/>
      <w:u w:val="none"/>
    </w:rPr>
  </w:style>
  <w:style w:type="character" w:customStyle="1" w:styleId="ListLabel776">
    <w:name w:val="ListLabel 776"/>
    <w:uiPriority w:val="99"/>
    <w:rsid w:val="0046765B"/>
  </w:style>
  <w:style w:type="character" w:customStyle="1" w:styleId="ListLabel777">
    <w:name w:val="ListLabel 777"/>
    <w:uiPriority w:val="99"/>
    <w:rsid w:val="0046765B"/>
  </w:style>
  <w:style w:type="character" w:customStyle="1" w:styleId="ListLabel778">
    <w:name w:val="ListLabel 778"/>
    <w:uiPriority w:val="99"/>
    <w:rsid w:val="0046765B"/>
  </w:style>
  <w:style w:type="character" w:customStyle="1" w:styleId="ListLabel779">
    <w:name w:val="ListLabel 779"/>
    <w:uiPriority w:val="99"/>
    <w:rsid w:val="0046765B"/>
  </w:style>
  <w:style w:type="character" w:customStyle="1" w:styleId="ListLabel780">
    <w:name w:val="ListLabel 780"/>
    <w:uiPriority w:val="99"/>
    <w:rsid w:val="0046765B"/>
  </w:style>
  <w:style w:type="character" w:customStyle="1" w:styleId="ListLabel781">
    <w:name w:val="ListLabel 781"/>
    <w:uiPriority w:val="99"/>
    <w:rsid w:val="0046765B"/>
  </w:style>
  <w:style w:type="character" w:customStyle="1" w:styleId="ListLabel782">
    <w:name w:val="ListLabel 782"/>
    <w:uiPriority w:val="99"/>
    <w:rsid w:val="0046765B"/>
  </w:style>
  <w:style w:type="character" w:customStyle="1" w:styleId="ListLabel783">
    <w:name w:val="ListLabel 783"/>
    <w:uiPriority w:val="99"/>
    <w:rsid w:val="0046765B"/>
  </w:style>
  <w:style w:type="character" w:customStyle="1" w:styleId="ListLabel784">
    <w:name w:val="ListLabel 784"/>
    <w:uiPriority w:val="99"/>
    <w:rsid w:val="0046765B"/>
    <w:rPr>
      <w:rFonts w:eastAsia="Times New Roman"/>
      <w:color w:val="000000"/>
      <w:spacing w:val="0"/>
      <w:w w:val="100"/>
      <w:sz w:val="28"/>
      <w:u w:val="none"/>
    </w:rPr>
  </w:style>
  <w:style w:type="character" w:customStyle="1" w:styleId="ListLabel785">
    <w:name w:val="ListLabel 785"/>
    <w:uiPriority w:val="99"/>
    <w:rsid w:val="0046765B"/>
  </w:style>
  <w:style w:type="character" w:customStyle="1" w:styleId="ListLabel786">
    <w:name w:val="ListLabel 786"/>
    <w:uiPriority w:val="99"/>
    <w:rsid w:val="0046765B"/>
  </w:style>
  <w:style w:type="character" w:customStyle="1" w:styleId="ListLabel787">
    <w:name w:val="ListLabel 787"/>
    <w:uiPriority w:val="99"/>
    <w:rsid w:val="0046765B"/>
  </w:style>
  <w:style w:type="character" w:customStyle="1" w:styleId="ListLabel788">
    <w:name w:val="ListLabel 788"/>
    <w:uiPriority w:val="99"/>
    <w:rsid w:val="0046765B"/>
  </w:style>
  <w:style w:type="character" w:customStyle="1" w:styleId="ListLabel789">
    <w:name w:val="ListLabel 789"/>
    <w:uiPriority w:val="99"/>
    <w:rsid w:val="0046765B"/>
  </w:style>
  <w:style w:type="character" w:customStyle="1" w:styleId="ListLabel790">
    <w:name w:val="ListLabel 790"/>
    <w:uiPriority w:val="99"/>
    <w:rsid w:val="0046765B"/>
  </w:style>
  <w:style w:type="character" w:customStyle="1" w:styleId="ListLabel791">
    <w:name w:val="ListLabel 791"/>
    <w:uiPriority w:val="99"/>
    <w:rsid w:val="0046765B"/>
  </w:style>
  <w:style w:type="character" w:customStyle="1" w:styleId="ListLabel792">
    <w:name w:val="ListLabel 792"/>
    <w:uiPriority w:val="99"/>
    <w:rsid w:val="0046765B"/>
  </w:style>
  <w:style w:type="character" w:customStyle="1" w:styleId="ListLabel793">
    <w:name w:val="ListLabel 793"/>
    <w:uiPriority w:val="99"/>
    <w:rsid w:val="0046765B"/>
    <w:rPr>
      <w:rFonts w:eastAsia="Times New Roman"/>
      <w:color w:val="000000"/>
      <w:spacing w:val="0"/>
      <w:w w:val="100"/>
      <w:sz w:val="28"/>
      <w:u w:val="none"/>
    </w:rPr>
  </w:style>
  <w:style w:type="character" w:customStyle="1" w:styleId="ListLabel794">
    <w:name w:val="ListLabel 794"/>
    <w:uiPriority w:val="99"/>
    <w:rsid w:val="0046765B"/>
  </w:style>
  <w:style w:type="character" w:customStyle="1" w:styleId="ListLabel795">
    <w:name w:val="ListLabel 795"/>
    <w:uiPriority w:val="99"/>
    <w:rsid w:val="0046765B"/>
  </w:style>
  <w:style w:type="character" w:customStyle="1" w:styleId="ListLabel796">
    <w:name w:val="ListLabel 796"/>
    <w:uiPriority w:val="99"/>
    <w:rsid w:val="0046765B"/>
  </w:style>
  <w:style w:type="character" w:customStyle="1" w:styleId="ListLabel797">
    <w:name w:val="ListLabel 797"/>
    <w:uiPriority w:val="99"/>
    <w:rsid w:val="0046765B"/>
  </w:style>
  <w:style w:type="character" w:customStyle="1" w:styleId="ListLabel798">
    <w:name w:val="ListLabel 798"/>
    <w:uiPriority w:val="99"/>
    <w:rsid w:val="0046765B"/>
  </w:style>
  <w:style w:type="character" w:customStyle="1" w:styleId="ListLabel799">
    <w:name w:val="ListLabel 799"/>
    <w:uiPriority w:val="99"/>
    <w:rsid w:val="0046765B"/>
  </w:style>
  <w:style w:type="character" w:customStyle="1" w:styleId="ListLabel800">
    <w:name w:val="ListLabel 800"/>
    <w:uiPriority w:val="99"/>
    <w:rsid w:val="0046765B"/>
  </w:style>
  <w:style w:type="character" w:customStyle="1" w:styleId="ListLabel801">
    <w:name w:val="ListLabel 801"/>
    <w:uiPriority w:val="99"/>
    <w:rsid w:val="0046765B"/>
  </w:style>
  <w:style w:type="character" w:customStyle="1" w:styleId="ListLabel802">
    <w:name w:val="ListLabel 802"/>
    <w:uiPriority w:val="99"/>
    <w:rsid w:val="0046765B"/>
    <w:rPr>
      <w:rFonts w:eastAsia="Times New Roman"/>
      <w:color w:val="000000"/>
      <w:spacing w:val="0"/>
      <w:w w:val="100"/>
      <w:sz w:val="28"/>
      <w:u w:val="none"/>
    </w:rPr>
  </w:style>
  <w:style w:type="character" w:customStyle="1" w:styleId="ListLabel803">
    <w:name w:val="ListLabel 803"/>
    <w:uiPriority w:val="99"/>
    <w:rsid w:val="0046765B"/>
  </w:style>
  <w:style w:type="character" w:customStyle="1" w:styleId="ListLabel804">
    <w:name w:val="ListLabel 804"/>
    <w:uiPriority w:val="99"/>
    <w:rsid w:val="0046765B"/>
  </w:style>
  <w:style w:type="character" w:customStyle="1" w:styleId="ListLabel805">
    <w:name w:val="ListLabel 805"/>
    <w:uiPriority w:val="99"/>
    <w:rsid w:val="0046765B"/>
  </w:style>
  <w:style w:type="character" w:customStyle="1" w:styleId="ListLabel806">
    <w:name w:val="ListLabel 806"/>
    <w:uiPriority w:val="99"/>
    <w:rsid w:val="0046765B"/>
  </w:style>
  <w:style w:type="character" w:customStyle="1" w:styleId="ListLabel807">
    <w:name w:val="ListLabel 807"/>
    <w:uiPriority w:val="99"/>
    <w:rsid w:val="0046765B"/>
  </w:style>
  <w:style w:type="character" w:customStyle="1" w:styleId="ListLabel808">
    <w:name w:val="ListLabel 808"/>
    <w:uiPriority w:val="99"/>
    <w:rsid w:val="0046765B"/>
  </w:style>
  <w:style w:type="character" w:customStyle="1" w:styleId="ListLabel809">
    <w:name w:val="ListLabel 809"/>
    <w:uiPriority w:val="99"/>
    <w:rsid w:val="0046765B"/>
  </w:style>
  <w:style w:type="character" w:customStyle="1" w:styleId="ListLabel810">
    <w:name w:val="ListLabel 810"/>
    <w:uiPriority w:val="99"/>
    <w:rsid w:val="0046765B"/>
  </w:style>
  <w:style w:type="character" w:customStyle="1" w:styleId="ListLabel811">
    <w:name w:val="ListLabel 811"/>
    <w:uiPriority w:val="99"/>
    <w:rsid w:val="0046765B"/>
    <w:rPr>
      <w:rFonts w:eastAsia="Times New Roman"/>
      <w:color w:val="000000"/>
      <w:spacing w:val="0"/>
      <w:w w:val="100"/>
      <w:sz w:val="28"/>
      <w:u w:val="none"/>
    </w:rPr>
  </w:style>
  <w:style w:type="character" w:customStyle="1" w:styleId="ListLabel812">
    <w:name w:val="ListLabel 812"/>
    <w:uiPriority w:val="99"/>
    <w:rsid w:val="0046765B"/>
  </w:style>
  <w:style w:type="character" w:customStyle="1" w:styleId="ListLabel813">
    <w:name w:val="ListLabel 813"/>
    <w:uiPriority w:val="99"/>
    <w:rsid w:val="0046765B"/>
  </w:style>
  <w:style w:type="character" w:customStyle="1" w:styleId="ListLabel814">
    <w:name w:val="ListLabel 814"/>
    <w:uiPriority w:val="99"/>
    <w:rsid w:val="0046765B"/>
  </w:style>
  <w:style w:type="character" w:customStyle="1" w:styleId="ListLabel815">
    <w:name w:val="ListLabel 815"/>
    <w:uiPriority w:val="99"/>
    <w:rsid w:val="0046765B"/>
  </w:style>
  <w:style w:type="character" w:customStyle="1" w:styleId="ListLabel816">
    <w:name w:val="ListLabel 816"/>
    <w:uiPriority w:val="99"/>
    <w:rsid w:val="0046765B"/>
  </w:style>
  <w:style w:type="character" w:customStyle="1" w:styleId="ListLabel817">
    <w:name w:val="ListLabel 817"/>
    <w:uiPriority w:val="99"/>
    <w:rsid w:val="0046765B"/>
  </w:style>
  <w:style w:type="character" w:customStyle="1" w:styleId="ListLabel818">
    <w:name w:val="ListLabel 818"/>
    <w:uiPriority w:val="99"/>
    <w:rsid w:val="0046765B"/>
  </w:style>
  <w:style w:type="character" w:customStyle="1" w:styleId="ListLabel819">
    <w:name w:val="ListLabel 819"/>
    <w:uiPriority w:val="99"/>
    <w:rsid w:val="0046765B"/>
  </w:style>
  <w:style w:type="character" w:customStyle="1" w:styleId="ListLabel820">
    <w:name w:val="ListLabel 820"/>
    <w:uiPriority w:val="99"/>
    <w:rsid w:val="0046765B"/>
    <w:rPr>
      <w:rFonts w:eastAsia="Times New Roman"/>
      <w:color w:val="000000"/>
      <w:spacing w:val="0"/>
      <w:w w:val="100"/>
      <w:sz w:val="28"/>
      <w:u w:val="none"/>
    </w:rPr>
  </w:style>
  <w:style w:type="character" w:customStyle="1" w:styleId="ListLabel821">
    <w:name w:val="ListLabel 821"/>
    <w:uiPriority w:val="99"/>
    <w:rsid w:val="0046765B"/>
  </w:style>
  <w:style w:type="character" w:customStyle="1" w:styleId="ListLabel822">
    <w:name w:val="ListLabel 822"/>
    <w:uiPriority w:val="99"/>
    <w:rsid w:val="0046765B"/>
  </w:style>
  <w:style w:type="character" w:customStyle="1" w:styleId="ListLabel823">
    <w:name w:val="ListLabel 823"/>
    <w:uiPriority w:val="99"/>
    <w:rsid w:val="0046765B"/>
  </w:style>
  <w:style w:type="character" w:customStyle="1" w:styleId="ListLabel824">
    <w:name w:val="ListLabel 824"/>
    <w:uiPriority w:val="99"/>
    <w:rsid w:val="0046765B"/>
  </w:style>
  <w:style w:type="character" w:customStyle="1" w:styleId="ListLabel825">
    <w:name w:val="ListLabel 825"/>
    <w:uiPriority w:val="99"/>
    <w:rsid w:val="0046765B"/>
  </w:style>
  <w:style w:type="character" w:customStyle="1" w:styleId="ListLabel826">
    <w:name w:val="ListLabel 826"/>
    <w:uiPriority w:val="99"/>
    <w:rsid w:val="0046765B"/>
  </w:style>
  <w:style w:type="character" w:customStyle="1" w:styleId="ListLabel827">
    <w:name w:val="ListLabel 827"/>
    <w:uiPriority w:val="99"/>
    <w:rsid w:val="0046765B"/>
  </w:style>
  <w:style w:type="character" w:customStyle="1" w:styleId="ListLabel828">
    <w:name w:val="ListLabel 828"/>
    <w:uiPriority w:val="99"/>
    <w:rsid w:val="0046765B"/>
  </w:style>
  <w:style w:type="character" w:customStyle="1" w:styleId="ListLabel829">
    <w:name w:val="ListLabel 829"/>
    <w:uiPriority w:val="99"/>
    <w:rsid w:val="0046765B"/>
    <w:rPr>
      <w:rFonts w:eastAsia="Times New Roman"/>
      <w:color w:val="000000"/>
      <w:spacing w:val="0"/>
      <w:w w:val="100"/>
      <w:sz w:val="28"/>
      <w:u w:val="none"/>
    </w:rPr>
  </w:style>
  <w:style w:type="character" w:customStyle="1" w:styleId="ListLabel830">
    <w:name w:val="ListLabel 830"/>
    <w:uiPriority w:val="99"/>
    <w:rsid w:val="0046765B"/>
  </w:style>
  <w:style w:type="character" w:customStyle="1" w:styleId="ListLabel831">
    <w:name w:val="ListLabel 831"/>
    <w:uiPriority w:val="99"/>
    <w:rsid w:val="0046765B"/>
  </w:style>
  <w:style w:type="character" w:customStyle="1" w:styleId="ListLabel832">
    <w:name w:val="ListLabel 832"/>
    <w:uiPriority w:val="99"/>
    <w:rsid w:val="0046765B"/>
  </w:style>
  <w:style w:type="character" w:customStyle="1" w:styleId="ListLabel833">
    <w:name w:val="ListLabel 833"/>
    <w:uiPriority w:val="99"/>
    <w:rsid w:val="0046765B"/>
  </w:style>
  <w:style w:type="character" w:customStyle="1" w:styleId="ListLabel834">
    <w:name w:val="ListLabel 834"/>
    <w:uiPriority w:val="99"/>
    <w:rsid w:val="0046765B"/>
  </w:style>
  <w:style w:type="character" w:customStyle="1" w:styleId="ListLabel835">
    <w:name w:val="ListLabel 835"/>
    <w:uiPriority w:val="99"/>
    <w:rsid w:val="0046765B"/>
  </w:style>
  <w:style w:type="character" w:customStyle="1" w:styleId="ListLabel836">
    <w:name w:val="ListLabel 836"/>
    <w:uiPriority w:val="99"/>
    <w:rsid w:val="0046765B"/>
  </w:style>
  <w:style w:type="character" w:customStyle="1" w:styleId="ListLabel837">
    <w:name w:val="ListLabel 837"/>
    <w:uiPriority w:val="99"/>
    <w:rsid w:val="0046765B"/>
  </w:style>
  <w:style w:type="character" w:customStyle="1" w:styleId="ListLabel838">
    <w:name w:val="ListLabel 838"/>
    <w:uiPriority w:val="99"/>
    <w:rsid w:val="0046765B"/>
    <w:rPr>
      <w:rFonts w:eastAsia="Times New Roman"/>
      <w:color w:val="000000"/>
      <w:spacing w:val="0"/>
      <w:w w:val="100"/>
      <w:sz w:val="28"/>
      <w:u w:val="none"/>
    </w:rPr>
  </w:style>
  <w:style w:type="character" w:customStyle="1" w:styleId="ListLabel839">
    <w:name w:val="ListLabel 839"/>
    <w:uiPriority w:val="99"/>
    <w:rsid w:val="0046765B"/>
  </w:style>
  <w:style w:type="character" w:customStyle="1" w:styleId="ListLabel840">
    <w:name w:val="ListLabel 840"/>
    <w:uiPriority w:val="99"/>
    <w:rsid w:val="0046765B"/>
  </w:style>
  <w:style w:type="character" w:customStyle="1" w:styleId="ListLabel841">
    <w:name w:val="ListLabel 841"/>
    <w:uiPriority w:val="99"/>
    <w:rsid w:val="0046765B"/>
  </w:style>
  <w:style w:type="character" w:customStyle="1" w:styleId="ListLabel842">
    <w:name w:val="ListLabel 842"/>
    <w:uiPriority w:val="99"/>
    <w:rsid w:val="0046765B"/>
  </w:style>
  <w:style w:type="character" w:customStyle="1" w:styleId="ListLabel843">
    <w:name w:val="ListLabel 843"/>
    <w:uiPriority w:val="99"/>
    <w:rsid w:val="0046765B"/>
  </w:style>
  <w:style w:type="character" w:customStyle="1" w:styleId="ListLabel844">
    <w:name w:val="ListLabel 844"/>
    <w:uiPriority w:val="99"/>
    <w:rsid w:val="0046765B"/>
  </w:style>
  <w:style w:type="character" w:customStyle="1" w:styleId="ListLabel845">
    <w:name w:val="ListLabel 845"/>
    <w:uiPriority w:val="99"/>
    <w:rsid w:val="0046765B"/>
  </w:style>
  <w:style w:type="character" w:customStyle="1" w:styleId="ListLabel846">
    <w:name w:val="ListLabel 846"/>
    <w:uiPriority w:val="99"/>
    <w:rsid w:val="0046765B"/>
  </w:style>
  <w:style w:type="character" w:customStyle="1" w:styleId="ListLabel847">
    <w:name w:val="ListLabel 847"/>
    <w:uiPriority w:val="99"/>
    <w:rsid w:val="0046765B"/>
    <w:rPr>
      <w:rFonts w:eastAsia="Times New Roman"/>
      <w:color w:val="000000"/>
      <w:spacing w:val="0"/>
      <w:w w:val="100"/>
      <w:sz w:val="28"/>
      <w:u w:val="none"/>
    </w:rPr>
  </w:style>
  <w:style w:type="character" w:customStyle="1" w:styleId="ListLabel848">
    <w:name w:val="ListLabel 848"/>
    <w:uiPriority w:val="99"/>
    <w:rsid w:val="0046765B"/>
  </w:style>
  <w:style w:type="character" w:customStyle="1" w:styleId="ListLabel849">
    <w:name w:val="ListLabel 849"/>
    <w:uiPriority w:val="99"/>
    <w:rsid w:val="0046765B"/>
  </w:style>
  <w:style w:type="character" w:customStyle="1" w:styleId="ListLabel850">
    <w:name w:val="ListLabel 850"/>
    <w:uiPriority w:val="99"/>
    <w:rsid w:val="0046765B"/>
  </w:style>
  <w:style w:type="character" w:customStyle="1" w:styleId="ListLabel851">
    <w:name w:val="ListLabel 851"/>
    <w:uiPriority w:val="99"/>
    <w:rsid w:val="0046765B"/>
  </w:style>
  <w:style w:type="character" w:customStyle="1" w:styleId="ListLabel852">
    <w:name w:val="ListLabel 852"/>
    <w:uiPriority w:val="99"/>
    <w:rsid w:val="0046765B"/>
  </w:style>
  <w:style w:type="character" w:customStyle="1" w:styleId="ListLabel853">
    <w:name w:val="ListLabel 853"/>
    <w:uiPriority w:val="99"/>
    <w:rsid w:val="0046765B"/>
  </w:style>
  <w:style w:type="character" w:customStyle="1" w:styleId="ListLabel854">
    <w:name w:val="ListLabel 854"/>
    <w:uiPriority w:val="99"/>
    <w:rsid w:val="0046765B"/>
  </w:style>
  <w:style w:type="character" w:customStyle="1" w:styleId="ListLabel855">
    <w:name w:val="ListLabel 855"/>
    <w:uiPriority w:val="99"/>
    <w:rsid w:val="0046765B"/>
  </w:style>
  <w:style w:type="character" w:customStyle="1" w:styleId="ListLabel856">
    <w:name w:val="ListLabel 856"/>
    <w:uiPriority w:val="99"/>
    <w:rsid w:val="0046765B"/>
    <w:rPr>
      <w:rFonts w:eastAsia="Times New Roman"/>
      <w:color w:val="000000"/>
      <w:spacing w:val="0"/>
      <w:w w:val="100"/>
      <w:sz w:val="28"/>
      <w:u w:val="none"/>
    </w:rPr>
  </w:style>
  <w:style w:type="character" w:customStyle="1" w:styleId="ListLabel857">
    <w:name w:val="ListLabel 857"/>
    <w:uiPriority w:val="99"/>
    <w:rsid w:val="0046765B"/>
  </w:style>
  <w:style w:type="character" w:customStyle="1" w:styleId="ListLabel858">
    <w:name w:val="ListLabel 858"/>
    <w:uiPriority w:val="99"/>
    <w:rsid w:val="0046765B"/>
  </w:style>
  <w:style w:type="character" w:customStyle="1" w:styleId="ListLabel859">
    <w:name w:val="ListLabel 859"/>
    <w:uiPriority w:val="99"/>
    <w:rsid w:val="0046765B"/>
  </w:style>
  <w:style w:type="character" w:customStyle="1" w:styleId="ListLabel860">
    <w:name w:val="ListLabel 860"/>
    <w:uiPriority w:val="99"/>
    <w:rsid w:val="0046765B"/>
  </w:style>
  <w:style w:type="character" w:customStyle="1" w:styleId="ListLabel861">
    <w:name w:val="ListLabel 861"/>
    <w:uiPriority w:val="99"/>
    <w:rsid w:val="0046765B"/>
  </w:style>
  <w:style w:type="character" w:customStyle="1" w:styleId="ListLabel862">
    <w:name w:val="ListLabel 862"/>
    <w:uiPriority w:val="99"/>
    <w:rsid w:val="0046765B"/>
  </w:style>
  <w:style w:type="character" w:customStyle="1" w:styleId="ListLabel863">
    <w:name w:val="ListLabel 863"/>
    <w:uiPriority w:val="99"/>
    <w:rsid w:val="0046765B"/>
  </w:style>
  <w:style w:type="character" w:customStyle="1" w:styleId="ListLabel864">
    <w:name w:val="ListLabel 864"/>
    <w:uiPriority w:val="99"/>
    <w:rsid w:val="0046765B"/>
  </w:style>
  <w:style w:type="character" w:customStyle="1" w:styleId="ListLabel865">
    <w:name w:val="ListLabel 865"/>
    <w:uiPriority w:val="99"/>
    <w:rsid w:val="0046765B"/>
    <w:rPr>
      <w:rFonts w:eastAsia="Times New Roman"/>
      <w:color w:val="000000"/>
      <w:spacing w:val="0"/>
      <w:w w:val="100"/>
      <w:sz w:val="28"/>
      <w:u w:val="none"/>
    </w:rPr>
  </w:style>
  <w:style w:type="character" w:customStyle="1" w:styleId="ListLabel866">
    <w:name w:val="ListLabel 866"/>
    <w:uiPriority w:val="99"/>
    <w:rsid w:val="0046765B"/>
  </w:style>
  <w:style w:type="character" w:customStyle="1" w:styleId="ListLabel867">
    <w:name w:val="ListLabel 867"/>
    <w:uiPriority w:val="99"/>
    <w:rsid w:val="0046765B"/>
  </w:style>
  <w:style w:type="character" w:customStyle="1" w:styleId="ListLabel868">
    <w:name w:val="ListLabel 868"/>
    <w:uiPriority w:val="99"/>
    <w:rsid w:val="0046765B"/>
  </w:style>
  <w:style w:type="character" w:customStyle="1" w:styleId="ListLabel869">
    <w:name w:val="ListLabel 869"/>
    <w:uiPriority w:val="99"/>
    <w:rsid w:val="0046765B"/>
  </w:style>
  <w:style w:type="character" w:customStyle="1" w:styleId="ListLabel870">
    <w:name w:val="ListLabel 870"/>
    <w:uiPriority w:val="99"/>
    <w:rsid w:val="0046765B"/>
  </w:style>
  <w:style w:type="character" w:customStyle="1" w:styleId="ListLabel871">
    <w:name w:val="ListLabel 871"/>
    <w:uiPriority w:val="99"/>
    <w:rsid w:val="0046765B"/>
  </w:style>
  <w:style w:type="character" w:customStyle="1" w:styleId="ListLabel872">
    <w:name w:val="ListLabel 872"/>
    <w:uiPriority w:val="99"/>
    <w:rsid w:val="0046765B"/>
  </w:style>
  <w:style w:type="character" w:customStyle="1" w:styleId="ListLabel873">
    <w:name w:val="ListLabel 873"/>
    <w:uiPriority w:val="99"/>
    <w:rsid w:val="0046765B"/>
  </w:style>
  <w:style w:type="character" w:customStyle="1" w:styleId="ListLabel874">
    <w:name w:val="ListLabel 874"/>
    <w:uiPriority w:val="99"/>
    <w:rsid w:val="0046765B"/>
  </w:style>
  <w:style w:type="character" w:customStyle="1" w:styleId="ListLabel875">
    <w:name w:val="ListLabel 875"/>
    <w:uiPriority w:val="99"/>
    <w:rsid w:val="0046765B"/>
  </w:style>
  <w:style w:type="character" w:customStyle="1" w:styleId="ListLabel876">
    <w:name w:val="ListLabel 876"/>
    <w:uiPriority w:val="99"/>
    <w:rsid w:val="0046765B"/>
  </w:style>
  <w:style w:type="character" w:customStyle="1" w:styleId="ListLabel877">
    <w:name w:val="ListLabel 877"/>
    <w:uiPriority w:val="99"/>
    <w:rsid w:val="0046765B"/>
  </w:style>
  <w:style w:type="character" w:customStyle="1" w:styleId="ListLabel878">
    <w:name w:val="ListLabel 878"/>
    <w:uiPriority w:val="99"/>
    <w:rsid w:val="0046765B"/>
  </w:style>
  <w:style w:type="character" w:customStyle="1" w:styleId="ListLabel879">
    <w:name w:val="ListLabel 879"/>
    <w:uiPriority w:val="99"/>
    <w:rsid w:val="0046765B"/>
  </w:style>
  <w:style w:type="character" w:customStyle="1" w:styleId="ListLabel880">
    <w:name w:val="ListLabel 880"/>
    <w:uiPriority w:val="99"/>
    <w:rsid w:val="0046765B"/>
  </w:style>
  <w:style w:type="character" w:customStyle="1" w:styleId="ListLabel881">
    <w:name w:val="ListLabel 881"/>
    <w:uiPriority w:val="99"/>
    <w:rsid w:val="0046765B"/>
  </w:style>
  <w:style w:type="character" w:customStyle="1" w:styleId="ListLabel882">
    <w:name w:val="ListLabel 882"/>
    <w:uiPriority w:val="99"/>
    <w:rsid w:val="0046765B"/>
  </w:style>
  <w:style w:type="character" w:customStyle="1" w:styleId="ListLabel883">
    <w:name w:val="ListLabel 883"/>
    <w:uiPriority w:val="99"/>
    <w:rsid w:val="0046765B"/>
  </w:style>
  <w:style w:type="character" w:customStyle="1" w:styleId="ListLabel884">
    <w:name w:val="ListLabel 884"/>
    <w:uiPriority w:val="99"/>
    <w:rsid w:val="0046765B"/>
  </w:style>
  <w:style w:type="character" w:customStyle="1" w:styleId="ListLabel885">
    <w:name w:val="ListLabel 885"/>
    <w:uiPriority w:val="99"/>
    <w:rsid w:val="0046765B"/>
  </w:style>
  <w:style w:type="character" w:customStyle="1" w:styleId="ListLabel886">
    <w:name w:val="ListLabel 886"/>
    <w:uiPriority w:val="99"/>
    <w:rsid w:val="0046765B"/>
  </w:style>
  <w:style w:type="character" w:customStyle="1" w:styleId="ListLabel887">
    <w:name w:val="ListLabel 887"/>
    <w:uiPriority w:val="99"/>
    <w:rsid w:val="0046765B"/>
  </w:style>
  <w:style w:type="character" w:customStyle="1" w:styleId="ListLabel888">
    <w:name w:val="ListLabel 888"/>
    <w:uiPriority w:val="99"/>
    <w:rsid w:val="0046765B"/>
  </w:style>
  <w:style w:type="character" w:customStyle="1" w:styleId="ListLabel889">
    <w:name w:val="ListLabel 889"/>
    <w:uiPriority w:val="99"/>
    <w:rsid w:val="0046765B"/>
  </w:style>
  <w:style w:type="character" w:customStyle="1" w:styleId="ListLabel890">
    <w:name w:val="ListLabel 890"/>
    <w:uiPriority w:val="99"/>
    <w:rsid w:val="0046765B"/>
  </w:style>
  <w:style w:type="character" w:customStyle="1" w:styleId="ListLabel891">
    <w:name w:val="ListLabel 891"/>
    <w:uiPriority w:val="99"/>
    <w:rsid w:val="0046765B"/>
  </w:style>
  <w:style w:type="character" w:customStyle="1" w:styleId="ListLabel892">
    <w:name w:val="ListLabel 892"/>
    <w:uiPriority w:val="99"/>
    <w:rsid w:val="0046765B"/>
  </w:style>
  <w:style w:type="character" w:customStyle="1" w:styleId="ListLabel893">
    <w:name w:val="ListLabel 893"/>
    <w:uiPriority w:val="99"/>
    <w:rsid w:val="0046765B"/>
  </w:style>
  <w:style w:type="character" w:customStyle="1" w:styleId="ListLabel894">
    <w:name w:val="ListLabel 894"/>
    <w:uiPriority w:val="99"/>
    <w:rsid w:val="0046765B"/>
  </w:style>
  <w:style w:type="character" w:customStyle="1" w:styleId="ListLabel895">
    <w:name w:val="ListLabel 895"/>
    <w:uiPriority w:val="99"/>
    <w:rsid w:val="0046765B"/>
  </w:style>
  <w:style w:type="character" w:customStyle="1" w:styleId="ListLabel896">
    <w:name w:val="ListLabel 896"/>
    <w:uiPriority w:val="99"/>
    <w:rsid w:val="0046765B"/>
  </w:style>
  <w:style w:type="character" w:customStyle="1" w:styleId="ListLabel897">
    <w:name w:val="ListLabel 897"/>
    <w:uiPriority w:val="99"/>
    <w:rsid w:val="0046765B"/>
  </w:style>
  <w:style w:type="character" w:customStyle="1" w:styleId="ListLabel898">
    <w:name w:val="ListLabel 898"/>
    <w:uiPriority w:val="99"/>
    <w:rsid w:val="0046765B"/>
  </w:style>
  <w:style w:type="character" w:customStyle="1" w:styleId="ListLabel899">
    <w:name w:val="ListLabel 899"/>
    <w:uiPriority w:val="99"/>
    <w:rsid w:val="0046765B"/>
  </w:style>
  <w:style w:type="character" w:customStyle="1" w:styleId="ListLabel900">
    <w:name w:val="ListLabel 900"/>
    <w:uiPriority w:val="99"/>
    <w:rsid w:val="0046765B"/>
  </w:style>
  <w:style w:type="character" w:customStyle="1" w:styleId="ListLabel901">
    <w:name w:val="ListLabel 901"/>
    <w:uiPriority w:val="99"/>
    <w:rsid w:val="0046765B"/>
  </w:style>
  <w:style w:type="character" w:customStyle="1" w:styleId="ListLabel902">
    <w:name w:val="ListLabel 902"/>
    <w:uiPriority w:val="99"/>
    <w:rsid w:val="0046765B"/>
  </w:style>
  <w:style w:type="character" w:customStyle="1" w:styleId="ListLabel903">
    <w:name w:val="ListLabel 903"/>
    <w:uiPriority w:val="99"/>
    <w:rsid w:val="0046765B"/>
  </w:style>
  <w:style w:type="character" w:customStyle="1" w:styleId="ListLabel904">
    <w:name w:val="ListLabel 904"/>
    <w:uiPriority w:val="99"/>
    <w:rsid w:val="0046765B"/>
  </w:style>
  <w:style w:type="character" w:customStyle="1" w:styleId="ListLabel905">
    <w:name w:val="ListLabel 905"/>
    <w:uiPriority w:val="99"/>
    <w:rsid w:val="0046765B"/>
  </w:style>
  <w:style w:type="character" w:customStyle="1" w:styleId="ListLabel906">
    <w:name w:val="ListLabel 906"/>
    <w:uiPriority w:val="99"/>
    <w:rsid w:val="0046765B"/>
  </w:style>
  <w:style w:type="character" w:customStyle="1" w:styleId="ListLabel907">
    <w:name w:val="ListLabel 907"/>
    <w:uiPriority w:val="99"/>
    <w:rsid w:val="0046765B"/>
  </w:style>
  <w:style w:type="character" w:customStyle="1" w:styleId="ListLabel908">
    <w:name w:val="ListLabel 908"/>
    <w:uiPriority w:val="99"/>
    <w:rsid w:val="0046765B"/>
  </w:style>
  <w:style w:type="character" w:customStyle="1" w:styleId="ListLabel909">
    <w:name w:val="ListLabel 909"/>
    <w:uiPriority w:val="99"/>
    <w:rsid w:val="0046765B"/>
  </w:style>
  <w:style w:type="character" w:customStyle="1" w:styleId="ListLabel910">
    <w:name w:val="ListLabel 910"/>
    <w:uiPriority w:val="99"/>
    <w:rsid w:val="0046765B"/>
  </w:style>
  <w:style w:type="character" w:customStyle="1" w:styleId="ListLabel911">
    <w:name w:val="ListLabel 911"/>
    <w:uiPriority w:val="99"/>
    <w:rsid w:val="0046765B"/>
  </w:style>
  <w:style w:type="character" w:customStyle="1" w:styleId="ListLabel912">
    <w:name w:val="ListLabel 912"/>
    <w:uiPriority w:val="99"/>
    <w:rsid w:val="0046765B"/>
  </w:style>
  <w:style w:type="character" w:customStyle="1" w:styleId="ListLabel913">
    <w:name w:val="ListLabel 913"/>
    <w:uiPriority w:val="99"/>
    <w:rsid w:val="0046765B"/>
  </w:style>
  <w:style w:type="character" w:customStyle="1" w:styleId="ListLabel914">
    <w:name w:val="ListLabel 914"/>
    <w:uiPriority w:val="99"/>
    <w:rsid w:val="0046765B"/>
  </w:style>
  <w:style w:type="character" w:customStyle="1" w:styleId="ListLabel915">
    <w:name w:val="ListLabel 915"/>
    <w:uiPriority w:val="99"/>
    <w:rsid w:val="0046765B"/>
  </w:style>
  <w:style w:type="character" w:customStyle="1" w:styleId="ListLabel916">
    <w:name w:val="ListLabel 916"/>
    <w:uiPriority w:val="99"/>
    <w:rsid w:val="0046765B"/>
  </w:style>
  <w:style w:type="character" w:customStyle="1" w:styleId="ListLabel917">
    <w:name w:val="ListLabel 917"/>
    <w:uiPriority w:val="99"/>
    <w:rsid w:val="0046765B"/>
  </w:style>
  <w:style w:type="character" w:customStyle="1" w:styleId="ListLabel918">
    <w:name w:val="ListLabel 918"/>
    <w:uiPriority w:val="99"/>
    <w:rsid w:val="0046765B"/>
  </w:style>
  <w:style w:type="character" w:customStyle="1" w:styleId="ListLabel919">
    <w:name w:val="ListLabel 919"/>
    <w:uiPriority w:val="99"/>
    <w:rsid w:val="0046765B"/>
  </w:style>
  <w:style w:type="character" w:customStyle="1" w:styleId="ListLabel920">
    <w:name w:val="ListLabel 920"/>
    <w:uiPriority w:val="99"/>
    <w:rsid w:val="0046765B"/>
  </w:style>
  <w:style w:type="character" w:customStyle="1" w:styleId="ListLabel921">
    <w:name w:val="ListLabel 921"/>
    <w:uiPriority w:val="99"/>
    <w:rsid w:val="0046765B"/>
  </w:style>
  <w:style w:type="character" w:customStyle="1" w:styleId="ListLabel922">
    <w:name w:val="ListLabel 922"/>
    <w:uiPriority w:val="99"/>
    <w:rsid w:val="0046765B"/>
  </w:style>
  <w:style w:type="character" w:customStyle="1" w:styleId="ListLabel923">
    <w:name w:val="ListLabel 923"/>
    <w:uiPriority w:val="99"/>
    <w:rsid w:val="0046765B"/>
  </w:style>
  <w:style w:type="character" w:customStyle="1" w:styleId="ListLabel924">
    <w:name w:val="ListLabel 924"/>
    <w:uiPriority w:val="99"/>
    <w:rsid w:val="0046765B"/>
  </w:style>
  <w:style w:type="character" w:customStyle="1" w:styleId="ListLabel925">
    <w:name w:val="ListLabel 925"/>
    <w:uiPriority w:val="99"/>
    <w:rsid w:val="0046765B"/>
  </w:style>
  <w:style w:type="character" w:customStyle="1" w:styleId="ListLabel926">
    <w:name w:val="ListLabel 926"/>
    <w:uiPriority w:val="99"/>
    <w:rsid w:val="0046765B"/>
  </w:style>
  <w:style w:type="character" w:customStyle="1" w:styleId="ListLabel927">
    <w:name w:val="ListLabel 927"/>
    <w:uiPriority w:val="99"/>
    <w:rsid w:val="0046765B"/>
  </w:style>
  <w:style w:type="character" w:customStyle="1" w:styleId="ListLabel928">
    <w:name w:val="ListLabel 928"/>
    <w:uiPriority w:val="99"/>
    <w:rsid w:val="0046765B"/>
  </w:style>
  <w:style w:type="character" w:customStyle="1" w:styleId="ListLabel929">
    <w:name w:val="ListLabel 929"/>
    <w:uiPriority w:val="99"/>
    <w:rsid w:val="0046765B"/>
  </w:style>
  <w:style w:type="character" w:customStyle="1" w:styleId="ListLabel930">
    <w:name w:val="ListLabel 930"/>
    <w:uiPriority w:val="99"/>
    <w:rsid w:val="0046765B"/>
  </w:style>
  <w:style w:type="character" w:customStyle="1" w:styleId="ListLabel931">
    <w:name w:val="ListLabel 931"/>
    <w:uiPriority w:val="99"/>
    <w:rsid w:val="0046765B"/>
  </w:style>
  <w:style w:type="character" w:customStyle="1" w:styleId="ListLabel932">
    <w:name w:val="ListLabel 932"/>
    <w:uiPriority w:val="99"/>
    <w:rsid w:val="0046765B"/>
  </w:style>
  <w:style w:type="character" w:customStyle="1" w:styleId="ListLabel933">
    <w:name w:val="ListLabel 933"/>
    <w:uiPriority w:val="99"/>
    <w:rsid w:val="0046765B"/>
  </w:style>
  <w:style w:type="character" w:customStyle="1" w:styleId="ListLabel934">
    <w:name w:val="ListLabel 934"/>
    <w:uiPriority w:val="99"/>
    <w:rsid w:val="0046765B"/>
  </w:style>
  <w:style w:type="character" w:customStyle="1" w:styleId="ListLabel935">
    <w:name w:val="ListLabel 935"/>
    <w:uiPriority w:val="99"/>
    <w:rsid w:val="0046765B"/>
  </w:style>
  <w:style w:type="character" w:customStyle="1" w:styleId="ListLabel936">
    <w:name w:val="ListLabel 936"/>
    <w:uiPriority w:val="99"/>
    <w:rsid w:val="0046765B"/>
  </w:style>
  <w:style w:type="character" w:customStyle="1" w:styleId="ListLabel937">
    <w:name w:val="ListLabel 937"/>
    <w:uiPriority w:val="99"/>
    <w:rsid w:val="0046765B"/>
  </w:style>
  <w:style w:type="character" w:customStyle="1" w:styleId="ListLabel938">
    <w:name w:val="ListLabel 938"/>
    <w:uiPriority w:val="99"/>
    <w:rsid w:val="0046765B"/>
  </w:style>
  <w:style w:type="character" w:customStyle="1" w:styleId="ListLabel939">
    <w:name w:val="ListLabel 939"/>
    <w:uiPriority w:val="99"/>
    <w:rsid w:val="0046765B"/>
  </w:style>
  <w:style w:type="character" w:customStyle="1" w:styleId="ListLabel940">
    <w:name w:val="ListLabel 940"/>
    <w:uiPriority w:val="99"/>
    <w:rsid w:val="0046765B"/>
  </w:style>
  <w:style w:type="character" w:customStyle="1" w:styleId="ListLabel941">
    <w:name w:val="ListLabel 941"/>
    <w:uiPriority w:val="99"/>
    <w:rsid w:val="0046765B"/>
  </w:style>
  <w:style w:type="character" w:customStyle="1" w:styleId="ListLabel942">
    <w:name w:val="ListLabel 942"/>
    <w:uiPriority w:val="99"/>
    <w:rsid w:val="0046765B"/>
  </w:style>
  <w:style w:type="character" w:customStyle="1" w:styleId="ListLabel943">
    <w:name w:val="ListLabel 943"/>
    <w:uiPriority w:val="99"/>
    <w:rsid w:val="0046765B"/>
  </w:style>
  <w:style w:type="character" w:customStyle="1" w:styleId="ListLabel944">
    <w:name w:val="ListLabel 944"/>
    <w:uiPriority w:val="99"/>
    <w:rsid w:val="0046765B"/>
  </w:style>
  <w:style w:type="character" w:customStyle="1" w:styleId="ListLabel945">
    <w:name w:val="ListLabel 945"/>
    <w:uiPriority w:val="99"/>
    <w:rsid w:val="0046765B"/>
  </w:style>
  <w:style w:type="character" w:customStyle="1" w:styleId="ListLabel946">
    <w:name w:val="ListLabel 946"/>
    <w:uiPriority w:val="99"/>
    <w:rsid w:val="0046765B"/>
  </w:style>
  <w:style w:type="character" w:customStyle="1" w:styleId="ListLabel947">
    <w:name w:val="ListLabel 947"/>
    <w:uiPriority w:val="99"/>
    <w:rsid w:val="0046765B"/>
  </w:style>
  <w:style w:type="character" w:customStyle="1" w:styleId="ListLabel948">
    <w:name w:val="ListLabel 948"/>
    <w:uiPriority w:val="99"/>
    <w:rsid w:val="0046765B"/>
  </w:style>
  <w:style w:type="character" w:customStyle="1" w:styleId="ListLabel949">
    <w:name w:val="ListLabel 949"/>
    <w:uiPriority w:val="99"/>
    <w:rsid w:val="0046765B"/>
  </w:style>
  <w:style w:type="character" w:customStyle="1" w:styleId="ListLabel950">
    <w:name w:val="ListLabel 950"/>
    <w:uiPriority w:val="99"/>
    <w:rsid w:val="0046765B"/>
  </w:style>
  <w:style w:type="character" w:customStyle="1" w:styleId="ListLabel951">
    <w:name w:val="ListLabel 951"/>
    <w:uiPriority w:val="99"/>
    <w:rsid w:val="0046765B"/>
  </w:style>
  <w:style w:type="character" w:customStyle="1" w:styleId="ListLabel952">
    <w:name w:val="ListLabel 952"/>
    <w:uiPriority w:val="99"/>
    <w:rsid w:val="0046765B"/>
  </w:style>
  <w:style w:type="character" w:customStyle="1" w:styleId="ListLabel953">
    <w:name w:val="ListLabel 953"/>
    <w:uiPriority w:val="99"/>
    <w:rsid w:val="0046765B"/>
  </w:style>
  <w:style w:type="character" w:customStyle="1" w:styleId="ListLabel954">
    <w:name w:val="ListLabel 954"/>
    <w:uiPriority w:val="99"/>
    <w:rsid w:val="0046765B"/>
  </w:style>
  <w:style w:type="character" w:customStyle="1" w:styleId="ListLabel955">
    <w:name w:val="ListLabel 955"/>
    <w:uiPriority w:val="99"/>
    <w:rsid w:val="0046765B"/>
  </w:style>
  <w:style w:type="character" w:customStyle="1" w:styleId="ListLabel956">
    <w:name w:val="ListLabel 956"/>
    <w:uiPriority w:val="99"/>
    <w:rsid w:val="0046765B"/>
  </w:style>
  <w:style w:type="character" w:customStyle="1" w:styleId="ListLabel957">
    <w:name w:val="ListLabel 957"/>
    <w:uiPriority w:val="99"/>
    <w:rsid w:val="0046765B"/>
  </w:style>
  <w:style w:type="character" w:customStyle="1" w:styleId="ListLabel958">
    <w:name w:val="ListLabel 958"/>
    <w:uiPriority w:val="99"/>
    <w:rsid w:val="0046765B"/>
  </w:style>
  <w:style w:type="character" w:customStyle="1" w:styleId="ListLabel959">
    <w:name w:val="ListLabel 959"/>
    <w:uiPriority w:val="99"/>
    <w:rsid w:val="0046765B"/>
  </w:style>
  <w:style w:type="character" w:customStyle="1" w:styleId="ListLabel960">
    <w:name w:val="ListLabel 960"/>
    <w:uiPriority w:val="99"/>
    <w:rsid w:val="0046765B"/>
  </w:style>
  <w:style w:type="character" w:customStyle="1" w:styleId="ListLabel961">
    <w:name w:val="ListLabel 961"/>
    <w:uiPriority w:val="99"/>
    <w:rsid w:val="0046765B"/>
  </w:style>
  <w:style w:type="character" w:customStyle="1" w:styleId="ListLabel962">
    <w:name w:val="ListLabel 962"/>
    <w:uiPriority w:val="99"/>
    <w:rsid w:val="0046765B"/>
  </w:style>
  <w:style w:type="character" w:customStyle="1" w:styleId="ListLabel963">
    <w:name w:val="ListLabel 963"/>
    <w:uiPriority w:val="99"/>
    <w:rsid w:val="0046765B"/>
  </w:style>
  <w:style w:type="character" w:customStyle="1" w:styleId="ListLabel964">
    <w:name w:val="ListLabel 964"/>
    <w:uiPriority w:val="99"/>
    <w:rsid w:val="0046765B"/>
  </w:style>
  <w:style w:type="character" w:customStyle="1" w:styleId="ListLabel965">
    <w:name w:val="ListLabel 965"/>
    <w:uiPriority w:val="99"/>
    <w:rsid w:val="0046765B"/>
  </w:style>
  <w:style w:type="character" w:customStyle="1" w:styleId="ListLabel966">
    <w:name w:val="ListLabel 966"/>
    <w:uiPriority w:val="99"/>
    <w:rsid w:val="0046765B"/>
  </w:style>
  <w:style w:type="character" w:customStyle="1" w:styleId="ListLabel967">
    <w:name w:val="ListLabel 967"/>
    <w:uiPriority w:val="99"/>
    <w:rsid w:val="0046765B"/>
  </w:style>
  <w:style w:type="character" w:customStyle="1" w:styleId="ListLabel968">
    <w:name w:val="ListLabel 968"/>
    <w:uiPriority w:val="99"/>
    <w:rsid w:val="0046765B"/>
  </w:style>
  <w:style w:type="character" w:customStyle="1" w:styleId="ListLabel969">
    <w:name w:val="ListLabel 969"/>
    <w:uiPriority w:val="99"/>
    <w:rsid w:val="0046765B"/>
  </w:style>
  <w:style w:type="character" w:customStyle="1" w:styleId="ListLabel970">
    <w:name w:val="ListLabel 970"/>
    <w:uiPriority w:val="99"/>
    <w:rsid w:val="0046765B"/>
  </w:style>
  <w:style w:type="character" w:customStyle="1" w:styleId="ListLabel971">
    <w:name w:val="ListLabel 971"/>
    <w:uiPriority w:val="99"/>
    <w:rsid w:val="0046765B"/>
  </w:style>
  <w:style w:type="character" w:customStyle="1" w:styleId="ListLabel972">
    <w:name w:val="ListLabel 972"/>
    <w:uiPriority w:val="99"/>
    <w:rsid w:val="0046765B"/>
  </w:style>
  <w:style w:type="character" w:customStyle="1" w:styleId="ListLabel973">
    <w:name w:val="ListLabel 973"/>
    <w:uiPriority w:val="99"/>
    <w:rsid w:val="0046765B"/>
  </w:style>
  <w:style w:type="character" w:customStyle="1" w:styleId="ListLabel974">
    <w:name w:val="ListLabel 974"/>
    <w:uiPriority w:val="99"/>
    <w:rsid w:val="0046765B"/>
  </w:style>
  <w:style w:type="character" w:customStyle="1" w:styleId="ListLabel975">
    <w:name w:val="ListLabel 975"/>
    <w:uiPriority w:val="99"/>
    <w:rsid w:val="0046765B"/>
  </w:style>
  <w:style w:type="character" w:customStyle="1" w:styleId="ListLabel976">
    <w:name w:val="ListLabel 976"/>
    <w:uiPriority w:val="99"/>
    <w:rsid w:val="0046765B"/>
  </w:style>
  <w:style w:type="character" w:customStyle="1" w:styleId="ListLabel977">
    <w:name w:val="ListLabel 977"/>
    <w:uiPriority w:val="99"/>
    <w:rsid w:val="0046765B"/>
  </w:style>
  <w:style w:type="character" w:customStyle="1" w:styleId="ListLabel978">
    <w:name w:val="ListLabel 978"/>
    <w:uiPriority w:val="99"/>
    <w:rsid w:val="0046765B"/>
  </w:style>
  <w:style w:type="character" w:customStyle="1" w:styleId="ListLabel979">
    <w:name w:val="ListLabel 979"/>
    <w:uiPriority w:val="99"/>
    <w:rsid w:val="0046765B"/>
  </w:style>
  <w:style w:type="character" w:customStyle="1" w:styleId="ListLabel980">
    <w:name w:val="ListLabel 980"/>
    <w:uiPriority w:val="99"/>
    <w:rsid w:val="0046765B"/>
  </w:style>
  <w:style w:type="character" w:customStyle="1" w:styleId="ListLabel981">
    <w:name w:val="ListLabel 981"/>
    <w:uiPriority w:val="99"/>
    <w:rsid w:val="0046765B"/>
  </w:style>
  <w:style w:type="character" w:customStyle="1" w:styleId="ListLabel982">
    <w:name w:val="ListLabel 982"/>
    <w:uiPriority w:val="99"/>
    <w:rsid w:val="0046765B"/>
  </w:style>
  <w:style w:type="character" w:customStyle="1" w:styleId="ListLabel983">
    <w:name w:val="ListLabel 983"/>
    <w:uiPriority w:val="99"/>
    <w:rsid w:val="0046765B"/>
  </w:style>
  <w:style w:type="character" w:customStyle="1" w:styleId="ListLabel984">
    <w:name w:val="ListLabel 984"/>
    <w:uiPriority w:val="99"/>
    <w:rsid w:val="0046765B"/>
  </w:style>
  <w:style w:type="character" w:customStyle="1" w:styleId="ListLabel985">
    <w:name w:val="ListLabel 985"/>
    <w:uiPriority w:val="99"/>
    <w:rsid w:val="0046765B"/>
  </w:style>
  <w:style w:type="character" w:customStyle="1" w:styleId="ListLabel986">
    <w:name w:val="ListLabel 986"/>
    <w:uiPriority w:val="99"/>
    <w:rsid w:val="0046765B"/>
  </w:style>
  <w:style w:type="character" w:customStyle="1" w:styleId="ListLabel987">
    <w:name w:val="ListLabel 987"/>
    <w:uiPriority w:val="99"/>
    <w:rsid w:val="0046765B"/>
  </w:style>
  <w:style w:type="character" w:customStyle="1" w:styleId="ListLabel988">
    <w:name w:val="ListLabel 988"/>
    <w:uiPriority w:val="99"/>
    <w:rsid w:val="0046765B"/>
  </w:style>
  <w:style w:type="character" w:customStyle="1" w:styleId="ListLabel989">
    <w:name w:val="ListLabel 989"/>
    <w:uiPriority w:val="99"/>
    <w:rsid w:val="0046765B"/>
  </w:style>
  <w:style w:type="character" w:customStyle="1" w:styleId="ListLabel990">
    <w:name w:val="ListLabel 990"/>
    <w:uiPriority w:val="99"/>
    <w:rsid w:val="0046765B"/>
  </w:style>
  <w:style w:type="character" w:customStyle="1" w:styleId="ListLabel991">
    <w:name w:val="ListLabel 991"/>
    <w:uiPriority w:val="99"/>
    <w:rsid w:val="0046765B"/>
  </w:style>
  <w:style w:type="character" w:customStyle="1" w:styleId="ListLabel992">
    <w:name w:val="ListLabel 992"/>
    <w:uiPriority w:val="99"/>
    <w:rsid w:val="0046765B"/>
  </w:style>
  <w:style w:type="character" w:customStyle="1" w:styleId="ListLabel993">
    <w:name w:val="ListLabel 993"/>
    <w:uiPriority w:val="99"/>
    <w:rsid w:val="0046765B"/>
  </w:style>
  <w:style w:type="character" w:customStyle="1" w:styleId="ListLabel994">
    <w:name w:val="ListLabel 994"/>
    <w:uiPriority w:val="99"/>
    <w:rsid w:val="0046765B"/>
  </w:style>
  <w:style w:type="character" w:customStyle="1" w:styleId="ListLabel995">
    <w:name w:val="ListLabel 995"/>
    <w:uiPriority w:val="99"/>
    <w:rsid w:val="0046765B"/>
  </w:style>
  <w:style w:type="character" w:customStyle="1" w:styleId="ListLabel996">
    <w:name w:val="ListLabel 996"/>
    <w:uiPriority w:val="99"/>
    <w:rsid w:val="0046765B"/>
  </w:style>
  <w:style w:type="character" w:customStyle="1" w:styleId="ListLabel997">
    <w:name w:val="ListLabel 997"/>
    <w:uiPriority w:val="99"/>
    <w:rsid w:val="0046765B"/>
  </w:style>
  <w:style w:type="character" w:customStyle="1" w:styleId="ListLabel998">
    <w:name w:val="ListLabel 998"/>
    <w:uiPriority w:val="99"/>
    <w:rsid w:val="0046765B"/>
  </w:style>
  <w:style w:type="character" w:customStyle="1" w:styleId="ListLabel999">
    <w:name w:val="ListLabel 999"/>
    <w:uiPriority w:val="99"/>
    <w:rsid w:val="0046765B"/>
  </w:style>
  <w:style w:type="character" w:customStyle="1" w:styleId="ListLabel1000">
    <w:name w:val="ListLabel 1000"/>
    <w:uiPriority w:val="99"/>
    <w:rsid w:val="0046765B"/>
  </w:style>
  <w:style w:type="character" w:customStyle="1" w:styleId="ListLabel1001">
    <w:name w:val="ListLabel 1001"/>
    <w:uiPriority w:val="99"/>
    <w:rsid w:val="0046765B"/>
  </w:style>
  <w:style w:type="character" w:customStyle="1" w:styleId="ListLabel1002">
    <w:name w:val="ListLabel 1002"/>
    <w:uiPriority w:val="99"/>
    <w:rsid w:val="0046765B"/>
  </w:style>
  <w:style w:type="character" w:customStyle="1" w:styleId="ListLabel1003">
    <w:name w:val="ListLabel 1003"/>
    <w:uiPriority w:val="99"/>
    <w:rsid w:val="0046765B"/>
  </w:style>
  <w:style w:type="character" w:customStyle="1" w:styleId="ListLabel1004">
    <w:name w:val="ListLabel 1004"/>
    <w:uiPriority w:val="99"/>
    <w:rsid w:val="0046765B"/>
  </w:style>
  <w:style w:type="character" w:customStyle="1" w:styleId="ListLabel1005">
    <w:name w:val="ListLabel 1005"/>
    <w:uiPriority w:val="99"/>
    <w:rsid w:val="0046765B"/>
  </w:style>
  <w:style w:type="character" w:customStyle="1" w:styleId="ListLabel1006">
    <w:name w:val="ListLabel 1006"/>
    <w:uiPriority w:val="99"/>
    <w:rsid w:val="0046765B"/>
  </w:style>
  <w:style w:type="character" w:customStyle="1" w:styleId="ListLabel1007">
    <w:name w:val="ListLabel 1007"/>
    <w:uiPriority w:val="99"/>
    <w:rsid w:val="0046765B"/>
  </w:style>
  <w:style w:type="character" w:customStyle="1" w:styleId="ListLabel1008">
    <w:name w:val="ListLabel 1008"/>
    <w:uiPriority w:val="99"/>
    <w:rsid w:val="0046765B"/>
  </w:style>
  <w:style w:type="character" w:customStyle="1" w:styleId="ListLabel1009">
    <w:name w:val="ListLabel 1009"/>
    <w:uiPriority w:val="99"/>
    <w:rsid w:val="0046765B"/>
  </w:style>
  <w:style w:type="character" w:customStyle="1" w:styleId="ListLabel1010">
    <w:name w:val="ListLabel 1010"/>
    <w:uiPriority w:val="99"/>
    <w:rsid w:val="0046765B"/>
  </w:style>
  <w:style w:type="character" w:customStyle="1" w:styleId="ListLabel1011">
    <w:name w:val="ListLabel 1011"/>
    <w:uiPriority w:val="99"/>
    <w:rsid w:val="0046765B"/>
  </w:style>
  <w:style w:type="character" w:customStyle="1" w:styleId="ListLabel1012">
    <w:name w:val="ListLabel 1012"/>
    <w:uiPriority w:val="99"/>
    <w:rsid w:val="0046765B"/>
  </w:style>
  <w:style w:type="character" w:customStyle="1" w:styleId="ListLabel1013">
    <w:name w:val="ListLabel 1013"/>
    <w:uiPriority w:val="99"/>
    <w:rsid w:val="0046765B"/>
  </w:style>
  <w:style w:type="character" w:customStyle="1" w:styleId="ListLabel1014">
    <w:name w:val="ListLabel 1014"/>
    <w:uiPriority w:val="99"/>
    <w:rsid w:val="0046765B"/>
  </w:style>
  <w:style w:type="character" w:customStyle="1" w:styleId="ListLabel1015">
    <w:name w:val="ListLabel 1015"/>
    <w:uiPriority w:val="99"/>
    <w:rsid w:val="0046765B"/>
  </w:style>
  <w:style w:type="character" w:customStyle="1" w:styleId="ListLabel1016">
    <w:name w:val="ListLabel 1016"/>
    <w:uiPriority w:val="99"/>
    <w:rsid w:val="0046765B"/>
  </w:style>
  <w:style w:type="character" w:customStyle="1" w:styleId="ListLabel1017">
    <w:name w:val="ListLabel 1017"/>
    <w:uiPriority w:val="99"/>
    <w:rsid w:val="0046765B"/>
  </w:style>
  <w:style w:type="character" w:customStyle="1" w:styleId="ListLabel1018">
    <w:name w:val="ListLabel 1018"/>
    <w:uiPriority w:val="99"/>
    <w:rsid w:val="0046765B"/>
  </w:style>
  <w:style w:type="character" w:customStyle="1" w:styleId="ListLabel1019">
    <w:name w:val="ListLabel 1019"/>
    <w:uiPriority w:val="99"/>
    <w:rsid w:val="0046765B"/>
  </w:style>
  <w:style w:type="character" w:customStyle="1" w:styleId="ListLabel1020">
    <w:name w:val="ListLabel 1020"/>
    <w:uiPriority w:val="99"/>
    <w:rsid w:val="0046765B"/>
  </w:style>
  <w:style w:type="character" w:customStyle="1" w:styleId="ListLabel1021">
    <w:name w:val="ListLabel 1021"/>
    <w:uiPriority w:val="99"/>
    <w:rsid w:val="0046765B"/>
  </w:style>
  <w:style w:type="character" w:customStyle="1" w:styleId="ListLabel1022">
    <w:name w:val="ListLabel 1022"/>
    <w:uiPriority w:val="99"/>
    <w:rsid w:val="0046765B"/>
  </w:style>
  <w:style w:type="character" w:customStyle="1" w:styleId="ListLabel1023">
    <w:name w:val="ListLabel 1023"/>
    <w:uiPriority w:val="99"/>
    <w:rsid w:val="0046765B"/>
  </w:style>
  <w:style w:type="character" w:customStyle="1" w:styleId="ListLabel1024">
    <w:name w:val="ListLabel 1024"/>
    <w:uiPriority w:val="99"/>
    <w:rsid w:val="0046765B"/>
  </w:style>
  <w:style w:type="character" w:customStyle="1" w:styleId="ListLabel1025">
    <w:name w:val="ListLabel 1025"/>
    <w:uiPriority w:val="99"/>
    <w:rsid w:val="0046765B"/>
  </w:style>
  <w:style w:type="character" w:customStyle="1" w:styleId="ListLabel1026">
    <w:name w:val="ListLabel 1026"/>
    <w:uiPriority w:val="99"/>
    <w:rsid w:val="0046765B"/>
  </w:style>
  <w:style w:type="character" w:customStyle="1" w:styleId="ListLabel1027">
    <w:name w:val="ListLabel 1027"/>
    <w:uiPriority w:val="99"/>
    <w:rsid w:val="0046765B"/>
  </w:style>
  <w:style w:type="character" w:customStyle="1" w:styleId="ListLabel1028">
    <w:name w:val="ListLabel 1028"/>
    <w:uiPriority w:val="99"/>
    <w:rsid w:val="0046765B"/>
  </w:style>
  <w:style w:type="character" w:customStyle="1" w:styleId="ListLabel1029">
    <w:name w:val="ListLabel 1029"/>
    <w:uiPriority w:val="99"/>
    <w:rsid w:val="0046765B"/>
  </w:style>
  <w:style w:type="character" w:customStyle="1" w:styleId="ListLabel1030">
    <w:name w:val="ListLabel 1030"/>
    <w:uiPriority w:val="99"/>
    <w:rsid w:val="0046765B"/>
  </w:style>
  <w:style w:type="character" w:customStyle="1" w:styleId="ListLabel1031">
    <w:name w:val="ListLabel 1031"/>
    <w:uiPriority w:val="99"/>
    <w:rsid w:val="0046765B"/>
  </w:style>
  <w:style w:type="character" w:customStyle="1" w:styleId="ListLabel1032">
    <w:name w:val="ListLabel 1032"/>
    <w:uiPriority w:val="99"/>
    <w:rsid w:val="0046765B"/>
  </w:style>
  <w:style w:type="character" w:customStyle="1" w:styleId="ListLabel1033">
    <w:name w:val="ListLabel 1033"/>
    <w:uiPriority w:val="99"/>
    <w:rsid w:val="0046765B"/>
  </w:style>
  <w:style w:type="character" w:customStyle="1" w:styleId="ListLabel1034">
    <w:name w:val="ListLabel 1034"/>
    <w:uiPriority w:val="99"/>
    <w:rsid w:val="0046765B"/>
  </w:style>
  <w:style w:type="character" w:customStyle="1" w:styleId="ListLabel1035">
    <w:name w:val="ListLabel 1035"/>
    <w:uiPriority w:val="99"/>
    <w:rsid w:val="0046765B"/>
  </w:style>
  <w:style w:type="character" w:customStyle="1" w:styleId="ListLabel1036">
    <w:name w:val="ListLabel 1036"/>
    <w:uiPriority w:val="99"/>
    <w:rsid w:val="0046765B"/>
  </w:style>
  <w:style w:type="character" w:customStyle="1" w:styleId="ListLabel1037">
    <w:name w:val="ListLabel 1037"/>
    <w:uiPriority w:val="99"/>
    <w:rsid w:val="0046765B"/>
  </w:style>
  <w:style w:type="character" w:customStyle="1" w:styleId="ListLabel1038">
    <w:name w:val="ListLabel 1038"/>
    <w:uiPriority w:val="99"/>
    <w:rsid w:val="0046765B"/>
  </w:style>
  <w:style w:type="character" w:customStyle="1" w:styleId="ListLabel1039">
    <w:name w:val="ListLabel 1039"/>
    <w:uiPriority w:val="99"/>
    <w:rsid w:val="0046765B"/>
  </w:style>
  <w:style w:type="character" w:customStyle="1" w:styleId="ListLabel1040">
    <w:name w:val="ListLabel 1040"/>
    <w:uiPriority w:val="99"/>
    <w:rsid w:val="0046765B"/>
  </w:style>
  <w:style w:type="character" w:customStyle="1" w:styleId="ListLabel1041">
    <w:name w:val="ListLabel 1041"/>
    <w:uiPriority w:val="99"/>
    <w:rsid w:val="0046765B"/>
  </w:style>
  <w:style w:type="character" w:customStyle="1" w:styleId="ListLabel1042">
    <w:name w:val="ListLabel 1042"/>
    <w:uiPriority w:val="99"/>
    <w:rsid w:val="0046765B"/>
  </w:style>
  <w:style w:type="character" w:customStyle="1" w:styleId="ListLabel1043">
    <w:name w:val="ListLabel 1043"/>
    <w:uiPriority w:val="99"/>
    <w:rsid w:val="0046765B"/>
  </w:style>
  <w:style w:type="character" w:customStyle="1" w:styleId="ListLabel1044">
    <w:name w:val="ListLabel 1044"/>
    <w:uiPriority w:val="99"/>
    <w:rsid w:val="0046765B"/>
  </w:style>
  <w:style w:type="character" w:customStyle="1" w:styleId="ListLabel1045">
    <w:name w:val="ListLabel 1045"/>
    <w:uiPriority w:val="99"/>
    <w:rsid w:val="0046765B"/>
  </w:style>
  <w:style w:type="character" w:customStyle="1" w:styleId="ListLabel1046">
    <w:name w:val="ListLabel 1046"/>
    <w:uiPriority w:val="99"/>
    <w:rsid w:val="0046765B"/>
  </w:style>
  <w:style w:type="character" w:customStyle="1" w:styleId="ListLabel1047">
    <w:name w:val="ListLabel 1047"/>
    <w:uiPriority w:val="99"/>
    <w:rsid w:val="0046765B"/>
  </w:style>
  <w:style w:type="character" w:customStyle="1" w:styleId="ListLabel1048">
    <w:name w:val="ListLabel 1048"/>
    <w:uiPriority w:val="99"/>
    <w:rsid w:val="0046765B"/>
  </w:style>
  <w:style w:type="character" w:customStyle="1" w:styleId="ListLabel1049">
    <w:name w:val="ListLabel 1049"/>
    <w:uiPriority w:val="99"/>
    <w:rsid w:val="0046765B"/>
  </w:style>
  <w:style w:type="character" w:customStyle="1" w:styleId="ListLabel1050">
    <w:name w:val="ListLabel 1050"/>
    <w:uiPriority w:val="99"/>
    <w:rsid w:val="0046765B"/>
  </w:style>
  <w:style w:type="character" w:customStyle="1" w:styleId="ListLabel1051">
    <w:name w:val="ListLabel 1051"/>
    <w:uiPriority w:val="99"/>
    <w:rsid w:val="0046765B"/>
  </w:style>
  <w:style w:type="character" w:customStyle="1" w:styleId="ListLabel1052">
    <w:name w:val="ListLabel 1052"/>
    <w:uiPriority w:val="99"/>
    <w:rsid w:val="0046765B"/>
  </w:style>
  <w:style w:type="character" w:customStyle="1" w:styleId="ListLabel1053">
    <w:name w:val="ListLabel 1053"/>
    <w:uiPriority w:val="99"/>
    <w:rsid w:val="0046765B"/>
  </w:style>
  <w:style w:type="character" w:customStyle="1" w:styleId="ListLabel1054">
    <w:name w:val="ListLabel 1054"/>
    <w:uiPriority w:val="99"/>
    <w:rsid w:val="0046765B"/>
  </w:style>
  <w:style w:type="character" w:customStyle="1" w:styleId="ListLabel1055">
    <w:name w:val="ListLabel 1055"/>
    <w:uiPriority w:val="99"/>
    <w:rsid w:val="0046765B"/>
  </w:style>
  <w:style w:type="character" w:customStyle="1" w:styleId="ListLabel1056">
    <w:name w:val="ListLabel 1056"/>
    <w:uiPriority w:val="99"/>
    <w:rsid w:val="0046765B"/>
  </w:style>
  <w:style w:type="character" w:customStyle="1" w:styleId="ListLabel1057">
    <w:name w:val="ListLabel 1057"/>
    <w:uiPriority w:val="99"/>
    <w:rsid w:val="0046765B"/>
  </w:style>
  <w:style w:type="character" w:customStyle="1" w:styleId="ListLabel1058">
    <w:name w:val="ListLabel 1058"/>
    <w:uiPriority w:val="99"/>
    <w:rsid w:val="0046765B"/>
  </w:style>
  <w:style w:type="character" w:customStyle="1" w:styleId="ListLabel1059">
    <w:name w:val="ListLabel 1059"/>
    <w:uiPriority w:val="99"/>
    <w:rsid w:val="0046765B"/>
  </w:style>
  <w:style w:type="character" w:customStyle="1" w:styleId="ListLabel1060">
    <w:name w:val="ListLabel 1060"/>
    <w:uiPriority w:val="99"/>
    <w:rsid w:val="0046765B"/>
  </w:style>
  <w:style w:type="character" w:customStyle="1" w:styleId="ListLabel1061">
    <w:name w:val="ListLabel 1061"/>
    <w:uiPriority w:val="99"/>
    <w:rsid w:val="0046765B"/>
  </w:style>
  <w:style w:type="character" w:customStyle="1" w:styleId="ListLabel1062">
    <w:name w:val="ListLabel 1062"/>
    <w:uiPriority w:val="99"/>
    <w:rsid w:val="0046765B"/>
  </w:style>
  <w:style w:type="character" w:customStyle="1" w:styleId="ListLabel1063">
    <w:name w:val="ListLabel 1063"/>
    <w:uiPriority w:val="99"/>
    <w:rsid w:val="0046765B"/>
  </w:style>
  <w:style w:type="character" w:customStyle="1" w:styleId="ListLabel1064">
    <w:name w:val="ListLabel 1064"/>
    <w:uiPriority w:val="99"/>
    <w:rsid w:val="0046765B"/>
  </w:style>
  <w:style w:type="character" w:customStyle="1" w:styleId="ListLabel1065">
    <w:name w:val="ListLabel 1065"/>
    <w:uiPriority w:val="99"/>
    <w:rsid w:val="0046765B"/>
  </w:style>
  <w:style w:type="character" w:customStyle="1" w:styleId="ListLabel1066">
    <w:name w:val="ListLabel 1066"/>
    <w:uiPriority w:val="99"/>
    <w:rsid w:val="0046765B"/>
  </w:style>
  <w:style w:type="character" w:customStyle="1" w:styleId="ListLabel1067">
    <w:name w:val="ListLabel 1067"/>
    <w:uiPriority w:val="99"/>
    <w:rsid w:val="0046765B"/>
  </w:style>
  <w:style w:type="character" w:customStyle="1" w:styleId="ListLabel1068">
    <w:name w:val="ListLabel 1068"/>
    <w:uiPriority w:val="99"/>
    <w:rsid w:val="0046765B"/>
  </w:style>
  <w:style w:type="character" w:customStyle="1" w:styleId="ListLabel1069">
    <w:name w:val="ListLabel 1069"/>
    <w:uiPriority w:val="99"/>
    <w:rsid w:val="0046765B"/>
  </w:style>
  <w:style w:type="character" w:customStyle="1" w:styleId="ListLabel1070">
    <w:name w:val="ListLabel 1070"/>
    <w:uiPriority w:val="99"/>
    <w:rsid w:val="0046765B"/>
  </w:style>
  <w:style w:type="character" w:customStyle="1" w:styleId="ListLabel1071">
    <w:name w:val="ListLabel 1071"/>
    <w:uiPriority w:val="99"/>
    <w:rsid w:val="0046765B"/>
  </w:style>
  <w:style w:type="character" w:customStyle="1" w:styleId="ListLabel1072">
    <w:name w:val="ListLabel 1072"/>
    <w:uiPriority w:val="99"/>
    <w:rsid w:val="0046765B"/>
  </w:style>
  <w:style w:type="character" w:customStyle="1" w:styleId="ListLabel1073">
    <w:name w:val="ListLabel 1073"/>
    <w:uiPriority w:val="99"/>
    <w:rsid w:val="0046765B"/>
  </w:style>
  <w:style w:type="character" w:customStyle="1" w:styleId="ListLabel1074">
    <w:name w:val="ListLabel 1074"/>
    <w:uiPriority w:val="99"/>
    <w:rsid w:val="0046765B"/>
  </w:style>
  <w:style w:type="character" w:customStyle="1" w:styleId="ListLabel1075">
    <w:name w:val="ListLabel 1075"/>
    <w:uiPriority w:val="99"/>
    <w:rsid w:val="0046765B"/>
  </w:style>
  <w:style w:type="character" w:customStyle="1" w:styleId="ListLabel1076">
    <w:name w:val="ListLabel 1076"/>
    <w:uiPriority w:val="99"/>
    <w:rsid w:val="0046765B"/>
  </w:style>
  <w:style w:type="character" w:customStyle="1" w:styleId="ListLabel1077">
    <w:name w:val="ListLabel 1077"/>
    <w:uiPriority w:val="99"/>
    <w:rsid w:val="0046765B"/>
  </w:style>
  <w:style w:type="character" w:customStyle="1" w:styleId="ListLabel1078">
    <w:name w:val="ListLabel 1078"/>
    <w:uiPriority w:val="99"/>
    <w:rsid w:val="0046765B"/>
  </w:style>
  <w:style w:type="character" w:customStyle="1" w:styleId="ListLabel1079">
    <w:name w:val="ListLabel 1079"/>
    <w:uiPriority w:val="99"/>
    <w:rsid w:val="0046765B"/>
  </w:style>
  <w:style w:type="character" w:customStyle="1" w:styleId="ListLabel1080">
    <w:name w:val="ListLabel 1080"/>
    <w:uiPriority w:val="99"/>
    <w:rsid w:val="0046765B"/>
  </w:style>
  <w:style w:type="character" w:customStyle="1" w:styleId="ListLabel1081">
    <w:name w:val="ListLabel 1081"/>
    <w:uiPriority w:val="99"/>
    <w:rsid w:val="0046765B"/>
  </w:style>
  <w:style w:type="character" w:customStyle="1" w:styleId="ListLabel1082">
    <w:name w:val="ListLabel 1082"/>
    <w:uiPriority w:val="99"/>
    <w:rsid w:val="0046765B"/>
  </w:style>
  <w:style w:type="character" w:customStyle="1" w:styleId="ListLabel1083">
    <w:name w:val="ListLabel 1083"/>
    <w:uiPriority w:val="99"/>
    <w:rsid w:val="0046765B"/>
  </w:style>
  <w:style w:type="character" w:customStyle="1" w:styleId="ListLabel1084">
    <w:name w:val="ListLabel 1084"/>
    <w:uiPriority w:val="99"/>
    <w:rsid w:val="0046765B"/>
  </w:style>
  <w:style w:type="character" w:customStyle="1" w:styleId="ListLabel1085">
    <w:name w:val="ListLabel 1085"/>
    <w:uiPriority w:val="99"/>
    <w:rsid w:val="0046765B"/>
  </w:style>
  <w:style w:type="character" w:customStyle="1" w:styleId="ListLabel1086">
    <w:name w:val="ListLabel 1086"/>
    <w:uiPriority w:val="99"/>
    <w:rsid w:val="0046765B"/>
  </w:style>
  <w:style w:type="character" w:customStyle="1" w:styleId="ListLabel1087">
    <w:name w:val="ListLabel 1087"/>
    <w:uiPriority w:val="99"/>
    <w:rsid w:val="0046765B"/>
  </w:style>
  <w:style w:type="character" w:customStyle="1" w:styleId="ListLabel1088">
    <w:name w:val="ListLabel 1088"/>
    <w:uiPriority w:val="99"/>
    <w:rsid w:val="0046765B"/>
  </w:style>
  <w:style w:type="character" w:customStyle="1" w:styleId="ListLabel1089">
    <w:name w:val="ListLabel 1089"/>
    <w:uiPriority w:val="99"/>
    <w:rsid w:val="0046765B"/>
  </w:style>
  <w:style w:type="character" w:customStyle="1" w:styleId="ListLabel1090">
    <w:name w:val="ListLabel 1090"/>
    <w:uiPriority w:val="99"/>
    <w:rsid w:val="0046765B"/>
  </w:style>
  <w:style w:type="character" w:customStyle="1" w:styleId="ListLabel1091">
    <w:name w:val="ListLabel 1091"/>
    <w:uiPriority w:val="99"/>
    <w:rsid w:val="0046765B"/>
  </w:style>
  <w:style w:type="character" w:customStyle="1" w:styleId="ListLabel1092">
    <w:name w:val="ListLabel 1092"/>
    <w:uiPriority w:val="99"/>
    <w:rsid w:val="0046765B"/>
  </w:style>
  <w:style w:type="character" w:customStyle="1" w:styleId="ListLabel1093">
    <w:name w:val="ListLabel 1093"/>
    <w:uiPriority w:val="99"/>
    <w:rsid w:val="0046765B"/>
  </w:style>
  <w:style w:type="character" w:customStyle="1" w:styleId="ListLabel1094">
    <w:name w:val="ListLabel 1094"/>
    <w:uiPriority w:val="99"/>
    <w:rsid w:val="0046765B"/>
  </w:style>
  <w:style w:type="character" w:customStyle="1" w:styleId="ListLabel1095">
    <w:name w:val="ListLabel 1095"/>
    <w:uiPriority w:val="99"/>
    <w:rsid w:val="0046765B"/>
  </w:style>
  <w:style w:type="character" w:customStyle="1" w:styleId="ListLabel1096">
    <w:name w:val="ListLabel 1096"/>
    <w:uiPriority w:val="99"/>
    <w:rsid w:val="0046765B"/>
  </w:style>
  <w:style w:type="character" w:customStyle="1" w:styleId="ListLabel1097">
    <w:name w:val="ListLabel 1097"/>
    <w:uiPriority w:val="99"/>
    <w:rsid w:val="0046765B"/>
  </w:style>
  <w:style w:type="character" w:customStyle="1" w:styleId="ListLabel1098">
    <w:name w:val="ListLabel 1098"/>
    <w:uiPriority w:val="99"/>
    <w:rsid w:val="0046765B"/>
  </w:style>
  <w:style w:type="character" w:customStyle="1" w:styleId="ListLabel1099">
    <w:name w:val="ListLabel 1099"/>
    <w:uiPriority w:val="99"/>
    <w:rsid w:val="0046765B"/>
  </w:style>
  <w:style w:type="character" w:customStyle="1" w:styleId="ListLabel1100">
    <w:name w:val="ListLabel 1100"/>
    <w:uiPriority w:val="99"/>
    <w:rsid w:val="0046765B"/>
  </w:style>
  <w:style w:type="character" w:customStyle="1" w:styleId="ListLabel1101">
    <w:name w:val="ListLabel 1101"/>
    <w:uiPriority w:val="99"/>
    <w:rsid w:val="0046765B"/>
  </w:style>
  <w:style w:type="character" w:customStyle="1" w:styleId="ListLabel1102">
    <w:name w:val="ListLabel 1102"/>
    <w:uiPriority w:val="99"/>
    <w:rsid w:val="0046765B"/>
  </w:style>
  <w:style w:type="character" w:customStyle="1" w:styleId="ListLabel1103">
    <w:name w:val="ListLabel 1103"/>
    <w:uiPriority w:val="99"/>
    <w:rsid w:val="0046765B"/>
  </w:style>
  <w:style w:type="character" w:customStyle="1" w:styleId="ListLabel1104">
    <w:name w:val="ListLabel 1104"/>
    <w:uiPriority w:val="99"/>
    <w:rsid w:val="0046765B"/>
  </w:style>
  <w:style w:type="character" w:customStyle="1" w:styleId="ListLabel1105">
    <w:name w:val="ListLabel 1105"/>
    <w:uiPriority w:val="99"/>
    <w:rsid w:val="0046765B"/>
  </w:style>
  <w:style w:type="character" w:customStyle="1" w:styleId="ListLabel1106">
    <w:name w:val="ListLabel 1106"/>
    <w:uiPriority w:val="99"/>
    <w:rsid w:val="0046765B"/>
  </w:style>
  <w:style w:type="character" w:customStyle="1" w:styleId="ListLabel1107">
    <w:name w:val="ListLabel 1107"/>
    <w:uiPriority w:val="99"/>
    <w:rsid w:val="0046765B"/>
  </w:style>
  <w:style w:type="character" w:customStyle="1" w:styleId="ListLabel1108">
    <w:name w:val="ListLabel 1108"/>
    <w:uiPriority w:val="99"/>
    <w:rsid w:val="0046765B"/>
  </w:style>
  <w:style w:type="character" w:customStyle="1" w:styleId="ListLabel1109">
    <w:name w:val="ListLabel 1109"/>
    <w:uiPriority w:val="99"/>
    <w:rsid w:val="0046765B"/>
  </w:style>
  <w:style w:type="character" w:customStyle="1" w:styleId="ListLabel1110">
    <w:name w:val="ListLabel 1110"/>
    <w:uiPriority w:val="99"/>
    <w:rsid w:val="0046765B"/>
  </w:style>
  <w:style w:type="character" w:customStyle="1" w:styleId="ListLabel1111">
    <w:name w:val="ListLabel 1111"/>
    <w:uiPriority w:val="99"/>
    <w:rsid w:val="0046765B"/>
  </w:style>
  <w:style w:type="character" w:customStyle="1" w:styleId="ListLabel1112">
    <w:name w:val="ListLabel 1112"/>
    <w:uiPriority w:val="99"/>
    <w:rsid w:val="0046765B"/>
  </w:style>
  <w:style w:type="character" w:customStyle="1" w:styleId="ListLabel1113">
    <w:name w:val="ListLabel 1113"/>
    <w:uiPriority w:val="99"/>
    <w:rsid w:val="0046765B"/>
  </w:style>
  <w:style w:type="character" w:customStyle="1" w:styleId="ListLabel1114">
    <w:name w:val="ListLabel 1114"/>
    <w:uiPriority w:val="99"/>
    <w:rsid w:val="0046765B"/>
  </w:style>
  <w:style w:type="character" w:customStyle="1" w:styleId="ListLabel1115">
    <w:name w:val="ListLabel 1115"/>
    <w:uiPriority w:val="99"/>
    <w:rsid w:val="0046765B"/>
  </w:style>
  <w:style w:type="character" w:customStyle="1" w:styleId="ListLabel1116">
    <w:name w:val="ListLabel 1116"/>
    <w:uiPriority w:val="99"/>
    <w:rsid w:val="0046765B"/>
  </w:style>
  <w:style w:type="character" w:customStyle="1" w:styleId="ListLabel1117">
    <w:name w:val="ListLabel 1117"/>
    <w:uiPriority w:val="99"/>
    <w:rsid w:val="0046765B"/>
  </w:style>
  <w:style w:type="character" w:customStyle="1" w:styleId="ListLabel1118">
    <w:name w:val="ListLabel 1118"/>
    <w:uiPriority w:val="99"/>
    <w:rsid w:val="0046765B"/>
  </w:style>
  <w:style w:type="character" w:customStyle="1" w:styleId="ListLabel1119">
    <w:name w:val="ListLabel 1119"/>
    <w:uiPriority w:val="99"/>
    <w:rsid w:val="0046765B"/>
  </w:style>
  <w:style w:type="character" w:customStyle="1" w:styleId="ListLabel1120">
    <w:name w:val="ListLabel 1120"/>
    <w:uiPriority w:val="99"/>
    <w:rsid w:val="0046765B"/>
  </w:style>
  <w:style w:type="character" w:customStyle="1" w:styleId="ListLabel1121">
    <w:name w:val="ListLabel 1121"/>
    <w:uiPriority w:val="99"/>
    <w:rsid w:val="0046765B"/>
  </w:style>
  <w:style w:type="character" w:customStyle="1" w:styleId="ListLabel1122">
    <w:name w:val="ListLabel 1122"/>
    <w:uiPriority w:val="99"/>
    <w:rsid w:val="0046765B"/>
  </w:style>
  <w:style w:type="character" w:customStyle="1" w:styleId="ListLabel1123">
    <w:name w:val="ListLabel 1123"/>
    <w:uiPriority w:val="99"/>
    <w:rsid w:val="0046765B"/>
  </w:style>
  <w:style w:type="character" w:customStyle="1" w:styleId="ListLabel1124">
    <w:name w:val="ListLabel 1124"/>
    <w:uiPriority w:val="99"/>
    <w:rsid w:val="0046765B"/>
  </w:style>
  <w:style w:type="character" w:customStyle="1" w:styleId="ListLabel1125">
    <w:name w:val="ListLabel 1125"/>
    <w:uiPriority w:val="99"/>
    <w:rsid w:val="0046765B"/>
  </w:style>
  <w:style w:type="character" w:customStyle="1" w:styleId="ListLabel1126">
    <w:name w:val="ListLabel 1126"/>
    <w:uiPriority w:val="99"/>
    <w:rsid w:val="0046765B"/>
  </w:style>
  <w:style w:type="character" w:customStyle="1" w:styleId="ListLabel1127">
    <w:name w:val="ListLabel 1127"/>
    <w:uiPriority w:val="99"/>
    <w:rsid w:val="0046765B"/>
  </w:style>
  <w:style w:type="character" w:customStyle="1" w:styleId="ListLabel1128">
    <w:name w:val="ListLabel 1128"/>
    <w:uiPriority w:val="99"/>
    <w:rsid w:val="0046765B"/>
  </w:style>
  <w:style w:type="character" w:customStyle="1" w:styleId="ListLabel1129">
    <w:name w:val="ListLabel 1129"/>
    <w:uiPriority w:val="99"/>
    <w:rsid w:val="0046765B"/>
  </w:style>
  <w:style w:type="character" w:customStyle="1" w:styleId="ListLabel1130">
    <w:name w:val="ListLabel 1130"/>
    <w:uiPriority w:val="99"/>
    <w:rsid w:val="0046765B"/>
  </w:style>
  <w:style w:type="character" w:customStyle="1" w:styleId="ListLabel1131">
    <w:name w:val="ListLabel 1131"/>
    <w:uiPriority w:val="99"/>
    <w:rsid w:val="0046765B"/>
  </w:style>
  <w:style w:type="character" w:customStyle="1" w:styleId="ListLabel1132">
    <w:name w:val="ListLabel 1132"/>
    <w:uiPriority w:val="99"/>
    <w:rsid w:val="0046765B"/>
  </w:style>
  <w:style w:type="character" w:customStyle="1" w:styleId="ListLabel1133">
    <w:name w:val="ListLabel 1133"/>
    <w:uiPriority w:val="99"/>
    <w:rsid w:val="0046765B"/>
  </w:style>
  <w:style w:type="character" w:customStyle="1" w:styleId="ListLabel1134">
    <w:name w:val="ListLabel 1134"/>
    <w:uiPriority w:val="99"/>
    <w:rsid w:val="0046765B"/>
  </w:style>
  <w:style w:type="character" w:customStyle="1" w:styleId="ListLabel1135">
    <w:name w:val="ListLabel 1135"/>
    <w:uiPriority w:val="99"/>
    <w:rsid w:val="0046765B"/>
  </w:style>
  <w:style w:type="character" w:customStyle="1" w:styleId="ListLabel1136">
    <w:name w:val="ListLabel 1136"/>
    <w:uiPriority w:val="99"/>
    <w:rsid w:val="0046765B"/>
  </w:style>
  <w:style w:type="character" w:customStyle="1" w:styleId="ListLabel1137">
    <w:name w:val="ListLabel 1137"/>
    <w:uiPriority w:val="99"/>
    <w:rsid w:val="0046765B"/>
  </w:style>
  <w:style w:type="character" w:customStyle="1" w:styleId="ListLabel1138">
    <w:name w:val="ListLabel 1138"/>
    <w:uiPriority w:val="99"/>
    <w:rsid w:val="0046765B"/>
  </w:style>
  <w:style w:type="character" w:customStyle="1" w:styleId="ListLabel1139">
    <w:name w:val="ListLabel 1139"/>
    <w:uiPriority w:val="99"/>
    <w:rsid w:val="0046765B"/>
  </w:style>
  <w:style w:type="character" w:customStyle="1" w:styleId="ListLabel1140">
    <w:name w:val="ListLabel 1140"/>
    <w:uiPriority w:val="99"/>
    <w:rsid w:val="0046765B"/>
  </w:style>
  <w:style w:type="character" w:customStyle="1" w:styleId="ListLabel1141">
    <w:name w:val="ListLabel 1141"/>
    <w:uiPriority w:val="99"/>
    <w:rsid w:val="0046765B"/>
  </w:style>
  <w:style w:type="character" w:customStyle="1" w:styleId="ListLabel1142">
    <w:name w:val="ListLabel 1142"/>
    <w:uiPriority w:val="99"/>
    <w:rsid w:val="0046765B"/>
  </w:style>
  <w:style w:type="character" w:customStyle="1" w:styleId="ListLabel1143">
    <w:name w:val="ListLabel 1143"/>
    <w:uiPriority w:val="99"/>
    <w:rsid w:val="0046765B"/>
  </w:style>
  <w:style w:type="character" w:customStyle="1" w:styleId="ListLabel1144">
    <w:name w:val="ListLabel 1144"/>
    <w:uiPriority w:val="99"/>
    <w:rsid w:val="0046765B"/>
  </w:style>
  <w:style w:type="character" w:customStyle="1" w:styleId="ListLabel1145">
    <w:name w:val="ListLabel 1145"/>
    <w:uiPriority w:val="99"/>
    <w:rsid w:val="0046765B"/>
  </w:style>
  <w:style w:type="character" w:customStyle="1" w:styleId="ListLabel1146">
    <w:name w:val="ListLabel 1146"/>
    <w:uiPriority w:val="99"/>
    <w:rsid w:val="0046765B"/>
  </w:style>
  <w:style w:type="character" w:customStyle="1" w:styleId="ListLabel1147">
    <w:name w:val="ListLabel 1147"/>
    <w:uiPriority w:val="99"/>
    <w:rsid w:val="0046765B"/>
  </w:style>
  <w:style w:type="character" w:customStyle="1" w:styleId="ListLabel1148">
    <w:name w:val="ListLabel 1148"/>
    <w:uiPriority w:val="99"/>
    <w:rsid w:val="0046765B"/>
  </w:style>
  <w:style w:type="character" w:customStyle="1" w:styleId="ListLabel1149">
    <w:name w:val="ListLabel 1149"/>
    <w:uiPriority w:val="99"/>
    <w:rsid w:val="0046765B"/>
  </w:style>
  <w:style w:type="character" w:customStyle="1" w:styleId="ListLabel1150">
    <w:name w:val="ListLabel 1150"/>
    <w:uiPriority w:val="99"/>
    <w:rsid w:val="0046765B"/>
  </w:style>
  <w:style w:type="character" w:customStyle="1" w:styleId="ListLabel1151">
    <w:name w:val="ListLabel 1151"/>
    <w:uiPriority w:val="99"/>
    <w:rsid w:val="0046765B"/>
  </w:style>
  <w:style w:type="character" w:customStyle="1" w:styleId="ListLabel1152">
    <w:name w:val="ListLabel 1152"/>
    <w:uiPriority w:val="99"/>
    <w:rsid w:val="0046765B"/>
  </w:style>
  <w:style w:type="character" w:customStyle="1" w:styleId="ListLabel1153">
    <w:name w:val="ListLabel 1153"/>
    <w:uiPriority w:val="99"/>
    <w:rsid w:val="0046765B"/>
    <w:rPr>
      <w:rFonts w:eastAsia="Times New Roman"/>
      <w:color w:val="000000"/>
      <w:spacing w:val="0"/>
      <w:w w:val="100"/>
      <w:sz w:val="28"/>
      <w:u w:val="none"/>
    </w:rPr>
  </w:style>
  <w:style w:type="character" w:customStyle="1" w:styleId="ListLabel1154">
    <w:name w:val="ListLabel 1154"/>
    <w:uiPriority w:val="99"/>
    <w:rsid w:val="0046765B"/>
    <w:rPr>
      <w:color w:val="000000"/>
      <w:spacing w:val="0"/>
      <w:w w:val="100"/>
      <w:position w:val="0"/>
      <w:sz w:val="28"/>
      <w:u w:val="none"/>
      <w:vertAlign w:val="baseline"/>
    </w:rPr>
  </w:style>
  <w:style w:type="character" w:customStyle="1" w:styleId="ListLabel1155">
    <w:name w:val="ListLabel 1155"/>
    <w:uiPriority w:val="99"/>
    <w:rsid w:val="0046765B"/>
    <w:rPr>
      <w:rFonts w:eastAsia="Times New Roman"/>
      <w:color w:val="000000"/>
      <w:spacing w:val="0"/>
      <w:w w:val="100"/>
      <w:sz w:val="28"/>
      <w:u w:val="none"/>
    </w:rPr>
  </w:style>
  <w:style w:type="character" w:customStyle="1" w:styleId="ListLabel1156">
    <w:name w:val="ListLabel 1156"/>
    <w:uiPriority w:val="99"/>
    <w:rsid w:val="0046765B"/>
    <w:rPr>
      <w:rFonts w:eastAsia="Times New Roman"/>
      <w:color w:val="000000"/>
      <w:spacing w:val="0"/>
      <w:w w:val="100"/>
      <w:sz w:val="28"/>
      <w:u w:val="none"/>
    </w:rPr>
  </w:style>
  <w:style w:type="character" w:customStyle="1" w:styleId="ListLabel1157">
    <w:name w:val="ListLabel 1157"/>
    <w:uiPriority w:val="99"/>
    <w:rsid w:val="0046765B"/>
  </w:style>
  <w:style w:type="character" w:customStyle="1" w:styleId="ListLabel1158">
    <w:name w:val="ListLabel 1158"/>
    <w:uiPriority w:val="99"/>
    <w:rsid w:val="0046765B"/>
  </w:style>
  <w:style w:type="character" w:customStyle="1" w:styleId="ListLabel1159">
    <w:name w:val="ListLabel 1159"/>
    <w:uiPriority w:val="99"/>
    <w:rsid w:val="0046765B"/>
  </w:style>
  <w:style w:type="character" w:customStyle="1" w:styleId="ListLabel1160">
    <w:name w:val="ListLabel 1160"/>
    <w:uiPriority w:val="99"/>
    <w:rsid w:val="0046765B"/>
  </w:style>
  <w:style w:type="character" w:customStyle="1" w:styleId="ListLabel1161">
    <w:name w:val="ListLabel 1161"/>
    <w:uiPriority w:val="99"/>
    <w:rsid w:val="0046765B"/>
  </w:style>
  <w:style w:type="character" w:customStyle="1" w:styleId="ListLabel1162">
    <w:name w:val="ListLabel 1162"/>
    <w:uiPriority w:val="99"/>
    <w:rsid w:val="0046765B"/>
    <w:rPr>
      <w:rFonts w:eastAsia="Times New Roman"/>
      <w:color w:val="000000"/>
      <w:spacing w:val="0"/>
      <w:w w:val="100"/>
      <w:sz w:val="28"/>
      <w:u w:val="none"/>
    </w:rPr>
  </w:style>
  <w:style w:type="character" w:customStyle="1" w:styleId="ListLabel1163">
    <w:name w:val="ListLabel 1163"/>
    <w:uiPriority w:val="99"/>
    <w:rsid w:val="0046765B"/>
  </w:style>
  <w:style w:type="character" w:customStyle="1" w:styleId="ListLabel1164">
    <w:name w:val="ListLabel 1164"/>
    <w:uiPriority w:val="99"/>
    <w:rsid w:val="0046765B"/>
  </w:style>
  <w:style w:type="character" w:customStyle="1" w:styleId="ListLabel1165">
    <w:name w:val="ListLabel 1165"/>
    <w:uiPriority w:val="99"/>
    <w:rsid w:val="0046765B"/>
  </w:style>
  <w:style w:type="character" w:customStyle="1" w:styleId="ListLabel1166">
    <w:name w:val="ListLabel 1166"/>
    <w:uiPriority w:val="99"/>
    <w:rsid w:val="0046765B"/>
  </w:style>
  <w:style w:type="character" w:customStyle="1" w:styleId="ListLabel1167">
    <w:name w:val="ListLabel 1167"/>
    <w:uiPriority w:val="99"/>
    <w:rsid w:val="0046765B"/>
  </w:style>
  <w:style w:type="character" w:customStyle="1" w:styleId="ListLabel1168">
    <w:name w:val="ListLabel 1168"/>
    <w:uiPriority w:val="99"/>
    <w:rsid w:val="0046765B"/>
  </w:style>
  <w:style w:type="character" w:customStyle="1" w:styleId="ListLabel1169">
    <w:name w:val="ListLabel 1169"/>
    <w:uiPriority w:val="99"/>
    <w:rsid w:val="0046765B"/>
  </w:style>
  <w:style w:type="character" w:customStyle="1" w:styleId="ListLabel1170">
    <w:name w:val="ListLabel 1170"/>
    <w:uiPriority w:val="99"/>
    <w:rsid w:val="0046765B"/>
  </w:style>
  <w:style w:type="character" w:customStyle="1" w:styleId="ListLabel1171">
    <w:name w:val="ListLabel 1171"/>
    <w:uiPriority w:val="99"/>
    <w:rsid w:val="0046765B"/>
    <w:rPr>
      <w:rFonts w:eastAsia="Times New Roman"/>
      <w:color w:val="000000"/>
      <w:spacing w:val="0"/>
      <w:w w:val="100"/>
      <w:sz w:val="28"/>
      <w:u w:val="none"/>
    </w:rPr>
  </w:style>
  <w:style w:type="character" w:customStyle="1" w:styleId="ListLabel1172">
    <w:name w:val="ListLabel 1172"/>
    <w:uiPriority w:val="99"/>
    <w:rsid w:val="0046765B"/>
  </w:style>
  <w:style w:type="character" w:customStyle="1" w:styleId="ListLabel1173">
    <w:name w:val="ListLabel 1173"/>
    <w:uiPriority w:val="99"/>
    <w:rsid w:val="0046765B"/>
  </w:style>
  <w:style w:type="character" w:customStyle="1" w:styleId="ListLabel1174">
    <w:name w:val="ListLabel 1174"/>
    <w:uiPriority w:val="99"/>
    <w:rsid w:val="0046765B"/>
  </w:style>
  <w:style w:type="character" w:customStyle="1" w:styleId="ListLabel1175">
    <w:name w:val="ListLabel 1175"/>
    <w:uiPriority w:val="99"/>
    <w:rsid w:val="0046765B"/>
  </w:style>
  <w:style w:type="character" w:customStyle="1" w:styleId="ListLabel1176">
    <w:name w:val="ListLabel 1176"/>
    <w:uiPriority w:val="99"/>
    <w:rsid w:val="0046765B"/>
  </w:style>
  <w:style w:type="character" w:customStyle="1" w:styleId="ListLabel1177">
    <w:name w:val="ListLabel 1177"/>
    <w:uiPriority w:val="99"/>
    <w:rsid w:val="0046765B"/>
  </w:style>
  <w:style w:type="character" w:customStyle="1" w:styleId="ListLabel1178">
    <w:name w:val="ListLabel 1178"/>
    <w:uiPriority w:val="99"/>
    <w:rsid w:val="0046765B"/>
  </w:style>
  <w:style w:type="character" w:customStyle="1" w:styleId="ListLabel1179">
    <w:name w:val="ListLabel 1179"/>
    <w:uiPriority w:val="99"/>
    <w:rsid w:val="0046765B"/>
  </w:style>
  <w:style w:type="character" w:customStyle="1" w:styleId="ListLabel1180">
    <w:name w:val="ListLabel 1180"/>
    <w:uiPriority w:val="99"/>
    <w:rsid w:val="0046765B"/>
    <w:rPr>
      <w:rFonts w:eastAsia="Times New Roman"/>
      <w:color w:val="000000"/>
      <w:spacing w:val="0"/>
      <w:w w:val="100"/>
      <w:sz w:val="28"/>
      <w:u w:val="none"/>
    </w:rPr>
  </w:style>
  <w:style w:type="character" w:customStyle="1" w:styleId="ListLabel1181">
    <w:name w:val="ListLabel 1181"/>
    <w:uiPriority w:val="99"/>
    <w:rsid w:val="0046765B"/>
  </w:style>
  <w:style w:type="character" w:customStyle="1" w:styleId="ListLabel1182">
    <w:name w:val="ListLabel 1182"/>
    <w:uiPriority w:val="99"/>
    <w:rsid w:val="0046765B"/>
  </w:style>
  <w:style w:type="character" w:customStyle="1" w:styleId="ListLabel1183">
    <w:name w:val="ListLabel 1183"/>
    <w:uiPriority w:val="99"/>
    <w:rsid w:val="0046765B"/>
  </w:style>
  <w:style w:type="character" w:customStyle="1" w:styleId="ListLabel1184">
    <w:name w:val="ListLabel 1184"/>
    <w:uiPriority w:val="99"/>
    <w:rsid w:val="0046765B"/>
  </w:style>
  <w:style w:type="character" w:customStyle="1" w:styleId="ListLabel1185">
    <w:name w:val="ListLabel 1185"/>
    <w:uiPriority w:val="99"/>
    <w:rsid w:val="0046765B"/>
  </w:style>
  <w:style w:type="character" w:customStyle="1" w:styleId="ListLabel1186">
    <w:name w:val="ListLabel 1186"/>
    <w:uiPriority w:val="99"/>
    <w:rsid w:val="0046765B"/>
  </w:style>
  <w:style w:type="character" w:customStyle="1" w:styleId="ListLabel1187">
    <w:name w:val="ListLabel 1187"/>
    <w:uiPriority w:val="99"/>
    <w:rsid w:val="0046765B"/>
  </w:style>
  <w:style w:type="character" w:customStyle="1" w:styleId="ListLabel1188">
    <w:name w:val="ListLabel 1188"/>
    <w:uiPriority w:val="99"/>
    <w:rsid w:val="0046765B"/>
  </w:style>
  <w:style w:type="character" w:customStyle="1" w:styleId="ListLabel1189">
    <w:name w:val="ListLabel 1189"/>
    <w:uiPriority w:val="99"/>
    <w:rsid w:val="0046765B"/>
    <w:rPr>
      <w:rFonts w:eastAsia="Times New Roman"/>
      <w:color w:val="000000"/>
      <w:spacing w:val="0"/>
      <w:w w:val="100"/>
      <w:sz w:val="28"/>
      <w:u w:val="none"/>
    </w:rPr>
  </w:style>
  <w:style w:type="character" w:customStyle="1" w:styleId="ListLabel1190">
    <w:name w:val="ListLabel 1190"/>
    <w:uiPriority w:val="99"/>
    <w:rsid w:val="0046765B"/>
  </w:style>
  <w:style w:type="character" w:customStyle="1" w:styleId="ListLabel1191">
    <w:name w:val="ListLabel 1191"/>
    <w:uiPriority w:val="99"/>
    <w:rsid w:val="0046765B"/>
  </w:style>
  <w:style w:type="character" w:customStyle="1" w:styleId="ListLabel1192">
    <w:name w:val="ListLabel 1192"/>
    <w:uiPriority w:val="99"/>
    <w:rsid w:val="0046765B"/>
  </w:style>
  <w:style w:type="character" w:customStyle="1" w:styleId="ListLabel1193">
    <w:name w:val="ListLabel 1193"/>
    <w:uiPriority w:val="99"/>
    <w:rsid w:val="0046765B"/>
  </w:style>
  <w:style w:type="character" w:customStyle="1" w:styleId="ListLabel1194">
    <w:name w:val="ListLabel 1194"/>
    <w:uiPriority w:val="99"/>
    <w:rsid w:val="0046765B"/>
  </w:style>
  <w:style w:type="character" w:customStyle="1" w:styleId="ListLabel1195">
    <w:name w:val="ListLabel 1195"/>
    <w:uiPriority w:val="99"/>
    <w:rsid w:val="0046765B"/>
  </w:style>
  <w:style w:type="character" w:customStyle="1" w:styleId="ListLabel1196">
    <w:name w:val="ListLabel 1196"/>
    <w:uiPriority w:val="99"/>
    <w:rsid w:val="0046765B"/>
  </w:style>
  <w:style w:type="character" w:customStyle="1" w:styleId="ListLabel1197">
    <w:name w:val="ListLabel 1197"/>
    <w:uiPriority w:val="99"/>
    <w:rsid w:val="0046765B"/>
  </w:style>
  <w:style w:type="character" w:customStyle="1" w:styleId="ListLabel1198">
    <w:name w:val="ListLabel 1198"/>
    <w:uiPriority w:val="99"/>
    <w:rsid w:val="0046765B"/>
    <w:rPr>
      <w:rFonts w:eastAsia="Times New Roman"/>
      <w:color w:val="000000"/>
      <w:spacing w:val="0"/>
      <w:w w:val="100"/>
      <w:sz w:val="28"/>
      <w:u w:val="none"/>
    </w:rPr>
  </w:style>
  <w:style w:type="character" w:customStyle="1" w:styleId="ListLabel1199">
    <w:name w:val="ListLabel 1199"/>
    <w:uiPriority w:val="99"/>
    <w:rsid w:val="0046765B"/>
  </w:style>
  <w:style w:type="character" w:customStyle="1" w:styleId="ListLabel1200">
    <w:name w:val="ListLabel 1200"/>
    <w:uiPriority w:val="99"/>
    <w:rsid w:val="0046765B"/>
  </w:style>
  <w:style w:type="character" w:customStyle="1" w:styleId="ListLabel1201">
    <w:name w:val="ListLabel 1201"/>
    <w:uiPriority w:val="99"/>
    <w:rsid w:val="0046765B"/>
  </w:style>
  <w:style w:type="character" w:customStyle="1" w:styleId="ListLabel1202">
    <w:name w:val="ListLabel 1202"/>
    <w:uiPriority w:val="99"/>
    <w:rsid w:val="0046765B"/>
  </w:style>
  <w:style w:type="character" w:customStyle="1" w:styleId="ListLabel1203">
    <w:name w:val="ListLabel 1203"/>
    <w:uiPriority w:val="99"/>
    <w:rsid w:val="0046765B"/>
  </w:style>
  <w:style w:type="character" w:customStyle="1" w:styleId="ListLabel1204">
    <w:name w:val="ListLabel 1204"/>
    <w:uiPriority w:val="99"/>
    <w:rsid w:val="0046765B"/>
  </w:style>
  <w:style w:type="character" w:customStyle="1" w:styleId="ListLabel1205">
    <w:name w:val="ListLabel 1205"/>
    <w:uiPriority w:val="99"/>
    <w:rsid w:val="0046765B"/>
  </w:style>
  <w:style w:type="character" w:customStyle="1" w:styleId="ListLabel1206">
    <w:name w:val="ListLabel 1206"/>
    <w:uiPriority w:val="99"/>
    <w:rsid w:val="0046765B"/>
  </w:style>
  <w:style w:type="character" w:customStyle="1" w:styleId="ListLabel1207">
    <w:name w:val="ListLabel 1207"/>
    <w:uiPriority w:val="99"/>
    <w:rsid w:val="0046765B"/>
  </w:style>
  <w:style w:type="character" w:customStyle="1" w:styleId="ListLabel1208">
    <w:name w:val="ListLabel 1208"/>
    <w:uiPriority w:val="99"/>
    <w:rsid w:val="0046765B"/>
  </w:style>
  <w:style w:type="character" w:customStyle="1" w:styleId="ListLabel1209">
    <w:name w:val="ListLabel 1209"/>
    <w:uiPriority w:val="99"/>
    <w:rsid w:val="0046765B"/>
  </w:style>
  <w:style w:type="character" w:customStyle="1" w:styleId="ListLabel1210">
    <w:name w:val="ListLabel 1210"/>
    <w:uiPriority w:val="99"/>
    <w:rsid w:val="0046765B"/>
  </w:style>
  <w:style w:type="character" w:customStyle="1" w:styleId="ListLabel1211">
    <w:name w:val="ListLabel 1211"/>
    <w:uiPriority w:val="99"/>
    <w:rsid w:val="0046765B"/>
  </w:style>
  <w:style w:type="character" w:customStyle="1" w:styleId="ListLabel1212">
    <w:name w:val="ListLabel 1212"/>
    <w:uiPriority w:val="99"/>
    <w:rsid w:val="0046765B"/>
  </w:style>
  <w:style w:type="character" w:customStyle="1" w:styleId="ListLabel1213">
    <w:name w:val="ListLabel 1213"/>
    <w:uiPriority w:val="99"/>
    <w:rsid w:val="0046765B"/>
  </w:style>
  <w:style w:type="character" w:customStyle="1" w:styleId="ListLabel1214">
    <w:name w:val="ListLabel 1214"/>
    <w:uiPriority w:val="99"/>
    <w:rsid w:val="0046765B"/>
  </w:style>
  <w:style w:type="character" w:customStyle="1" w:styleId="ListLabel1215">
    <w:name w:val="ListLabel 1215"/>
    <w:uiPriority w:val="99"/>
    <w:rsid w:val="0046765B"/>
  </w:style>
  <w:style w:type="character" w:customStyle="1" w:styleId="ListLabel1216">
    <w:name w:val="ListLabel 1216"/>
    <w:uiPriority w:val="99"/>
    <w:rsid w:val="0046765B"/>
  </w:style>
  <w:style w:type="character" w:customStyle="1" w:styleId="ListLabel1217">
    <w:name w:val="ListLabel 1217"/>
    <w:uiPriority w:val="99"/>
    <w:rsid w:val="0046765B"/>
  </w:style>
  <w:style w:type="character" w:customStyle="1" w:styleId="ListLabel1218">
    <w:name w:val="ListLabel 1218"/>
    <w:uiPriority w:val="99"/>
    <w:rsid w:val="0046765B"/>
  </w:style>
  <w:style w:type="character" w:customStyle="1" w:styleId="ListLabel1219">
    <w:name w:val="ListLabel 1219"/>
    <w:uiPriority w:val="99"/>
    <w:rsid w:val="0046765B"/>
  </w:style>
  <w:style w:type="character" w:customStyle="1" w:styleId="ListLabel1220">
    <w:name w:val="ListLabel 1220"/>
    <w:uiPriority w:val="99"/>
    <w:rsid w:val="0046765B"/>
  </w:style>
  <w:style w:type="character" w:customStyle="1" w:styleId="ListLabel1221">
    <w:name w:val="ListLabel 1221"/>
    <w:uiPriority w:val="99"/>
    <w:rsid w:val="0046765B"/>
  </w:style>
  <w:style w:type="character" w:customStyle="1" w:styleId="ListLabel1222">
    <w:name w:val="ListLabel 1222"/>
    <w:uiPriority w:val="99"/>
    <w:rsid w:val="0046765B"/>
  </w:style>
  <w:style w:type="character" w:customStyle="1" w:styleId="ListLabel1223">
    <w:name w:val="ListLabel 1223"/>
    <w:uiPriority w:val="99"/>
    <w:rsid w:val="0046765B"/>
  </w:style>
  <w:style w:type="character" w:customStyle="1" w:styleId="ListLabel1224">
    <w:name w:val="ListLabel 1224"/>
    <w:uiPriority w:val="99"/>
    <w:rsid w:val="0046765B"/>
  </w:style>
  <w:style w:type="character" w:customStyle="1" w:styleId="ListLabel1225">
    <w:name w:val="ListLabel 1225"/>
    <w:uiPriority w:val="99"/>
    <w:rsid w:val="0046765B"/>
  </w:style>
  <w:style w:type="character" w:customStyle="1" w:styleId="ListLabel1226">
    <w:name w:val="ListLabel 1226"/>
    <w:uiPriority w:val="99"/>
    <w:rsid w:val="0046765B"/>
  </w:style>
  <w:style w:type="character" w:customStyle="1" w:styleId="ListLabel1227">
    <w:name w:val="ListLabel 1227"/>
    <w:uiPriority w:val="99"/>
    <w:rsid w:val="0046765B"/>
  </w:style>
  <w:style w:type="character" w:customStyle="1" w:styleId="ListLabel1228">
    <w:name w:val="ListLabel 1228"/>
    <w:uiPriority w:val="99"/>
    <w:rsid w:val="0046765B"/>
  </w:style>
  <w:style w:type="character" w:customStyle="1" w:styleId="ListLabel1229">
    <w:name w:val="ListLabel 1229"/>
    <w:uiPriority w:val="99"/>
    <w:rsid w:val="0046765B"/>
  </w:style>
  <w:style w:type="character" w:customStyle="1" w:styleId="ListLabel1230">
    <w:name w:val="ListLabel 1230"/>
    <w:uiPriority w:val="99"/>
    <w:rsid w:val="0046765B"/>
  </w:style>
  <w:style w:type="character" w:customStyle="1" w:styleId="ListLabel1231">
    <w:name w:val="ListLabel 1231"/>
    <w:uiPriority w:val="99"/>
    <w:rsid w:val="0046765B"/>
  </w:style>
  <w:style w:type="character" w:customStyle="1" w:styleId="ListLabel1232">
    <w:name w:val="ListLabel 1232"/>
    <w:uiPriority w:val="99"/>
    <w:rsid w:val="0046765B"/>
  </w:style>
  <w:style w:type="character" w:customStyle="1" w:styleId="ListLabel1233">
    <w:name w:val="ListLabel 1233"/>
    <w:uiPriority w:val="99"/>
    <w:rsid w:val="0046765B"/>
  </w:style>
  <w:style w:type="character" w:customStyle="1" w:styleId="ListLabel1234">
    <w:name w:val="ListLabel 1234"/>
    <w:uiPriority w:val="99"/>
    <w:rsid w:val="0046765B"/>
  </w:style>
  <w:style w:type="character" w:customStyle="1" w:styleId="ListLabel1235">
    <w:name w:val="ListLabel 1235"/>
    <w:uiPriority w:val="99"/>
    <w:rsid w:val="0046765B"/>
  </w:style>
  <w:style w:type="character" w:customStyle="1" w:styleId="ListLabel1236">
    <w:name w:val="ListLabel 1236"/>
    <w:uiPriority w:val="99"/>
    <w:rsid w:val="0046765B"/>
  </w:style>
  <w:style w:type="character" w:customStyle="1" w:styleId="ListLabel1237">
    <w:name w:val="ListLabel 1237"/>
    <w:uiPriority w:val="99"/>
    <w:rsid w:val="0046765B"/>
  </w:style>
  <w:style w:type="character" w:customStyle="1" w:styleId="ListLabel1238">
    <w:name w:val="ListLabel 1238"/>
    <w:uiPriority w:val="99"/>
    <w:rsid w:val="0046765B"/>
  </w:style>
  <w:style w:type="character" w:customStyle="1" w:styleId="ListLabel1239">
    <w:name w:val="ListLabel 1239"/>
    <w:uiPriority w:val="99"/>
    <w:rsid w:val="0046765B"/>
  </w:style>
  <w:style w:type="character" w:customStyle="1" w:styleId="ListLabel1240">
    <w:name w:val="ListLabel 1240"/>
    <w:uiPriority w:val="99"/>
    <w:rsid w:val="0046765B"/>
  </w:style>
  <w:style w:type="character" w:customStyle="1" w:styleId="ListLabel1241">
    <w:name w:val="ListLabel 1241"/>
    <w:uiPriority w:val="99"/>
    <w:rsid w:val="0046765B"/>
  </w:style>
  <w:style w:type="character" w:customStyle="1" w:styleId="ListLabel1242">
    <w:name w:val="ListLabel 1242"/>
    <w:uiPriority w:val="99"/>
    <w:rsid w:val="0046765B"/>
  </w:style>
  <w:style w:type="character" w:customStyle="1" w:styleId="ListLabel1243">
    <w:name w:val="ListLabel 1243"/>
    <w:uiPriority w:val="99"/>
    <w:rsid w:val="0046765B"/>
  </w:style>
  <w:style w:type="character" w:customStyle="1" w:styleId="ListLabel1244">
    <w:name w:val="ListLabel 1244"/>
    <w:uiPriority w:val="99"/>
    <w:rsid w:val="0046765B"/>
  </w:style>
  <w:style w:type="character" w:customStyle="1" w:styleId="ListLabel1245">
    <w:name w:val="ListLabel 1245"/>
    <w:uiPriority w:val="99"/>
    <w:rsid w:val="0046765B"/>
  </w:style>
  <w:style w:type="character" w:customStyle="1" w:styleId="ListLabel1246">
    <w:name w:val="ListLabel 1246"/>
    <w:uiPriority w:val="99"/>
    <w:rsid w:val="0046765B"/>
  </w:style>
  <w:style w:type="character" w:customStyle="1" w:styleId="ListLabel1247">
    <w:name w:val="ListLabel 1247"/>
    <w:uiPriority w:val="99"/>
    <w:rsid w:val="0046765B"/>
  </w:style>
  <w:style w:type="character" w:customStyle="1" w:styleId="ListLabel1248">
    <w:name w:val="ListLabel 1248"/>
    <w:uiPriority w:val="99"/>
    <w:rsid w:val="0046765B"/>
  </w:style>
  <w:style w:type="character" w:customStyle="1" w:styleId="ListLabel1249">
    <w:name w:val="ListLabel 1249"/>
    <w:uiPriority w:val="99"/>
    <w:rsid w:val="0046765B"/>
  </w:style>
  <w:style w:type="character" w:customStyle="1" w:styleId="ListLabel1250">
    <w:name w:val="ListLabel 1250"/>
    <w:uiPriority w:val="99"/>
    <w:rsid w:val="0046765B"/>
  </w:style>
  <w:style w:type="character" w:customStyle="1" w:styleId="ListLabel1251">
    <w:name w:val="ListLabel 1251"/>
    <w:uiPriority w:val="99"/>
    <w:rsid w:val="0046765B"/>
  </w:style>
  <w:style w:type="character" w:customStyle="1" w:styleId="ListLabel1252">
    <w:name w:val="ListLabel 1252"/>
    <w:uiPriority w:val="99"/>
    <w:rsid w:val="0046765B"/>
  </w:style>
  <w:style w:type="character" w:customStyle="1" w:styleId="ListLabel1253">
    <w:name w:val="ListLabel 1253"/>
    <w:uiPriority w:val="99"/>
    <w:rsid w:val="0046765B"/>
  </w:style>
  <w:style w:type="character" w:customStyle="1" w:styleId="ListLabel1254">
    <w:name w:val="ListLabel 1254"/>
    <w:uiPriority w:val="99"/>
    <w:rsid w:val="0046765B"/>
  </w:style>
  <w:style w:type="character" w:customStyle="1" w:styleId="ListLabel1255">
    <w:name w:val="ListLabel 1255"/>
    <w:uiPriority w:val="99"/>
    <w:rsid w:val="0046765B"/>
  </w:style>
  <w:style w:type="character" w:customStyle="1" w:styleId="ListLabel1256">
    <w:name w:val="ListLabel 1256"/>
    <w:uiPriority w:val="99"/>
    <w:rsid w:val="0046765B"/>
  </w:style>
  <w:style w:type="character" w:customStyle="1" w:styleId="ListLabel1257">
    <w:name w:val="ListLabel 1257"/>
    <w:uiPriority w:val="99"/>
    <w:rsid w:val="0046765B"/>
  </w:style>
  <w:style w:type="character" w:customStyle="1" w:styleId="ListLabel1258">
    <w:name w:val="ListLabel 1258"/>
    <w:uiPriority w:val="99"/>
    <w:rsid w:val="0046765B"/>
  </w:style>
  <w:style w:type="character" w:customStyle="1" w:styleId="ListLabel1259">
    <w:name w:val="ListLabel 1259"/>
    <w:uiPriority w:val="99"/>
    <w:rsid w:val="0046765B"/>
  </w:style>
  <w:style w:type="character" w:customStyle="1" w:styleId="ListLabel1260">
    <w:name w:val="ListLabel 1260"/>
    <w:uiPriority w:val="99"/>
    <w:rsid w:val="0046765B"/>
  </w:style>
  <w:style w:type="character" w:customStyle="1" w:styleId="ListLabel1261">
    <w:name w:val="ListLabel 1261"/>
    <w:uiPriority w:val="99"/>
    <w:rsid w:val="0046765B"/>
  </w:style>
  <w:style w:type="character" w:customStyle="1" w:styleId="ListLabel1262">
    <w:name w:val="ListLabel 1262"/>
    <w:uiPriority w:val="99"/>
    <w:rsid w:val="0046765B"/>
  </w:style>
  <w:style w:type="character" w:customStyle="1" w:styleId="ListLabel1263">
    <w:name w:val="ListLabel 1263"/>
    <w:uiPriority w:val="99"/>
    <w:rsid w:val="0046765B"/>
  </w:style>
  <w:style w:type="character" w:customStyle="1" w:styleId="ListLabel1264">
    <w:name w:val="ListLabel 1264"/>
    <w:uiPriority w:val="99"/>
    <w:rsid w:val="0046765B"/>
  </w:style>
  <w:style w:type="character" w:customStyle="1" w:styleId="ListLabel1265">
    <w:name w:val="ListLabel 1265"/>
    <w:uiPriority w:val="99"/>
    <w:rsid w:val="0046765B"/>
  </w:style>
  <w:style w:type="character" w:customStyle="1" w:styleId="ListLabel1266">
    <w:name w:val="ListLabel 1266"/>
    <w:uiPriority w:val="99"/>
    <w:rsid w:val="0046765B"/>
  </w:style>
  <w:style w:type="character" w:customStyle="1" w:styleId="ListLabel1267">
    <w:name w:val="ListLabel 1267"/>
    <w:uiPriority w:val="99"/>
    <w:rsid w:val="0046765B"/>
  </w:style>
  <w:style w:type="character" w:customStyle="1" w:styleId="ListLabel1268">
    <w:name w:val="ListLabel 1268"/>
    <w:uiPriority w:val="99"/>
    <w:rsid w:val="0046765B"/>
  </w:style>
  <w:style w:type="character" w:customStyle="1" w:styleId="ListLabel1269">
    <w:name w:val="ListLabel 1269"/>
    <w:uiPriority w:val="99"/>
    <w:rsid w:val="0046765B"/>
  </w:style>
  <w:style w:type="character" w:customStyle="1" w:styleId="ListLabel1270">
    <w:name w:val="ListLabel 1270"/>
    <w:uiPriority w:val="99"/>
    <w:rsid w:val="0046765B"/>
  </w:style>
  <w:style w:type="character" w:customStyle="1" w:styleId="ListLabel1271">
    <w:name w:val="ListLabel 1271"/>
    <w:uiPriority w:val="99"/>
    <w:rsid w:val="0046765B"/>
  </w:style>
  <w:style w:type="character" w:customStyle="1" w:styleId="ListLabel1272">
    <w:name w:val="ListLabel 1272"/>
    <w:uiPriority w:val="99"/>
    <w:rsid w:val="0046765B"/>
  </w:style>
  <w:style w:type="character" w:customStyle="1" w:styleId="ListLabel1273">
    <w:name w:val="ListLabel 1273"/>
    <w:uiPriority w:val="99"/>
    <w:rsid w:val="0046765B"/>
  </w:style>
  <w:style w:type="character" w:customStyle="1" w:styleId="ListLabel1274">
    <w:name w:val="ListLabel 1274"/>
    <w:uiPriority w:val="99"/>
    <w:rsid w:val="0046765B"/>
  </w:style>
  <w:style w:type="character" w:customStyle="1" w:styleId="ListLabel1275">
    <w:name w:val="ListLabel 1275"/>
    <w:uiPriority w:val="99"/>
    <w:rsid w:val="0046765B"/>
  </w:style>
  <w:style w:type="character" w:customStyle="1" w:styleId="ListLabel1276">
    <w:name w:val="ListLabel 1276"/>
    <w:uiPriority w:val="99"/>
    <w:rsid w:val="0046765B"/>
  </w:style>
  <w:style w:type="character" w:customStyle="1" w:styleId="ListLabel1277">
    <w:name w:val="ListLabel 1277"/>
    <w:uiPriority w:val="99"/>
    <w:rsid w:val="0046765B"/>
  </w:style>
  <w:style w:type="character" w:customStyle="1" w:styleId="ListLabel1278">
    <w:name w:val="ListLabel 1278"/>
    <w:uiPriority w:val="99"/>
    <w:rsid w:val="0046765B"/>
  </w:style>
  <w:style w:type="character" w:customStyle="1" w:styleId="ListLabel1279">
    <w:name w:val="ListLabel 1279"/>
    <w:uiPriority w:val="99"/>
    <w:rsid w:val="0046765B"/>
  </w:style>
  <w:style w:type="character" w:customStyle="1" w:styleId="ListLabel1280">
    <w:name w:val="ListLabel 1280"/>
    <w:uiPriority w:val="99"/>
    <w:rsid w:val="0046765B"/>
  </w:style>
  <w:style w:type="character" w:customStyle="1" w:styleId="ListLabel1281">
    <w:name w:val="ListLabel 1281"/>
    <w:uiPriority w:val="99"/>
    <w:rsid w:val="0046765B"/>
  </w:style>
  <w:style w:type="character" w:customStyle="1" w:styleId="ListLabel1282">
    <w:name w:val="ListLabel 1282"/>
    <w:uiPriority w:val="99"/>
    <w:rsid w:val="0046765B"/>
  </w:style>
  <w:style w:type="character" w:customStyle="1" w:styleId="ListLabel1283">
    <w:name w:val="ListLabel 1283"/>
    <w:uiPriority w:val="99"/>
    <w:rsid w:val="0046765B"/>
  </w:style>
  <w:style w:type="character" w:customStyle="1" w:styleId="ListLabel1284">
    <w:name w:val="ListLabel 1284"/>
    <w:uiPriority w:val="99"/>
    <w:rsid w:val="0046765B"/>
  </w:style>
  <w:style w:type="character" w:customStyle="1" w:styleId="ListLabel1285">
    <w:name w:val="ListLabel 1285"/>
    <w:uiPriority w:val="99"/>
    <w:rsid w:val="0046765B"/>
  </w:style>
  <w:style w:type="character" w:customStyle="1" w:styleId="ListLabel1286">
    <w:name w:val="ListLabel 1286"/>
    <w:uiPriority w:val="99"/>
    <w:rsid w:val="0046765B"/>
  </w:style>
  <w:style w:type="character" w:customStyle="1" w:styleId="ListLabel1287">
    <w:name w:val="ListLabel 1287"/>
    <w:uiPriority w:val="99"/>
    <w:rsid w:val="0046765B"/>
  </w:style>
  <w:style w:type="character" w:customStyle="1" w:styleId="ListLabel1288">
    <w:name w:val="ListLabel 1288"/>
    <w:uiPriority w:val="99"/>
    <w:rsid w:val="0046765B"/>
  </w:style>
  <w:style w:type="character" w:customStyle="1" w:styleId="ListLabel1289">
    <w:name w:val="ListLabel 1289"/>
    <w:uiPriority w:val="99"/>
    <w:rsid w:val="0046765B"/>
  </w:style>
  <w:style w:type="character" w:customStyle="1" w:styleId="ListLabel1290">
    <w:name w:val="ListLabel 1290"/>
    <w:uiPriority w:val="99"/>
    <w:rsid w:val="0046765B"/>
  </w:style>
  <w:style w:type="character" w:customStyle="1" w:styleId="ListLabel1291">
    <w:name w:val="ListLabel 1291"/>
    <w:uiPriority w:val="99"/>
    <w:rsid w:val="0046765B"/>
  </w:style>
  <w:style w:type="character" w:customStyle="1" w:styleId="ListLabel1292">
    <w:name w:val="ListLabel 1292"/>
    <w:uiPriority w:val="99"/>
    <w:rsid w:val="0046765B"/>
  </w:style>
  <w:style w:type="character" w:customStyle="1" w:styleId="ListLabel1293">
    <w:name w:val="ListLabel 1293"/>
    <w:uiPriority w:val="99"/>
    <w:rsid w:val="0046765B"/>
  </w:style>
  <w:style w:type="character" w:customStyle="1" w:styleId="ListLabel1294">
    <w:name w:val="ListLabel 1294"/>
    <w:uiPriority w:val="99"/>
    <w:rsid w:val="0046765B"/>
  </w:style>
  <w:style w:type="character" w:customStyle="1" w:styleId="ListLabel1295">
    <w:name w:val="ListLabel 1295"/>
    <w:uiPriority w:val="99"/>
    <w:rsid w:val="0046765B"/>
  </w:style>
  <w:style w:type="character" w:customStyle="1" w:styleId="ListLabel1296">
    <w:name w:val="ListLabel 1296"/>
    <w:uiPriority w:val="99"/>
    <w:rsid w:val="0046765B"/>
  </w:style>
  <w:style w:type="character" w:customStyle="1" w:styleId="ListLabel1297">
    <w:name w:val="ListLabel 1297"/>
    <w:uiPriority w:val="99"/>
    <w:rsid w:val="0046765B"/>
    <w:rPr>
      <w:rFonts w:eastAsia="Times New Roman"/>
      <w:color w:val="000000"/>
      <w:spacing w:val="0"/>
      <w:w w:val="100"/>
      <w:sz w:val="28"/>
      <w:u w:val="none"/>
    </w:rPr>
  </w:style>
  <w:style w:type="character" w:customStyle="1" w:styleId="ListLabel1298">
    <w:name w:val="ListLabel 1298"/>
    <w:uiPriority w:val="99"/>
    <w:rsid w:val="0046765B"/>
  </w:style>
  <w:style w:type="character" w:customStyle="1" w:styleId="ListLabel1299">
    <w:name w:val="ListLabel 1299"/>
    <w:uiPriority w:val="99"/>
    <w:rsid w:val="0046765B"/>
  </w:style>
  <w:style w:type="character" w:customStyle="1" w:styleId="ListLabel1300">
    <w:name w:val="ListLabel 1300"/>
    <w:uiPriority w:val="99"/>
    <w:rsid w:val="0046765B"/>
  </w:style>
  <w:style w:type="character" w:customStyle="1" w:styleId="ListLabel1301">
    <w:name w:val="ListLabel 1301"/>
    <w:uiPriority w:val="99"/>
    <w:rsid w:val="0046765B"/>
  </w:style>
  <w:style w:type="character" w:customStyle="1" w:styleId="ListLabel1302">
    <w:name w:val="ListLabel 1302"/>
    <w:uiPriority w:val="99"/>
    <w:rsid w:val="0046765B"/>
  </w:style>
  <w:style w:type="character" w:customStyle="1" w:styleId="ListLabel1303">
    <w:name w:val="ListLabel 1303"/>
    <w:uiPriority w:val="99"/>
    <w:rsid w:val="0046765B"/>
  </w:style>
  <w:style w:type="character" w:customStyle="1" w:styleId="ListLabel1304">
    <w:name w:val="ListLabel 1304"/>
    <w:uiPriority w:val="99"/>
    <w:rsid w:val="0046765B"/>
  </w:style>
  <w:style w:type="character" w:customStyle="1" w:styleId="ListLabel1305">
    <w:name w:val="ListLabel 1305"/>
    <w:uiPriority w:val="99"/>
    <w:rsid w:val="0046765B"/>
  </w:style>
  <w:style w:type="character" w:customStyle="1" w:styleId="ListLabel1306">
    <w:name w:val="ListLabel 1306"/>
    <w:uiPriority w:val="99"/>
    <w:rsid w:val="0046765B"/>
  </w:style>
  <w:style w:type="character" w:customStyle="1" w:styleId="ListLabel1307">
    <w:name w:val="ListLabel 1307"/>
    <w:uiPriority w:val="99"/>
    <w:rsid w:val="0046765B"/>
    <w:rPr>
      <w:position w:val="0"/>
      <w:sz w:val="24"/>
      <w:vertAlign w:val="baseline"/>
    </w:rPr>
  </w:style>
  <w:style w:type="character" w:customStyle="1" w:styleId="ListLabel1308">
    <w:name w:val="ListLabel 1308"/>
    <w:uiPriority w:val="99"/>
    <w:rsid w:val="0046765B"/>
  </w:style>
  <w:style w:type="character" w:customStyle="1" w:styleId="ListLabel1309">
    <w:name w:val="ListLabel 1309"/>
    <w:uiPriority w:val="99"/>
    <w:rsid w:val="0046765B"/>
  </w:style>
  <w:style w:type="character" w:customStyle="1" w:styleId="ListLabel1310">
    <w:name w:val="ListLabel 1310"/>
    <w:uiPriority w:val="99"/>
    <w:rsid w:val="0046765B"/>
  </w:style>
  <w:style w:type="character" w:customStyle="1" w:styleId="ListLabel1311">
    <w:name w:val="ListLabel 1311"/>
    <w:uiPriority w:val="99"/>
    <w:rsid w:val="0046765B"/>
  </w:style>
  <w:style w:type="character" w:customStyle="1" w:styleId="ListLabel1312">
    <w:name w:val="ListLabel 1312"/>
    <w:uiPriority w:val="99"/>
    <w:rsid w:val="0046765B"/>
  </w:style>
  <w:style w:type="character" w:customStyle="1" w:styleId="ListLabel1313">
    <w:name w:val="ListLabel 1313"/>
    <w:uiPriority w:val="99"/>
    <w:rsid w:val="0046765B"/>
  </w:style>
  <w:style w:type="character" w:customStyle="1" w:styleId="ListLabel1314">
    <w:name w:val="ListLabel 1314"/>
    <w:uiPriority w:val="99"/>
    <w:rsid w:val="0046765B"/>
  </w:style>
  <w:style w:type="character" w:customStyle="1" w:styleId="ListLabel1315">
    <w:name w:val="ListLabel 1315"/>
    <w:uiPriority w:val="99"/>
    <w:rsid w:val="0046765B"/>
  </w:style>
  <w:style w:type="character" w:customStyle="1" w:styleId="ListLabel1316">
    <w:name w:val="ListLabel 1316"/>
    <w:uiPriority w:val="99"/>
    <w:rsid w:val="0046765B"/>
  </w:style>
  <w:style w:type="character" w:customStyle="1" w:styleId="ListLabel1317">
    <w:name w:val="ListLabel 1317"/>
    <w:uiPriority w:val="99"/>
    <w:rsid w:val="0046765B"/>
  </w:style>
  <w:style w:type="character" w:customStyle="1" w:styleId="ListLabel1318">
    <w:name w:val="ListLabel 1318"/>
    <w:uiPriority w:val="99"/>
    <w:rsid w:val="0046765B"/>
  </w:style>
  <w:style w:type="character" w:customStyle="1" w:styleId="ListLabel1319">
    <w:name w:val="ListLabel 1319"/>
    <w:uiPriority w:val="99"/>
    <w:rsid w:val="0046765B"/>
  </w:style>
  <w:style w:type="character" w:customStyle="1" w:styleId="ListLabel1320">
    <w:name w:val="ListLabel 1320"/>
    <w:uiPriority w:val="99"/>
    <w:rsid w:val="0046765B"/>
  </w:style>
  <w:style w:type="character" w:customStyle="1" w:styleId="ListLabel1321">
    <w:name w:val="ListLabel 1321"/>
    <w:uiPriority w:val="99"/>
    <w:rsid w:val="0046765B"/>
  </w:style>
  <w:style w:type="character" w:customStyle="1" w:styleId="ListLabel1322">
    <w:name w:val="ListLabel 1322"/>
    <w:uiPriority w:val="99"/>
    <w:rsid w:val="0046765B"/>
  </w:style>
  <w:style w:type="character" w:customStyle="1" w:styleId="ListLabel1323">
    <w:name w:val="ListLabel 1323"/>
    <w:uiPriority w:val="99"/>
    <w:rsid w:val="0046765B"/>
  </w:style>
  <w:style w:type="character" w:customStyle="1" w:styleId="ListLabel1324">
    <w:name w:val="ListLabel 1324"/>
    <w:uiPriority w:val="99"/>
    <w:rsid w:val="0046765B"/>
  </w:style>
  <w:style w:type="character" w:customStyle="1" w:styleId="ListLabel1325">
    <w:name w:val="ListLabel 1325"/>
    <w:uiPriority w:val="99"/>
    <w:rsid w:val="0046765B"/>
    <w:rPr>
      <w:position w:val="0"/>
      <w:sz w:val="24"/>
      <w:vertAlign w:val="baseline"/>
    </w:rPr>
  </w:style>
  <w:style w:type="character" w:customStyle="1" w:styleId="ListLabel1326">
    <w:name w:val="ListLabel 1326"/>
    <w:uiPriority w:val="99"/>
    <w:rsid w:val="0046765B"/>
  </w:style>
  <w:style w:type="character" w:customStyle="1" w:styleId="ListLabel1327">
    <w:name w:val="ListLabel 1327"/>
    <w:uiPriority w:val="99"/>
    <w:rsid w:val="0046765B"/>
  </w:style>
  <w:style w:type="character" w:customStyle="1" w:styleId="ListLabel1328">
    <w:name w:val="ListLabel 1328"/>
    <w:uiPriority w:val="99"/>
    <w:rsid w:val="0046765B"/>
  </w:style>
  <w:style w:type="character" w:customStyle="1" w:styleId="ListLabel1329">
    <w:name w:val="ListLabel 1329"/>
    <w:uiPriority w:val="99"/>
    <w:rsid w:val="0046765B"/>
  </w:style>
  <w:style w:type="character" w:customStyle="1" w:styleId="ListLabel1330">
    <w:name w:val="ListLabel 1330"/>
    <w:uiPriority w:val="99"/>
    <w:rsid w:val="0046765B"/>
  </w:style>
  <w:style w:type="character" w:customStyle="1" w:styleId="ListLabel1331">
    <w:name w:val="ListLabel 1331"/>
    <w:uiPriority w:val="99"/>
    <w:rsid w:val="0046765B"/>
  </w:style>
  <w:style w:type="character" w:customStyle="1" w:styleId="ListLabel1332">
    <w:name w:val="ListLabel 1332"/>
    <w:uiPriority w:val="99"/>
    <w:rsid w:val="0046765B"/>
  </w:style>
  <w:style w:type="character" w:customStyle="1" w:styleId="ListLabel1333">
    <w:name w:val="ListLabel 1333"/>
    <w:uiPriority w:val="99"/>
    <w:rsid w:val="0046765B"/>
  </w:style>
  <w:style w:type="character" w:customStyle="1" w:styleId="ListLabel1334">
    <w:name w:val="ListLabel 1334"/>
    <w:uiPriority w:val="99"/>
    <w:rsid w:val="0046765B"/>
  </w:style>
  <w:style w:type="character" w:customStyle="1" w:styleId="ListLabel1335">
    <w:name w:val="ListLabel 1335"/>
    <w:uiPriority w:val="99"/>
    <w:rsid w:val="0046765B"/>
  </w:style>
  <w:style w:type="character" w:customStyle="1" w:styleId="ListLabel1336">
    <w:name w:val="ListLabel 1336"/>
    <w:uiPriority w:val="99"/>
    <w:rsid w:val="0046765B"/>
  </w:style>
  <w:style w:type="character" w:customStyle="1" w:styleId="ListLabel1337">
    <w:name w:val="ListLabel 1337"/>
    <w:uiPriority w:val="99"/>
    <w:rsid w:val="0046765B"/>
  </w:style>
  <w:style w:type="character" w:customStyle="1" w:styleId="ListLabel1338">
    <w:name w:val="ListLabel 1338"/>
    <w:uiPriority w:val="99"/>
    <w:rsid w:val="0046765B"/>
  </w:style>
  <w:style w:type="character" w:customStyle="1" w:styleId="ListLabel1339">
    <w:name w:val="ListLabel 1339"/>
    <w:uiPriority w:val="99"/>
    <w:rsid w:val="0046765B"/>
  </w:style>
  <w:style w:type="character" w:customStyle="1" w:styleId="ListLabel1340">
    <w:name w:val="ListLabel 1340"/>
    <w:uiPriority w:val="99"/>
    <w:rsid w:val="0046765B"/>
  </w:style>
  <w:style w:type="character" w:customStyle="1" w:styleId="ListLabel1341">
    <w:name w:val="ListLabel 1341"/>
    <w:uiPriority w:val="99"/>
    <w:rsid w:val="0046765B"/>
  </w:style>
  <w:style w:type="character" w:customStyle="1" w:styleId="ListLabel1342">
    <w:name w:val="ListLabel 1342"/>
    <w:uiPriority w:val="99"/>
    <w:rsid w:val="0046765B"/>
  </w:style>
  <w:style w:type="character" w:customStyle="1" w:styleId="ListLabel1343">
    <w:name w:val="ListLabel 1343"/>
    <w:uiPriority w:val="99"/>
    <w:rsid w:val="0046765B"/>
  </w:style>
  <w:style w:type="character" w:customStyle="1" w:styleId="ListLabel1344">
    <w:name w:val="ListLabel 1344"/>
    <w:uiPriority w:val="99"/>
    <w:rsid w:val="0046765B"/>
  </w:style>
  <w:style w:type="character" w:customStyle="1" w:styleId="ListLabel1345">
    <w:name w:val="ListLabel 1345"/>
    <w:uiPriority w:val="99"/>
    <w:rsid w:val="0046765B"/>
  </w:style>
  <w:style w:type="character" w:customStyle="1" w:styleId="ListLabel1346">
    <w:name w:val="ListLabel 1346"/>
    <w:uiPriority w:val="99"/>
    <w:rsid w:val="0046765B"/>
  </w:style>
  <w:style w:type="character" w:customStyle="1" w:styleId="ListLabel1347">
    <w:name w:val="ListLabel 1347"/>
    <w:uiPriority w:val="99"/>
    <w:rsid w:val="0046765B"/>
  </w:style>
  <w:style w:type="character" w:customStyle="1" w:styleId="ListLabel1348">
    <w:name w:val="ListLabel 1348"/>
    <w:uiPriority w:val="99"/>
    <w:rsid w:val="0046765B"/>
  </w:style>
  <w:style w:type="character" w:customStyle="1" w:styleId="ListLabel1349">
    <w:name w:val="ListLabel 1349"/>
    <w:uiPriority w:val="99"/>
    <w:rsid w:val="0046765B"/>
  </w:style>
  <w:style w:type="character" w:customStyle="1" w:styleId="ListLabel1350">
    <w:name w:val="ListLabel 1350"/>
    <w:uiPriority w:val="99"/>
    <w:rsid w:val="0046765B"/>
  </w:style>
  <w:style w:type="character" w:customStyle="1" w:styleId="ListLabel1351">
    <w:name w:val="ListLabel 1351"/>
    <w:uiPriority w:val="99"/>
    <w:rsid w:val="0046765B"/>
  </w:style>
  <w:style w:type="character" w:customStyle="1" w:styleId="ListLabel1352">
    <w:name w:val="ListLabel 1352"/>
    <w:uiPriority w:val="99"/>
    <w:rsid w:val="0046765B"/>
  </w:style>
  <w:style w:type="character" w:customStyle="1" w:styleId="ListLabel1353">
    <w:name w:val="ListLabel 1353"/>
    <w:uiPriority w:val="99"/>
    <w:rsid w:val="0046765B"/>
  </w:style>
  <w:style w:type="character" w:customStyle="1" w:styleId="ListLabel1354">
    <w:name w:val="ListLabel 1354"/>
    <w:uiPriority w:val="99"/>
    <w:rsid w:val="0046765B"/>
  </w:style>
  <w:style w:type="character" w:customStyle="1" w:styleId="ListLabel1355">
    <w:name w:val="ListLabel 1355"/>
    <w:uiPriority w:val="99"/>
    <w:rsid w:val="0046765B"/>
  </w:style>
  <w:style w:type="character" w:customStyle="1" w:styleId="ListLabel1356">
    <w:name w:val="ListLabel 1356"/>
    <w:uiPriority w:val="99"/>
    <w:rsid w:val="0046765B"/>
  </w:style>
  <w:style w:type="character" w:customStyle="1" w:styleId="ListLabel1357">
    <w:name w:val="ListLabel 1357"/>
    <w:uiPriority w:val="99"/>
    <w:rsid w:val="0046765B"/>
  </w:style>
  <w:style w:type="character" w:customStyle="1" w:styleId="ListLabel1358">
    <w:name w:val="ListLabel 1358"/>
    <w:uiPriority w:val="99"/>
    <w:rsid w:val="0046765B"/>
  </w:style>
  <w:style w:type="character" w:customStyle="1" w:styleId="ListLabel1359">
    <w:name w:val="ListLabel 1359"/>
    <w:uiPriority w:val="99"/>
    <w:rsid w:val="0046765B"/>
  </w:style>
  <w:style w:type="character" w:customStyle="1" w:styleId="ListLabel1360">
    <w:name w:val="ListLabel 1360"/>
    <w:uiPriority w:val="99"/>
    <w:rsid w:val="0046765B"/>
  </w:style>
  <w:style w:type="character" w:customStyle="1" w:styleId="ListLabel1361">
    <w:name w:val="ListLabel 1361"/>
    <w:uiPriority w:val="99"/>
    <w:rsid w:val="0046765B"/>
  </w:style>
  <w:style w:type="character" w:customStyle="1" w:styleId="ListLabel1362">
    <w:name w:val="ListLabel 1362"/>
    <w:uiPriority w:val="99"/>
    <w:rsid w:val="0046765B"/>
  </w:style>
  <w:style w:type="character" w:customStyle="1" w:styleId="ListLabel1363">
    <w:name w:val="ListLabel 1363"/>
    <w:uiPriority w:val="99"/>
    <w:rsid w:val="0046765B"/>
  </w:style>
  <w:style w:type="character" w:customStyle="1" w:styleId="ListLabel1364">
    <w:name w:val="ListLabel 1364"/>
    <w:uiPriority w:val="99"/>
    <w:rsid w:val="0046765B"/>
  </w:style>
  <w:style w:type="character" w:customStyle="1" w:styleId="ListLabel1365">
    <w:name w:val="ListLabel 1365"/>
    <w:uiPriority w:val="99"/>
    <w:rsid w:val="0046765B"/>
  </w:style>
  <w:style w:type="character" w:customStyle="1" w:styleId="ListLabel1366">
    <w:name w:val="ListLabel 1366"/>
    <w:uiPriority w:val="99"/>
    <w:rsid w:val="0046765B"/>
  </w:style>
  <w:style w:type="character" w:customStyle="1" w:styleId="ListLabel1367">
    <w:name w:val="ListLabel 1367"/>
    <w:uiPriority w:val="99"/>
    <w:rsid w:val="0046765B"/>
  </w:style>
  <w:style w:type="character" w:customStyle="1" w:styleId="ListLabel1368">
    <w:name w:val="ListLabel 1368"/>
    <w:uiPriority w:val="99"/>
    <w:rsid w:val="0046765B"/>
  </w:style>
  <w:style w:type="character" w:customStyle="1" w:styleId="ListLabel1369">
    <w:name w:val="ListLabel 1369"/>
    <w:uiPriority w:val="99"/>
    <w:rsid w:val="0046765B"/>
  </w:style>
  <w:style w:type="character" w:customStyle="1" w:styleId="ListLabel1370">
    <w:name w:val="ListLabel 1370"/>
    <w:uiPriority w:val="99"/>
    <w:rsid w:val="0046765B"/>
  </w:style>
  <w:style w:type="character" w:customStyle="1" w:styleId="ListLabel1371">
    <w:name w:val="ListLabel 1371"/>
    <w:uiPriority w:val="99"/>
    <w:rsid w:val="0046765B"/>
  </w:style>
  <w:style w:type="character" w:customStyle="1" w:styleId="ListLabel1372">
    <w:name w:val="ListLabel 1372"/>
    <w:uiPriority w:val="99"/>
    <w:rsid w:val="0046765B"/>
  </w:style>
  <w:style w:type="character" w:customStyle="1" w:styleId="ListLabel1373">
    <w:name w:val="ListLabel 1373"/>
    <w:uiPriority w:val="99"/>
    <w:rsid w:val="0046765B"/>
  </w:style>
  <w:style w:type="character" w:customStyle="1" w:styleId="ListLabel1374">
    <w:name w:val="ListLabel 1374"/>
    <w:uiPriority w:val="99"/>
    <w:rsid w:val="0046765B"/>
  </w:style>
  <w:style w:type="character" w:customStyle="1" w:styleId="ListLabel1375">
    <w:name w:val="ListLabel 1375"/>
    <w:uiPriority w:val="99"/>
    <w:rsid w:val="0046765B"/>
  </w:style>
  <w:style w:type="character" w:customStyle="1" w:styleId="ListLabel1376">
    <w:name w:val="ListLabel 1376"/>
    <w:uiPriority w:val="99"/>
    <w:rsid w:val="0046765B"/>
  </w:style>
  <w:style w:type="character" w:customStyle="1" w:styleId="ListLabel1377">
    <w:name w:val="ListLabel 1377"/>
    <w:uiPriority w:val="99"/>
    <w:rsid w:val="0046765B"/>
  </w:style>
  <w:style w:type="character" w:customStyle="1" w:styleId="ListLabel1378">
    <w:name w:val="ListLabel 1378"/>
    <w:uiPriority w:val="99"/>
    <w:rsid w:val="0046765B"/>
  </w:style>
  <w:style w:type="character" w:customStyle="1" w:styleId="ListLabel1379">
    <w:name w:val="ListLabel 1379"/>
    <w:uiPriority w:val="99"/>
    <w:rsid w:val="0046765B"/>
  </w:style>
  <w:style w:type="character" w:customStyle="1" w:styleId="ListLabel1380">
    <w:name w:val="ListLabel 1380"/>
    <w:uiPriority w:val="99"/>
    <w:rsid w:val="0046765B"/>
  </w:style>
  <w:style w:type="character" w:customStyle="1" w:styleId="ListLabel1381">
    <w:name w:val="ListLabel 1381"/>
    <w:uiPriority w:val="99"/>
    <w:rsid w:val="0046765B"/>
  </w:style>
  <w:style w:type="character" w:customStyle="1" w:styleId="ListLabel1382">
    <w:name w:val="ListLabel 1382"/>
    <w:uiPriority w:val="99"/>
    <w:rsid w:val="0046765B"/>
  </w:style>
  <w:style w:type="character" w:customStyle="1" w:styleId="ListLabel1383">
    <w:name w:val="ListLabel 1383"/>
    <w:uiPriority w:val="99"/>
    <w:rsid w:val="0046765B"/>
  </w:style>
  <w:style w:type="character" w:customStyle="1" w:styleId="ListLabel1384">
    <w:name w:val="ListLabel 1384"/>
    <w:uiPriority w:val="99"/>
    <w:rsid w:val="0046765B"/>
  </w:style>
  <w:style w:type="character" w:customStyle="1" w:styleId="ListLabel1385">
    <w:name w:val="ListLabel 1385"/>
    <w:uiPriority w:val="99"/>
    <w:rsid w:val="0046765B"/>
  </w:style>
  <w:style w:type="character" w:customStyle="1" w:styleId="ListLabel1386">
    <w:name w:val="ListLabel 1386"/>
    <w:uiPriority w:val="99"/>
    <w:rsid w:val="0046765B"/>
  </w:style>
  <w:style w:type="character" w:customStyle="1" w:styleId="ListLabel1387">
    <w:name w:val="ListLabel 1387"/>
    <w:uiPriority w:val="99"/>
    <w:rsid w:val="0046765B"/>
  </w:style>
  <w:style w:type="character" w:customStyle="1" w:styleId="ListLabel1388">
    <w:name w:val="ListLabel 1388"/>
    <w:uiPriority w:val="99"/>
    <w:rsid w:val="0046765B"/>
  </w:style>
  <w:style w:type="character" w:customStyle="1" w:styleId="ListLabel1389">
    <w:name w:val="ListLabel 1389"/>
    <w:uiPriority w:val="99"/>
    <w:rsid w:val="0046765B"/>
  </w:style>
  <w:style w:type="character" w:customStyle="1" w:styleId="ListLabel1390">
    <w:name w:val="ListLabel 1390"/>
    <w:uiPriority w:val="99"/>
    <w:rsid w:val="0046765B"/>
  </w:style>
  <w:style w:type="character" w:customStyle="1" w:styleId="ListLabel1391">
    <w:name w:val="ListLabel 1391"/>
    <w:uiPriority w:val="99"/>
    <w:rsid w:val="0046765B"/>
  </w:style>
  <w:style w:type="character" w:customStyle="1" w:styleId="ListLabel1392">
    <w:name w:val="ListLabel 1392"/>
    <w:uiPriority w:val="99"/>
    <w:rsid w:val="0046765B"/>
  </w:style>
  <w:style w:type="character" w:customStyle="1" w:styleId="ListLabel1393">
    <w:name w:val="ListLabel 1393"/>
    <w:uiPriority w:val="99"/>
    <w:rsid w:val="0046765B"/>
  </w:style>
  <w:style w:type="character" w:customStyle="1" w:styleId="ListLabel1394">
    <w:name w:val="ListLabel 1394"/>
    <w:uiPriority w:val="99"/>
    <w:rsid w:val="0046765B"/>
  </w:style>
  <w:style w:type="character" w:customStyle="1" w:styleId="ListLabel1395">
    <w:name w:val="ListLabel 1395"/>
    <w:uiPriority w:val="99"/>
    <w:rsid w:val="0046765B"/>
  </w:style>
  <w:style w:type="character" w:customStyle="1" w:styleId="ListLabel1396">
    <w:name w:val="ListLabel 1396"/>
    <w:uiPriority w:val="99"/>
    <w:rsid w:val="0046765B"/>
    <w:rPr>
      <w:rFonts w:eastAsia="Times New Roman"/>
      <w:color w:val="000000"/>
      <w:spacing w:val="0"/>
      <w:w w:val="100"/>
      <w:sz w:val="28"/>
      <w:u w:val="none"/>
    </w:rPr>
  </w:style>
  <w:style w:type="character" w:customStyle="1" w:styleId="ListLabel1397">
    <w:name w:val="ListLabel 1397"/>
    <w:uiPriority w:val="99"/>
    <w:rsid w:val="0046765B"/>
  </w:style>
  <w:style w:type="character" w:customStyle="1" w:styleId="ListLabel1398">
    <w:name w:val="ListLabel 1398"/>
    <w:uiPriority w:val="99"/>
    <w:rsid w:val="0046765B"/>
  </w:style>
  <w:style w:type="character" w:customStyle="1" w:styleId="ListLabel1399">
    <w:name w:val="ListLabel 1399"/>
    <w:uiPriority w:val="99"/>
    <w:rsid w:val="0046765B"/>
  </w:style>
  <w:style w:type="character" w:customStyle="1" w:styleId="ListLabel1400">
    <w:name w:val="ListLabel 1400"/>
    <w:uiPriority w:val="99"/>
    <w:rsid w:val="0046765B"/>
  </w:style>
  <w:style w:type="character" w:customStyle="1" w:styleId="ListLabel1401">
    <w:name w:val="ListLabel 1401"/>
    <w:uiPriority w:val="99"/>
    <w:rsid w:val="0046765B"/>
  </w:style>
  <w:style w:type="character" w:customStyle="1" w:styleId="ListLabel1402">
    <w:name w:val="ListLabel 1402"/>
    <w:uiPriority w:val="99"/>
    <w:rsid w:val="0046765B"/>
  </w:style>
  <w:style w:type="character" w:customStyle="1" w:styleId="ListLabel1403">
    <w:name w:val="ListLabel 1403"/>
    <w:uiPriority w:val="99"/>
    <w:rsid w:val="0046765B"/>
  </w:style>
  <w:style w:type="character" w:customStyle="1" w:styleId="ListLabel1404">
    <w:name w:val="ListLabel 1404"/>
    <w:uiPriority w:val="99"/>
    <w:rsid w:val="0046765B"/>
  </w:style>
  <w:style w:type="character" w:customStyle="1" w:styleId="ListLabel1405">
    <w:name w:val="ListLabel 1405"/>
    <w:uiPriority w:val="99"/>
    <w:rsid w:val="0046765B"/>
    <w:rPr>
      <w:rFonts w:eastAsia="Times New Roman"/>
      <w:color w:val="000000"/>
      <w:spacing w:val="0"/>
      <w:w w:val="100"/>
      <w:sz w:val="28"/>
      <w:u w:val="none"/>
    </w:rPr>
  </w:style>
  <w:style w:type="character" w:customStyle="1" w:styleId="ListLabel1406">
    <w:name w:val="ListLabel 1406"/>
    <w:uiPriority w:val="99"/>
    <w:rsid w:val="0046765B"/>
  </w:style>
  <w:style w:type="character" w:customStyle="1" w:styleId="ListLabel1407">
    <w:name w:val="ListLabel 1407"/>
    <w:uiPriority w:val="99"/>
    <w:rsid w:val="0046765B"/>
  </w:style>
  <w:style w:type="character" w:customStyle="1" w:styleId="ListLabel1408">
    <w:name w:val="ListLabel 1408"/>
    <w:uiPriority w:val="99"/>
    <w:rsid w:val="0046765B"/>
  </w:style>
  <w:style w:type="character" w:customStyle="1" w:styleId="ListLabel1409">
    <w:name w:val="ListLabel 1409"/>
    <w:uiPriority w:val="99"/>
    <w:rsid w:val="0046765B"/>
  </w:style>
  <w:style w:type="character" w:customStyle="1" w:styleId="ListLabel1410">
    <w:name w:val="ListLabel 1410"/>
    <w:uiPriority w:val="99"/>
    <w:rsid w:val="0046765B"/>
  </w:style>
  <w:style w:type="character" w:customStyle="1" w:styleId="ListLabel1411">
    <w:name w:val="ListLabel 1411"/>
    <w:uiPriority w:val="99"/>
    <w:rsid w:val="0046765B"/>
  </w:style>
  <w:style w:type="character" w:customStyle="1" w:styleId="ListLabel1412">
    <w:name w:val="ListLabel 1412"/>
    <w:uiPriority w:val="99"/>
    <w:rsid w:val="0046765B"/>
  </w:style>
  <w:style w:type="character" w:customStyle="1" w:styleId="ListLabel1413">
    <w:name w:val="ListLabel 1413"/>
    <w:uiPriority w:val="99"/>
    <w:rsid w:val="0046765B"/>
  </w:style>
  <w:style w:type="character" w:customStyle="1" w:styleId="ListLabel1414">
    <w:name w:val="ListLabel 1414"/>
    <w:uiPriority w:val="99"/>
    <w:rsid w:val="0046765B"/>
    <w:rPr>
      <w:rFonts w:eastAsia="Times New Roman"/>
      <w:color w:val="000000"/>
      <w:spacing w:val="0"/>
      <w:w w:val="100"/>
      <w:sz w:val="28"/>
      <w:u w:val="none"/>
    </w:rPr>
  </w:style>
  <w:style w:type="character" w:customStyle="1" w:styleId="ListLabel1415">
    <w:name w:val="ListLabel 1415"/>
    <w:uiPriority w:val="99"/>
    <w:rsid w:val="0046765B"/>
  </w:style>
  <w:style w:type="character" w:customStyle="1" w:styleId="ListLabel1416">
    <w:name w:val="ListLabel 1416"/>
    <w:uiPriority w:val="99"/>
    <w:rsid w:val="0046765B"/>
  </w:style>
  <w:style w:type="character" w:customStyle="1" w:styleId="ListLabel1417">
    <w:name w:val="ListLabel 1417"/>
    <w:uiPriority w:val="99"/>
    <w:rsid w:val="0046765B"/>
  </w:style>
  <w:style w:type="character" w:customStyle="1" w:styleId="ListLabel1418">
    <w:name w:val="ListLabel 1418"/>
    <w:uiPriority w:val="99"/>
    <w:rsid w:val="0046765B"/>
  </w:style>
  <w:style w:type="character" w:customStyle="1" w:styleId="ListLabel1419">
    <w:name w:val="ListLabel 1419"/>
    <w:uiPriority w:val="99"/>
    <w:rsid w:val="0046765B"/>
  </w:style>
  <w:style w:type="character" w:customStyle="1" w:styleId="ListLabel1420">
    <w:name w:val="ListLabel 1420"/>
    <w:uiPriority w:val="99"/>
    <w:rsid w:val="0046765B"/>
  </w:style>
  <w:style w:type="character" w:customStyle="1" w:styleId="ListLabel1421">
    <w:name w:val="ListLabel 1421"/>
    <w:uiPriority w:val="99"/>
    <w:rsid w:val="0046765B"/>
  </w:style>
  <w:style w:type="character" w:customStyle="1" w:styleId="ListLabel1422">
    <w:name w:val="ListLabel 1422"/>
    <w:uiPriority w:val="99"/>
    <w:rsid w:val="0046765B"/>
  </w:style>
  <w:style w:type="character" w:customStyle="1" w:styleId="ListLabel1423">
    <w:name w:val="ListLabel 1423"/>
    <w:uiPriority w:val="99"/>
    <w:rsid w:val="0046765B"/>
    <w:rPr>
      <w:rFonts w:eastAsia="Times New Roman"/>
      <w:color w:val="000000"/>
      <w:spacing w:val="0"/>
      <w:w w:val="100"/>
      <w:sz w:val="28"/>
      <w:u w:val="none"/>
    </w:rPr>
  </w:style>
  <w:style w:type="character" w:customStyle="1" w:styleId="ListLabel1424">
    <w:name w:val="ListLabel 1424"/>
    <w:uiPriority w:val="99"/>
    <w:rsid w:val="0046765B"/>
  </w:style>
  <w:style w:type="character" w:customStyle="1" w:styleId="ListLabel1425">
    <w:name w:val="ListLabel 1425"/>
    <w:uiPriority w:val="99"/>
    <w:rsid w:val="0046765B"/>
  </w:style>
  <w:style w:type="character" w:customStyle="1" w:styleId="ListLabel1426">
    <w:name w:val="ListLabel 1426"/>
    <w:uiPriority w:val="99"/>
    <w:rsid w:val="0046765B"/>
  </w:style>
  <w:style w:type="character" w:customStyle="1" w:styleId="ListLabel1427">
    <w:name w:val="ListLabel 1427"/>
    <w:uiPriority w:val="99"/>
    <w:rsid w:val="0046765B"/>
  </w:style>
  <w:style w:type="character" w:customStyle="1" w:styleId="ListLabel1428">
    <w:name w:val="ListLabel 1428"/>
    <w:uiPriority w:val="99"/>
    <w:rsid w:val="0046765B"/>
  </w:style>
  <w:style w:type="character" w:customStyle="1" w:styleId="ListLabel1429">
    <w:name w:val="ListLabel 1429"/>
    <w:uiPriority w:val="99"/>
    <w:rsid w:val="0046765B"/>
  </w:style>
  <w:style w:type="character" w:customStyle="1" w:styleId="ListLabel1430">
    <w:name w:val="ListLabel 1430"/>
    <w:uiPriority w:val="99"/>
    <w:rsid w:val="0046765B"/>
  </w:style>
  <w:style w:type="character" w:customStyle="1" w:styleId="ListLabel1431">
    <w:name w:val="ListLabel 1431"/>
    <w:uiPriority w:val="99"/>
    <w:rsid w:val="0046765B"/>
  </w:style>
  <w:style w:type="character" w:customStyle="1" w:styleId="ListLabel1432">
    <w:name w:val="ListLabel 1432"/>
    <w:uiPriority w:val="99"/>
    <w:rsid w:val="0046765B"/>
    <w:rPr>
      <w:rFonts w:eastAsia="Times New Roman"/>
      <w:color w:val="000000"/>
      <w:spacing w:val="0"/>
      <w:w w:val="100"/>
      <w:sz w:val="28"/>
      <w:u w:val="none"/>
    </w:rPr>
  </w:style>
  <w:style w:type="character" w:customStyle="1" w:styleId="ListLabel1433">
    <w:name w:val="ListLabel 1433"/>
    <w:uiPriority w:val="99"/>
    <w:rsid w:val="0046765B"/>
  </w:style>
  <w:style w:type="character" w:customStyle="1" w:styleId="ListLabel1434">
    <w:name w:val="ListLabel 1434"/>
    <w:uiPriority w:val="99"/>
    <w:rsid w:val="0046765B"/>
  </w:style>
  <w:style w:type="character" w:customStyle="1" w:styleId="ListLabel1435">
    <w:name w:val="ListLabel 1435"/>
    <w:uiPriority w:val="99"/>
    <w:rsid w:val="0046765B"/>
  </w:style>
  <w:style w:type="character" w:customStyle="1" w:styleId="ListLabel1436">
    <w:name w:val="ListLabel 1436"/>
    <w:uiPriority w:val="99"/>
    <w:rsid w:val="0046765B"/>
  </w:style>
  <w:style w:type="character" w:customStyle="1" w:styleId="ListLabel1437">
    <w:name w:val="ListLabel 1437"/>
    <w:uiPriority w:val="99"/>
    <w:rsid w:val="0046765B"/>
  </w:style>
  <w:style w:type="character" w:customStyle="1" w:styleId="ListLabel1438">
    <w:name w:val="ListLabel 1438"/>
    <w:uiPriority w:val="99"/>
    <w:rsid w:val="0046765B"/>
  </w:style>
  <w:style w:type="character" w:customStyle="1" w:styleId="ListLabel1439">
    <w:name w:val="ListLabel 1439"/>
    <w:uiPriority w:val="99"/>
    <w:rsid w:val="0046765B"/>
  </w:style>
  <w:style w:type="character" w:customStyle="1" w:styleId="ListLabel1440">
    <w:name w:val="ListLabel 1440"/>
    <w:uiPriority w:val="99"/>
    <w:rsid w:val="0046765B"/>
  </w:style>
  <w:style w:type="character" w:customStyle="1" w:styleId="ListLabel1441">
    <w:name w:val="ListLabel 1441"/>
    <w:uiPriority w:val="99"/>
    <w:rsid w:val="0046765B"/>
    <w:rPr>
      <w:rFonts w:eastAsia="Times New Roman"/>
      <w:color w:val="000000"/>
      <w:spacing w:val="0"/>
      <w:w w:val="100"/>
      <w:sz w:val="28"/>
      <w:u w:val="none"/>
    </w:rPr>
  </w:style>
  <w:style w:type="character" w:customStyle="1" w:styleId="ListLabel1442">
    <w:name w:val="ListLabel 1442"/>
    <w:uiPriority w:val="99"/>
    <w:rsid w:val="0046765B"/>
  </w:style>
  <w:style w:type="character" w:customStyle="1" w:styleId="ListLabel1443">
    <w:name w:val="ListLabel 1443"/>
    <w:uiPriority w:val="99"/>
    <w:rsid w:val="0046765B"/>
  </w:style>
  <w:style w:type="character" w:customStyle="1" w:styleId="ListLabel1444">
    <w:name w:val="ListLabel 1444"/>
    <w:uiPriority w:val="99"/>
    <w:rsid w:val="0046765B"/>
  </w:style>
  <w:style w:type="character" w:customStyle="1" w:styleId="ListLabel1445">
    <w:name w:val="ListLabel 1445"/>
    <w:uiPriority w:val="99"/>
    <w:rsid w:val="0046765B"/>
  </w:style>
  <w:style w:type="character" w:customStyle="1" w:styleId="ListLabel1446">
    <w:name w:val="ListLabel 1446"/>
    <w:uiPriority w:val="99"/>
    <w:rsid w:val="0046765B"/>
  </w:style>
  <w:style w:type="character" w:customStyle="1" w:styleId="ListLabel1447">
    <w:name w:val="ListLabel 1447"/>
    <w:uiPriority w:val="99"/>
    <w:rsid w:val="0046765B"/>
  </w:style>
  <w:style w:type="character" w:customStyle="1" w:styleId="ListLabel1448">
    <w:name w:val="ListLabel 1448"/>
    <w:uiPriority w:val="99"/>
    <w:rsid w:val="0046765B"/>
  </w:style>
  <w:style w:type="character" w:customStyle="1" w:styleId="ListLabel1449">
    <w:name w:val="ListLabel 1449"/>
    <w:uiPriority w:val="99"/>
    <w:rsid w:val="0046765B"/>
  </w:style>
  <w:style w:type="character" w:customStyle="1" w:styleId="ListLabel1450">
    <w:name w:val="ListLabel 1450"/>
    <w:uiPriority w:val="99"/>
    <w:rsid w:val="0046765B"/>
    <w:rPr>
      <w:rFonts w:eastAsia="Times New Roman"/>
      <w:color w:val="000000"/>
      <w:spacing w:val="0"/>
      <w:w w:val="100"/>
      <w:sz w:val="28"/>
      <w:u w:val="none"/>
    </w:rPr>
  </w:style>
  <w:style w:type="character" w:customStyle="1" w:styleId="ListLabel1451">
    <w:name w:val="ListLabel 1451"/>
    <w:uiPriority w:val="99"/>
    <w:rsid w:val="0046765B"/>
    <w:rPr>
      <w:color w:val="000000"/>
      <w:spacing w:val="0"/>
      <w:w w:val="100"/>
      <w:position w:val="0"/>
      <w:sz w:val="28"/>
      <w:u w:val="none"/>
      <w:vertAlign w:val="baseline"/>
    </w:rPr>
  </w:style>
  <w:style w:type="character" w:customStyle="1" w:styleId="ListLabel1452">
    <w:name w:val="ListLabel 1452"/>
    <w:uiPriority w:val="99"/>
    <w:rsid w:val="0046765B"/>
    <w:rPr>
      <w:rFonts w:eastAsia="Times New Roman"/>
      <w:color w:val="000000"/>
      <w:spacing w:val="0"/>
      <w:w w:val="100"/>
      <w:sz w:val="28"/>
      <w:u w:val="none"/>
    </w:rPr>
  </w:style>
  <w:style w:type="character" w:customStyle="1" w:styleId="ListLabel1453">
    <w:name w:val="ListLabel 1453"/>
    <w:uiPriority w:val="99"/>
    <w:rsid w:val="0046765B"/>
    <w:rPr>
      <w:rFonts w:eastAsia="Times New Roman"/>
      <w:color w:val="000000"/>
      <w:spacing w:val="0"/>
      <w:w w:val="100"/>
      <w:sz w:val="28"/>
      <w:u w:val="none"/>
    </w:rPr>
  </w:style>
  <w:style w:type="character" w:customStyle="1" w:styleId="ListLabel1454">
    <w:name w:val="ListLabel 1454"/>
    <w:uiPriority w:val="99"/>
    <w:rsid w:val="0046765B"/>
  </w:style>
  <w:style w:type="character" w:customStyle="1" w:styleId="ListLabel1455">
    <w:name w:val="ListLabel 1455"/>
    <w:uiPriority w:val="99"/>
    <w:rsid w:val="0046765B"/>
  </w:style>
  <w:style w:type="character" w:customStyle="1" w:styleId="ListLabel1456">
    <w:name w:val="ListLabel 1456"/>
    <w:uiPriority w:val="99"/>
    <w:rsid w:val="0046765B"/>
  </w:style>
  <w:style w:type="character" w:customStyle="1" w:styleId="ListLabel1457">
    <w:name w:val="ListLabel 1457"/>
    <w:uiPriority w:val="99"/>
    <w:rsid w:val="0046765B"/>
  </w:style>
  <w:style w:type="character" w:customStyle="1" w:styleId="ListLabel1458">
    <w:name w:val="ListLabel 1458"/>
    <w:uiPriority w:val="99"/>
    <w:rsid w:val="0046765B"/>
  </w:style>
  <w:style w:type="character" w:customStyle="1" w:styleId="ListLabel1459">
    <w:name w:val="ListLabel 1459"/>
    <w:uiPriority w:val="99"/>
    <w:rsid w:val="0046765B"/>
    <w:rPr>
      <w:color w:val="000000"/>
      <w:spacing w:val="0"/>
      <w:w w:val="100"/>
      <w:sz w:val="28"/>
      <w:u w:val="none"/>
    </w:rPr>
  </w:style>
  <w:style w:type="character" w:customStyle="1" w:styleId="ListLabel1460">
    <w:name w:val="ListLabel 1460"/>
    <w:uiPriority w:val="99"/>
    <w:rsid w:val="0046765B"/>
  </w:style>
  <w:style w:type="character" w:customStyle="1" w:styleId="ListLabel1461">
    <w:name w:val="ListLabel 1461"/>
    <w:uiPriority w:val="99"/>
    <w:rsid w:val="0046765B"/>
  </w:style>
  <w:style w:type="character" w:customStyle="1" w:styleId="ListLabel1462">
    <w:name w:val="ListLabel 1462"/>
    <w:uiPriority w:val="99"/>
    <w:rsid w:val="0046765B"/>
  </w:style>
  <w:style w:type="character" w:customStyle="1" w:styleId="ListLabel1463">
    <w:name w:val="ListLabel 1463"/>
    <w:uiPriority w:val="99"/>
    <w:rsid w:val="0046765B"/>
  </w:style>
  <w:style w:type="character" w:customStyle="1" w:styleId="ListLabel1464">
    <w:name w:val="ListLabel 1464"/>
    <w:uiPriority w:val="99"/>
    <w:rsid w:val="0046765B"/>
  </w:style>
  <w:style w:type="character" w:customStyle="1" w:styleId="ListLabel1465">
    <w:name w:val="ListLabel 1465"/>
    <w:uiPriority w:val="99"/>
    <w:rsid w:val="0046765B"/>
  </w:style>
  <w:style w:type="character" w:customStyle="1" w:styleId="ListLabel1466">
    <w:name w:val="ListLabel 1466"/>
    <w:uiPriority w:val="99"/>
    <w:rsid w:val="0046765B"/>
  </w:style>
  <w:style w:type="character" w:customStyle="1" w:styleId="ListLabel1467">
    <w:name w:val="ListLabel 1467"/>
    <w:uiPriority w:val="99"/>
    <w:rsid w:val="0046765B"/>
  </w:style>
  <w:style w:type="character" w:customStyle="1" w:styleId="ListLabel1468">
    <w:name w:val="ListLabel 1468"/>
    <w:uiPriority w:val="99"/>
    <w:rsid w:val="0046765B"/>
  </w:style>
  <w:style w:type="character" w:customStyle="1" w:styleId="ListLabel1469">
    <w:name w:val="ListLabel 1469"/>
    <w:uiPriority w:val="99"/>
    <w:rsid w:val="0046765B"/>
  </w:style>
  <w:style w:type="character" w:customStyle="1" w:styleId="ListLabel1470">
    <w:name w:val="ListLabel 1470"/>
    <w:uiPriority w:val="99"/>
    <w:rsid w:val="0046765B"/>
  </w:style>
  <w:style w:type="character" w:customStyle="1" w:styleId="ListLabel1471">
    <w:name w:val="ListLabel 1471"/>
    <w:uiPriority w:val="99"/>
    <w:rsid w:val="0046765B"/>
  </w:style>
  <w:style w:type="character" w:customStyle="1" w:styleId="ListLabel1472">
    <w:name w:val="ListLabel 1472"/>
    <w:uiPriority w:val="99"/>
    <w:rsid w:val="0046765B"/>
  </w:style>
  <w:style w:type="character" w:customStyle="1" w:styleId="ListLabel1473">
    <w:name w:val="ListLabel 1473"/>
    <w:uiPriority w:val="99"/>
    <w:rsid w:val="0046765B"/>
  </w:style>
  <w:style w:type="character" w:customStyle="1" w:styleId="ListLabel1474">
    <w:name w:val="ListLabel 1474"/>
    <w:uiPriority w:val="99"/>
    <w:rsid w:val="0046765B"/>
  </w:style>
  <w:style w:type="character" w:customStyle="1" w:styleId="ListLabel1475">
    <w:name w:val="ListLabel 1475"/>
    <w:uiPriority w:val="99"/>
    <w:rsid w:val="0046765B"/>
  </w:style>
  <w:style w:type="character" w:customStyle="1" w:styleId="ListLabel1476">
    <w:name w:val="ListLabel 1476"/>
    <w:uiPriority w:val="99"/>
    <w:rsid w:val="0046765B"/>
  </w:style>
  <w:style w:type="character" w:customStyle="1" w:styleId="ListLabel1477">
    <w:name w:val="ListLabel 1477"/>
    <w:uiPriority w:val="99"/>
    <w:rsid w:val="0046765B"/>
  </w:style>
  <w:style w:type="character" w:customStyle="1" w:styleId="ListLabel1478">
    <w:name w:val="ListLabel 1478"/>
    <w:uiPriority w:val="99"/>
    <w:rsid w:val="0046765B"/>
  </w:style>
  <w:style w:type="character" w:customStyle="1" w:styleId="ListLabel1479">
    <w:name w:val="ListLabel 1479"/>
    <w:uiPriority w:val="99"/>
    <w:rsid w:val="0046765B"/>
  </w:style>
  <w:style w:type="character" w:customStyle="1" w:styleId="ListLabel1480">
    <w:name w:val="ListLabel 1480"/>
    <w:uiPriority w:val="99"/>
    <w:rsid w:val="0046765B"/>
  </w:style>
  <w:style w:type="character" w:customStyle="1" w:styleId="ListLabel1481">
    <w:name w:val="ListLabel 1481"/>
    <w:uiPriority w:val="99"/>
    <w:rsid w:val="0046765B"/>
  </w:style>
  <w:style w:type="character" w:customStyle="1" w:styleId="ListLabel1482">
    <w:name w:val="ListLabel 1482"/>
    <w:uiPriority w:val="99"/>
    <w:rsid w:val="0046765B"/>
  </w:style>
  <w:style w:type="character" w:customStyle="1" w:styleId="ListLabel1483">
    <w:name w:val="ListLabel 1483"/>
    <w:uiPriority w:val="99"/>
    <w:rsid w:val="0046765B"/>
  </w:style>
  <w:style w:type="character" w:customStyle="1" w:styleId="ListLabel1484">
    <w:name w:val="ListLabel 1484"/>
    <w:uiPriority w:val="99"/>
    <w:rsid w:val="0046765B"/>
  </w:style>
  <w:style w:type="character" w:customStyle="1" w:styleId="ListLabel1485">
    <w:name w:val="ListLabel 1485"/>
    <w:uiPriority w:val="99"/>
    <w:rsid w:val="0046765B"/>
  </w:style>
  <w:style w:type="character" w:customStyle="1" w:styleId="ListLabel1486">
    <w:name w:val="ListLabel 1486"/>
    <w:uiPriority w:val="99"/>
    <w:rsid w:val="0046765B"/>
  </w:style>
  <w:style w:type="character" w:customStyle="1" w:styleId="ListLabel1487">
    <w:name w:val="ListLabel 1487"/>
    <w:uiPriority w:val="99"/>
    <w:rsid w:val="0046765B"/>
  </w:style>
  <w:style w:type="character" w:customStyle="1" w:styleId="ListLabel1488">
    <w:name w:val="ListLabel 1488"/>
    <w:uiPriority w:val="99"/>
    <w:rsid w:val="0046765B"/>
  </w:style>
  <w:style w:type="character" w:customStyle="1" w:styleId="ListLabel1489">
    <w:name w:val="ListLabel 1489"/>
    <w:uiPriority w:val="99"/>
    <w:rsid w:val="0046765B"/>
  </w:style>
  <w:style w:type="character" w:customStyle="1" w:styleId="ListLabel1490">
    <w:name w:val="ListLabel 1490"/>
    <w:uiPriority w:val="99"/>
    <w:rsid w:val="0046765B"/>
  </w:style>
  <w:style w:type="character" w:customStyle="1" w:styleId="ListLabel1491">
    <w:name w:val="ListLabel 1491"/>
    <w:uiPriority w:val="99"/>
    <w:rsid w:val="0046765B"/>
  </w:style>
  <w:style w:type="character" w:customStyle="1" w:styleId="ListLabel1492">
    <w:name w:val="ListLabel 1492"/>
    <w:uiPriority w:val="99"/>
    <w:rsid w:val="0046765B"/>
  </w:style>
  <w:style w:type="character" w:customStyle="1" w:styleId="ListLabel1493">
    <w:name w:val="ListLabel 1493"/>
    <w:uiPriority w:val="99"/>
    <w:rsid w:val="0046765B"/>
  </w:style>
  <w:style w:type="character" w:customStyle="1" w:styleId="ListLabel1494">
    <w:name w:val="ListLabel 1494"/>
    <w:uiPriority w:val="99"/>
    <w:rsid w:val="0046765B"/>
  </w:style>
  <w:style w:type="character" w:customStyle="1" w:styleId="ListLabel1495">
    <w:name w:val="ListLabel 1495"/>
    <w:uiPriority w:val="99"/>
    <w:rsid w:val="0046765B"/>
  </w:style>
  <w:style w:type="character" w:customStyle="1" w:styleId="ListLabel1496">
    <w:name w:val="ListLabel 1496"/>
    <w:uiPriority w:val="99"/>
    <w:rsid w:val="0046765B"/>
  </w:style>
  <w:style w:type="character" w:customStyle="1" w:styleId="ListLabel1497">
    <w:name w:val="ListLabel 1497"/>
    <w:uiPriority w:val="99"/>
    <w:rsid w:val="0046765B"/>
  </w:style>
  <w:style w:type="character" w:customStyle="1" w:styleId="ListLabel1498">
    <w:name w:val="ListLabel 1498"/>
    <w:uiPriority w:val="99"/>
    <w:rsid w:val="0046765B"/>
  </w:style>
  <w:style w:type="character" w:customStyle="1" w:styleId="ListLabel1499">
    <w:name w:val="ListLabel 1499"/>
    <w:uiPriority w:val="99"/>
    <w:rsid w:val="0046765B"/>
  </w:style>
  <w:style w:type="character" w:customStyle="1" w:styleId="ListLabel1500">
    <w:name w:val="ListLabel 1500"/>
    <w:uiPriority w:val="99"/>
    <w:rsid w:val="0046765B"/>
  </w:style>
  <w:style w:type="character" w:customStyle="1" w:styleId="ListLabel1501">
    <w:name w:val="ListLabel 1501"/>
    <w:uiPriority w:val="99"/>
    <w:rsid w:val="0046765B"/>
  </w:style>
  <w:style w:type="character" w:customStyle="1" w:styleId="ListLabel1502">
    <w:name w:val="ListLabel 1502"/>
    <w:uiPriority w:val="99"/>
    <w:rsid w:val="0046765B"/>
  </w:style>
  <w:style w:type="character" w:customStyle="1" w:styleId="ListLabel1503">
    <w:name w:val="ListLabel 1503"/>
    <w:uiPriority w:val="99"/>
    <w:rsid w:val="0046765B"/>
  </w:style>
  <w:style w:type="character" w:customStyle="1" w:styleId="ListLabel1504">
    <w:name w:val="ListLabel 1504"/>
    <w:uiPriority w:val="99"/>
    <w:rsid w:val="0046765B"/>
    <w:rPr>
      <w:color w:val="000000"/>
      <w:spacing w:val="0"/>
      <w:w w:val="100"/>
      <w:sz w:val="28"/>
      <w:u w:val="none"/>
    </w:rPr>
  </w:style>
  <w:style w:type="character" w:customStyle="1" w:styleId="ListLabel1505">
    <w:name w:val="ListLabel 1505"/>
    <w:uiPriority w:val="99"/>
    <w:rsid w:val="0046765B"/>
  </w:style>
  <w:style w:type="character" w:customStyle="1" w:styleId="ListLabel1506">
    <w:name w:val="ListLabel 1506"/>
    <w:uiPriority w:val="99"/>
    <w:rsid w:val="0046765B"/>
  </w:style>
  <w:style w:type="character" w:customStyle="1" w:styleId="ListLabel1507">
    <w:name w:val="ListLabel 1507"/>
    <w:uiPriority w:val="99"/>
    <w:rsid w:val="0046765B"/>
  </w:style>
  <w:style w:type="character" w:customStyle="1" w:styleId="ListLabel1508">
    <w:name w:val="ListLabel 1508"/>
    <w:uiPriority w:val="99"/>
    <w:rsid w:val="0046765B"/>
  </w:style>
  <w:style w:type="character" w:customStyle="1" w:styleId="ListLabel1509">
    <w:name w:val="ListLabel 1509"/>
    <w:uiPriority w:val="99"/>
    <w:rsid w:val="0046765B"/>
  </w:style>
  <w:style w:type="character" w:customStyle="1" w:styleId="ListLabel1510">
    <w:name w:val="ListLabel 1510"/>
    <w:uiPriority w:val="99"/>
    <w:rsid w:val="0046765B"/>
  </w:style>
  <w:style w:type="character" w:customStyle="1" w:styleId="ListLabel1511">
    <w:name w:val="ListLabel 1511"/>
    <w:uiPriority w:val="99"/>
    <w:rsid w:val="0046765B"/>
  </w:style>
  <w:style w:type="character" w:customStyle="1" w:styleId="ListLabel1512">
    <w:name w:val="ListLabel 1512"/>
    <w:uiPriority w:val="99"/>
    <w:rsid w:val="0046765B"/>
  </w:style>
  <w:style w:type="character" w:customStyle="1" w:styleId="ListLabel1513">
    <w:name w:val="ListLabel 1513"/>
    <w:uiPriority w:val="99"/>
    <w:rsid w:val="0046765B"/>
  </w:style>
  <w:style w:type="character" w:customStyle="1" w:styleId="ListLabel1514">
    <w:name w:val="ListLabel 1514"/>
    <w:uiPriority w:val="99"/>
    <w:rsid w:val="0046765B"/>
  </w:style>
  <w:style w:type="character" w:customStyle="1" w:styleId="ListLabel1515">
    <w:name w:val="ListLabel 1515"/>
    <w:uiPriority w:val="99"/>
    <w:rsid w:val="0046765B"/>
  </w:style>
  <w:style w:type="character" w:customStyle="1" w:styleId="ListLabel1516">
    <w:name w:val="ListLabel 1516"/>
    <w:uiPriority w:val="99"/>
    <w:rsid w:val="0046765B"/>
  </w:style>
  <w:style w:type="character" w:customStyle="1" w:styleId="ListLabel1517">
    <w:name w:val="ListLabel 1517"/>
    <w:uiPriority w:val="99"/>
    <w:rsid w:val="0046765B"/>
  </w:style>
  <w:style w:type="character" w:customStyle="1" w:styleId="ListLabel1518">
    <w:name w:val="ListLabel 1518"/>
    <w:uiPriority w:val="99"/>
    <w:rsid w:val="0046765B"/>
  </w:style>
  <w:style w:type="character" w:customStyle="1" w:styleId="ListLabel1519">
    <w:name w:val="ListLabel 1519"/>
    <w:uiPriority w:val="99"/>
    <w:rsid w:val="0046765B"/>
  </w:style>
  <w:style w:type="character" w:customStyle="1" w:styleId="ListLabel1520">
    <w:name w:val="ListLabel 1520"/>
    <w:uiPriority w:val="99"/>
    <w:rsid w:val="0046765B"/>
  </w:style>
  <w:style w:type="character" w:customStyle="1" w:styleId="ListLabel1521">
    <w:name w:val="ListLabel 1521"/>
    <w:uiPriority w:val="99"/>
    <w:rsid w:val="0046765B"/>
  </w:style>
  <w:style w:type="character" w:customStyle="1" w:styleId="ListLabel1522">
    <w:name w:val="ListLabel 1522"/>
    <w:uiPriority w:val="99"/>
    <w:rsid w:val="0046765B"/>
  </w:style>
  <w:style w:type="character" w:customStyle="1" w:styleId="ListLabel1523">
    <w:name w:val="ListLabel 1523"/>
    <w:uiPriority w:val="99"/>
    <w:rsid w:val="0046765B"/>
  </w:style>
  <w:style w:type="character" w:customStyle="1" w:styleId="ListLabel1524">
    <w:name w:val="ListLabel 1524"/>
    <w:uiPriority w:val="99"/>
    <w:rsid w:val="0046765B"/>
  </w:style>
  <w:style w:type="character" w:customStyle="1" w:styleId="ListLabel1525">
    <w:name w:val="ListLabel 1525"/>
    <w:uiPriority w:val="99"/>
    <w:rsid w:val="0046765B"/>
  </w:style>
  <w:style w:type="character" w:customStyle="1" w:styleId="ListLabel1526">
    <w:name w:val="ListLabel 1526"/>
    <w:uiPriority w:val="99"/>
    <w:rsid w:val="0046765B"/>
  </w:style>
  <w:style w:type="character" w:customStyle="1" w:styleId="ListLabel1527">
    <w:name w:val="ListLabel 1527"/>
    <w:uiPriority w:val="99"/>
    <w:rsid w:val="0046765B"/>
  </w:style>
  <w:style w:type="character" w:customStyle="1" w:styleId="ListLabel1528">
    <w:name w:val="ListLabel 1528"/>
    <w:uiPriority w:val="99"/>
    <w:rsid w:val="0046765B"/>
  </w:style>
  <w:style w:type="character" w:customStyle="1" w:styleId="ListLabel1529">
    <w:name w:val="ListLabel 1529"/>
    <w:uiPriority w:val="99"/>
    <w:rsid w:val="0046765B"/>
  </w:style>
  <w:style w:type="character" w:customStyle="1" w:styleId="ListLabel1530">
    <w:name w:val="ListLabel 1530"/>
    <w:uiPriority w:val="99"/>
    <w:rsid w:val="0046765B"/>
  </w:style>
  <w:style w:type="character" w:customStyle="1" w:styleId="ListLabel1531">
    <w:name w:val="ListLabel 1531"/>
    <w:uiPriority w:val="99"/>
    <w:rsid w:val="0046765B"/>
    <w:rPr>
      <w:b/>
      <w:i/>
    </w:rPr>
  </w:style>
  <w:style w:type="character" w:customStyle="1" w:styleId="ListLabel1532">
    <w:name w:val="ListLabel 1532"/>
    <w:uiPriority w:val="99"/>
    <w:rsid w:val="0046765B"/>
  </w:style>
  <w:style w:type="character" w:customStyle="1" w:styleId="ListLabel1533">
    <w:name w:val="ListLabel 1533"/>
    <w:uiPriority w:val="99"/>
    <w:rsid w:val="0046765B"/>
  </w:style>
  <w:style w:type="character" w:customStyle="1" w:styleId="ListLabel1534">
    <w:name w:val="ListLabel 1534"/>
    <w:uiPriority w:val="99"/>
    <w:rsid w:val="0046765B"/>
  </w:style>
  <w:style w:type="character" w:customStyle="1" w:styleId="ListLabel1535">
    <w:name w:val="ListLabel 1535"/>
    <w:uiPriority w:val="99"/>
    <w:rsid w:val="0046765B"/>
  </w:style>
  <w:style w:type="character" w:customStyle="1" w:styleId="ListLabel1536">
    <w:name w:val="ListLabel 1536"/>
    <w:uiPriority w:val="99"/>
    <w:rsid w:val="0046765B"/>
  </w:style>
  <w:style w:type="character" w:customStyle="1" w:styleId="ListLabel1537">
    <w:name w:val="ListLabel 1537"/>
    <w:uiPriority w:val="99"/>
    <w:rsid w:val="0046765B"/>
  </w:style>
  <w:style w:type="character" w:customStyle="1" w:styleId="ListLabel1538">
    <w:name w:val="ListLabel 1538"/>
    <w:uiPriority w:val="99"/>
    <w:rsid w:val="0046765B"/>
  </w:style>
  <w:style w:type="character" w:customStyle="1" w:styleId="ListLabel1539">
    <w:name w:val="ListLabel 1539"/>
    <w:uiPriority w:val="99"/>
    <w:rsid w:val="0046765B"/>
  </w:style>
  <w:style w:type="character" w:customStyle="1" w:styleId="ListLabel1540">
    <w:name w:val="ListLabel 1540"/>
    <w:uiPriority w:val="99"/>
    <w:rsid w:val="0046765B"/>
  </w:style>
  <w:style w:type="character" w:customStyle="1" w:styleId="ListLabel1541">
    <w:name w:val="ListLabel 1541"/>
    <w:uiPriority w:val="99"/>
    <w:rsid w:val="0046765B"/>
  </w:style>
  <w:style w:type="character" w:customStyle="1" w:styleId="ListLabel1542">
    <w:name w:val="ListLabel 1542"/>
    <w:uiPriority w:val="99"/>
    <w:rsid w:val="0046765B"/>
  </w:style>
  <w:style w:type="character" w:customStyle="1" w:styleId="ListLabel1543">
    <w:name w:val="ListLabel 1543"/>
    <w:uiPriority w:val="99"/>
    <w:rsid w:val="0046765B"/>
  </w:style>
  <w:style w:type="character" w:customStyle="1" w:styleId="ListLabel1544">
    <w:name w:val="ListLabel 1544"/>
    <w:uiPriority w:val="99"/>
    <w:rsid w:val="0046765B"/>
  </w:style>
  <w:style w:type="character" w:customStyle="1" w:styleId="ListLabel1545">
    <w:name w:val="ListLabel 1545"/>
    <w:uiPriority w:val="99"/>
    <w:rsid w:val="0046765B"/>
  </w:style>
  <w:style w:type="character" w:customStyle="1" w:styleId="ListLabel1546">
    <w:name w:val="ListLabel 1546"/>
    <w:uiPriority w:val="99"/>
    <w:rsid w:val="0046765B"/>
  </w:style>
  <w:style w:type="character" w:customStyle="1" w:styleId="ListLabel1547">
    <w:name w:val="ListLabel 1547"/>
    <w:uiPriority w:val="99"/>
    <w:rsid w:val="0046765B"/>
  </w:style>
  <w:style w:type="character" w:customStyle="1" w:styleId="ListLabel1548">
    <w:name w:val="ListLabel 1548"/>
    <w:uiPriority w:val="99"/>
    <w:rsid w:val="0046765B"/>
  </w:style>
  <w:style w:type="character" w:customStyle="1" w:styleId="ListLabel1549">
    <w:name w:val="ListLabel 1549"/>
    <w:uiPriority w:val="99"/>
    <w:rsid w:val="0046765B"/>
  </w:style>
  <w:style w:type="character" w:customStyle="1" w:styleId="ListLabel1550">
    <w:name w:val="ListLabel 1550"/>
    <w:uiPriority w:val="99"/>
    <w:rsid w:val="0046765B"/>
  </w:style>
  <w:style w:type="character" w:customStyle="1" w:styleId="ListLabel1551">
    <w:name w:val="ListLabel 1551"/>
    <w:uiPriority w:val="99"/>
    <w:rsid w:val="0046765B"/>
  </w:style>
  <w:style w:type="character" w:customStyle="1" w:styleId="ListLabel1552">
    <w:name w:val="ListLabel 1552"/>
    <w:uiPriority w:val="99"/>
    <w:rsid w:val="0046765B"/>
  </w:style>
  <w:style w:type="character" w:customStyle="1" w:styleId="ListLabel1553">
    <w:name w:val="ListLabel 1553"/>
    <w:uiPriority w:val="99"/>
    <w:rsid w:val="0046765B"/>
  </w:style>
  <w:style w:type="character" w:customStyle="1" w:styleId="ListLabel1554">
    <w:name w:val="ListLabel 1554"/>
    <w:uiPriority w:val="99"/>
    <w:rsid w:val="0046765B"/>
  </w:style>
  <w:style w:type="character" w:customStyle="1" w:styleId="ListLabel1555">
    <w:name w:val="ListLabel 1555"/>
    <w:uiPriority w:val="99"/>
    <w:rsid w:val="0046765B"/>
  </w:style>
  <w:style w:type="character" w:customStyle="1" w:styleId="ListLabel1556">
    <w:name w:val="ListLabel 1556"/>
    <w:uiPriority w:val="99"/>
    <w:rsid w:val="0046765B"/>
  </w:style>
  <w:style w:type="character" w:customStyle="1" w:styleId="ListLabel1557">
    <w:name w:val="ListLabel 1557"/>
    <w:uiPriority w:val="99"/>
    <w:rsid w:val="0046765B"/>
  </w:style>
  <w:style w:type="character" w:customStyle="1" w:styleId="ListLabel1558">
    <w:name w:val="ListLabel 1558"/>
    <w:uiPriority w:val="99"/>
    <w:rsid w:val="0046765B"/>
  </w:style>
  <w:style w:type="character" w:customStyle="1" w:styleId="ListLabel1559">
    <w:name w:val="ListLabel 1559"/>
    <w:uiPriority w:val="99"/>
    <w:rsid w:val="0046765B"/>
  </w:style>
  <w:style w:type="character" w:customStyle="1" w:styleId="ListLabel1560">
    <w:name w:val="ListLabel 1560"/>
    <w:uiPriority w:val="99"/>
    <w:rsid w:val="0046765B"/>
  </w:style>
  <w:style w:type="character" w:customStyle="1" w:styleId="ListLabel1561">
    <w:name w:val="ListLabel 1561"/>
    <w:uiPriority w:val="99"/>
    <w:rsid w:val="0046765B"/>
  </w:style>
  <w:style w:type="character" w:customStyle="1" w:styleId="ListLabel1562">
    <w:name w:val="ListLabel 1562"/>
    <w:uiPriority w:val="99"/>
    <w:rsid w:val="0046765B"/>
  </w:style>
  <w:style w:type="character" w:customStyle="1" w:styleId="ListLabel1563">
    <w:name w:val="ListLabel 1563"/>
    <w:uiPriority w:val="99"/>
    <w:rsid w:val="0046765B"/>
  </w:style>
  <w:style w:type="character" w:customStyle="1" w:styleId="ListLabel1564">
    <w:name w:val="ListLabel 1564"/>
    <w:uiPriority w:val="99"/>
    <w:rsid w:val="0046765B"/>
  </w:style>
  <w:style w:type="character" w:customStyle="1" w:styleId="ListLabel1565">
    <w:name w:val="ListLabel 1565"/>
    <w:uiPriority w:val="99"/>
    <w:rsid w:val="0046765B"/>
  </w:style>
  <w:style w:type="character" w:customStyle="1" w:styleId="ListLabel1566">
    <w:name w:val="ListLabel 1566"/>
    <w:uiPriority w:val="99"/>
    <w:rsid w:val="0046765B"/>
  </w:style>
  <w:style w:type="character" w:customStyle="1" w:styleId="ListLabel1567">
    <w:name w:val="ListLabel 1567"/>
    <w:uiPriority w:val="99"/>
    <w:rsid w:val="0046765B"/>
  </w:style>
  <w:style w:type="character" w:customStyle="1" w:styleId="ListLabel1568">
    <w:name w:val="ListLabel 1568"/>
    <w:uiPriority w:val="99"/>
    <w:rsid w:val="0046765B"/>
  </w:style>
  <w:style w:type="character" w:customStyle="1" w:styleId="ListLabel1569">
    <w:name w:val="ListLabel 1569"/>
    <w:uiPriority w:val="99"/>
    <w:rsid w:val="0046765B"/>
  </w:style>
  <w:style w:type="character" w:customStyle="1" w:styleId="ListLabel1570">
    <w:name w:val="ListLabel 1570"/>
    <w:uiPriority w:val="99"/>
    <w:rsid w:val="0046765B"/>
  </w:style>
  <w:style w:type="character" w:customStyle="1" w:styleId="ListLabel1571">
    <w:name w:val="ListLabel 1571"/>
    <w:uiPriority w:val="99"/>
    <w:rsid w:val="0046765B"/>
  </w:style>
  <w:style w:type="character" w:customStyle="1" w:styleId="ListLabel1572">
    <w:name w:val="ListLabel 1572"/>
    <w:uiPriority w:val="99"/>
    <w:rsid w:val="0046765B"/>
  </w:style>
  <w:style w:type="character" w:customStyle="1" w:styleId="ListLabel1573">
    <w:name w:val="ListLabel 1573"/>
    <w:uiPriority w:val="99"/>
    <w:rsid w:val="0046765B"/>
  </w:style>
  <w:style w:type="character" w:customStyle="1" w:styleId="ListLabel1574">
    <w:name w:val="ListLabel 1574"/>
    <w:uiPriority w:val="99"/>
    <w:rsid w:val="0046765B"/>
  </w:style>
  <w:style w:type="character" w:customStyle="1" w:styleId="ListLabel1575">
    <w:name w:val="ListLabel 1575"/>
    <w:uiPriority w:val="99"/>
    <w:rsid w:val="0046765B"/>
  </w:style>
  <w:style w:type="character" w:customStyle="1" w:styleId="ListLabel1576">
    <w:name w:val="ListLabel 1576"/>
    <w:uiPriority w:val="99"/>
    <w:rsid w:val="0046765B"/>
  </w:style>
  <w:style w:type="character" w:customStyle="1" w:styleId="ListLabel1577">
    <w:name w:val="ListLabel 1577"/>
    <w:uiPriority w:val="99"/>
    <w:rsid w:val="0046765B"/>
  </w:style>
  <w:style w:type="character" w:customStyle="1" w:styleId="ListLabel1578">
    <w:name w:val="ListLabel 1578"/>
    <w:uiPriority w:val="99"/>
    <w:rsid w:val="0046765B"/>
  </w:style>
  <w:style w:type="character" w:customStyle="1" w:styleId="ListLabel1579">
    <w:name w:val="ListLabel 1579"/>
    <w:uiPriority w:val="99"/>
    <w:rsid w:val="0046765B"/>
  </w:style>
  <w:style w:type="character" w:customStyle="1" w:styleId="ListLabel1580">
    <w:name w:val="ListLabel 1580"/>
    <w:uiPriority w:val="99"/>
    <w:rsid w:val="0046765B"/>
  </w:style>
  <w:style w:type="character" w:customStyle="1" w:styleId="ListLabel1581">
    <w:name w:val="ListLabel 1581"/>
    <w:uiPriority w:val="99"/>
    <w:rsid w:val="0046765B"/>
  </w:style>
  <w:style w:type="character" w:customStyle="1" w:styleId="ListLabel1582">
    <w:name w:val="ListLabel 1582"/>
    <w:uiPriority w:val="99"/>
    <w:rsid w:val="0046765B"/>
  </w:style>
  <w:style w:type="character" w:customStyle="1" w:styleId="ListLabel1583">
    <w:name w:val="ListLabel 1583"/>
    <w:uiPriority w:val="99"/>
    <w:rsid w:val="0046765B"/>
  </w:style>
  <w:style w:type="character" w:customStyle="1" w:styleId="ListLabel1584">
    <w:name w:val="ListLabel 1584"/>
    <w:uiPriority w:val="99"/>
    <w:rsid w:val="0046765B"/>
  </w:style>
  <w:style w:type="character" w:customStyle="1" w:styleId="ListLabel1585">
    <w:name w:val="ListLabel 1585"/>
    <w:uiPriority w:val="99"/>
    <w:rsid w:val="0046765B"/>
  </w:style>
  <w:style w:type="character" w:customStyle="1" w:styleId="ListLabel1586">
    <w:name w:val="ListLabel 1586"/>
    <w:uiPriority w:val="99"/>
    <w:rsid w:val="0046765B"/>
  </w:style>
  <w:style w:type="character" w:customStyle="1" w:styleId="ListLabel1587">
    <w:name w:val="ListLabel 1587"/>
    <w:uiPriority w:val="99"/>
    <w:rsid w:val="0046765B"/>
  </w:style>
  <w:style w:type="character" w:customStyle="1" w:styleId="ListLabel1588">
    <w:name w:val="ListLabel 1588"/>
    <w:uiPriority w:val="99"/>
    <w:rsid w:val="0046765B"/>
  </w:style>
  <w:style w:type="character" w:customStyle="1" w:styleId="ListLabel1589">
    <w:name w:val="ListLabel 1589"/>
    <w:uiPriority w:val="99"/>
    <w:rsid w:val="0046765B"/>
  </w:style>
  <w:style w:type="character" w:customStyle="1" w:styleId="ListLabel1590">
    <w:name w:val="ListLabel 1590"/>
    <w:uiPriority w:val="99"/>
    <w:rsid w:val="0046765B"/>
  </w:style>
  <w:style w:type="character" w:customStyle="1" w:styleId="ListLabel1591">
    <w:name w:val="ListLabel 1591"/>
    <w:uiPriority w:val="99"/>
    <w:rsid w:val="0046765B"/>
  </w:style>
  <w:style w:type="character" w:customStyle="1" w:styleId="ListLabel1592">
    <w:name w:val="ListLabel 1592"/>
    <w:uiPriority w:val="99"/>
    <w:rsid w:val="0046765B"/>
  </w:style>
  <w:style w:type="character" w:customStyle="1" w:styleId="ListLabel1593">
    <w:name w:val="ListLabel 1593"/>
    <w:uiPriority w:val="99"/>
    <w:rsid w:val="0046765B"/>
  </w:style>
  <w:style w:type="character" w:customStyle="1" w:styleId="ListLabel1594">
    <w:name w:val="ListLabel 1594"/>
    <w:uiPriority w:val="99"/>
    <w:rsid w:val="0046765B"/>
  </w:style>
  <w:style w:type="character" w:customStyle="1" w:styleId="ListLabel1595">
    <w:name w:val="ListLabel 1595"/>
    <w:uiPriority w:val="99"/>
    <w:rsid w:val="0046765B"/>
  </w:style>
  <w:style w:type="character" w:customStyle="1" w:styleId="ListLabel1596">
    <w:name w:val="ListLabel 1596"/>
    <w:uiPriority w:val="99"/>
    <w:rsid w:val="0046765B"/>
  </w:style>
  <w:style w:type="character" w:customStyle="1" w:styleId="ListLabel1597">
    <w:name w:val="ListLabel 1597"/>
    <w:uiPriority w:val="99"/>
    <w:rsid w:val="0046765B"/>
  </w:style>
  <w:style w:type="character" w:customStyle="1" w:styleId="ListLabel1598">
    <w:name w:val="ListLabel 1598"/>
    <w:uiPriority w:val="99"/>
    <w:rsid w:val="0046765B"/>
  </w:style>
  <w:style w:type="character" w:customStyle="1" w:styleId="ListLabel1599">
    <w:name w:val="ListLabel 1599"/>
    <w:uiPriority w:val="99"/>
    <w:rsid w:val="0046765B"/>
  </w:style>
  <w:style w:type="character" w:customStyle="1" w:styleId="ListLabel1600">
    <w:name w:val="ListLabel 1600"/>
    <w:uiPriority w:val="99"/>
    <w:rsid w:val="0046765B"/>
  </w:style>
  <w:style w:type="character" w:customStyle="1" w:styleId="ListLabel1601">
    <w:name w:val="ListLabel 1601"/>
    <w:uiPriority w:val="99"/>
    <w:rsid w:val="0046765B"/>
  </w:style>
  <w:style w:type="character" w:customStyle="1" w:styleId="ListLabel1602">
    <w:name w:val="ListLabel 1602"/>
    <w:uiPriority w:val="99"/>
    <w:rsid w:val="0046765B"/>
  </w:style>
  <w:style w:type="character" w:customStyle="1" w:styleId="ListLabel1603">
    <w:name w:val="ListLabel 1603"/>
    <w:uiPriority w:val="99"/>
    <w:rsid w:val="0046765B"/>
    <w:rPr>
      <w:rFonts w:eastAsia="Times New Roman"/>
      <w:color w:val="000000"/>
      <w:spacing w:val="0"/>
      <w:w w:val="100"/>
      <w:sz w:val="28"/>
      <w:u w:val="none"/>
    </w:rPr>
  </w:style>
  <w:style w:type="character" w:customStyle="1" w:styleId="ListLabel1604">
    <w:name w:val="ListLabel 1604"/>
    <w:uiPriority w:val="99"/>
    <w:rsid w:val="0046765B"/>
  </w:style>
  <w:style w:type="character" w:customStyle="1" w:styleId="ListLabel1605">
    <w:name w:val="ListLabel 1605"/>
    <w:uiPriority w:val="99"/>
    <w:rsid w:val="0046765B"/>
  </w:style>
  <w:style w:type="character" w:customStyle="1" w:styleId="ListLabel1606">
    <w:name w:val="ListLabel 1606"/>
    <w:uiPriority w:val="99"/>
    <w:rsid w:val="0046765B"/>
  </w:style>
  <w:style w:type="character" w:customStyle="1" w:styleId="ListLabel1607">
    <w:name w:val="ListLabel 1607"/>
    <w:uiPriority w:val="99"/>
    <w:rsid w:val="0046765B"/>
  </w:style>
  <w:style w:type="character" w:customStyle="1" w:styleId="ListLabel1608">
    <w:name w:val="ListLabel 1608"/>
    <w:uiPriority w:val="99"/>
    <w:rsid w:val="0046765B"/>
  </w:style>
  <w:style w:type="character" w:customStyle="1" w:styleId="ListLabel1609">
    <w:name w:val="ListLabel 1609"/>
    <w:uiPriority w:val="99"/>
    <w:rsid w:val="0046765B"/>
  </w:style>
  <w:style w:type="character" w:customStyle="1" w:styleId="ListLabel1610">
    <w:name w:val="ListLabel 1610"/>
    <w:uiPriority w:val="99"/>
    <w:rsid w:val="0046765B"/>
  </w:style>
  <w:style w:type="character" w:customStyle="1" w:styleId="ListLabel1611">
    <w:name w:val="ListLabel 1611"/>
    <w:uiPriority w:val="99"/>
    <w:rsid w:val="0046765B"/>
  </w:style>
  <w:style w:type="character" w:customStyle="1" w:styleId="ListLabel1612">
    <w:name w:val="ListLabel 1612"/>
    <w:uiPriority w:val="99"/>
    <w:rsid w:val="0046765B"/>
    <w:rPr>
      <w:rFonts w:eastAsia="Times New Roman"/>
      <w:color w:val="000000"/>
      <w:spacing w:val="0"/>
      <w:w w:val="100"/>
      <w:sz w:val="28"/>
      <w:u w:val="none"/>
    </w:rPr>
  </w:style>
  <w:style w:type="character" w:customStyle="1" w:styleId="ListLabel1613">
    <w:name w:val="ListLabel 1613"/>
    <w:uiPriority w:val="99"/>
    <w:rsid w:val="0046765B"/>
  </w:style>
  <w:style w:type="character" w:customStyle="1" w:styleId="ListLabel1614">
    <w:name w:val="ListLabel 1614"/>
    <w:uiPriority w:val="99"/>
    <w:rsid w:val="0046765B"/>
  </w:style>
  <w:style w:type="character" w:customStyle="1" w:styleId="ListLabel1615">
    <w:name w:val="ListLabel 1615"/>
    <w:uiPriority w:val="99"/>
    <w:rsid w:val="0046765B"/>
  </w:style>
  <w:style w:type="character" w:customStyle="1" w:styleId="ListLabel1616">
    <w:name w:val="ListLabel 1616"/>
    <w:uiPriority w:val="99"/>
    <w:rsid w:val="0046765B"/>
  </w:style>
  <w:style w:type="character" w:customStyle="1" w:styleId="ListLabel1617">
    <w:name w:val="ListLabel 1617"/>
    <w:uiPriority w:val="99"/>
    <w:rsid w:val="0046765B"/>
  </w:style>
  <w:style w:type="character" w:customStyle="1" w:styleId="ListLabel1618">
    <w:name w:val="ListLabel 1618"/>
    <w:uiPriority w:val="99"/>
    <w:rsid w:val="0046765B"/>
  </w:style>
  <w:style w:type="character" w:customStyle="1" w:styleId="ListLabel1619">
    <w:name w:val="ListLabel 1619"/>
    <w:uiPriority w:val="99"/>
    <w:rsid w:val="0046765B"/>
  </w:style>
  <w:style w:type="character" w:customStyle="1" w:styleId="ListLabel1620">
    <w:name w:val="ListLabel 1620"/>
    <w:uiPriority w:val="99"/>
    <w:rsid w:val="0046765B"/>
  </w:style>
  <w:style w:type="character" w:customStyle="1" w:styleId="ListLabel1621">
    <w:name w:val="ListLabel 1621"/>
    <w:uiPriority w:val="99"/>
    <w:rsid w:val="0046765B"/>
    <w:rPr>
      <w:rFonts w:eastAsia="Times New Roman"/>
      <w:color w:val="000000"/>
      <w:spacing w:val="0"/>
      <w:w w:val="100"/>
      <w:sz w:val="28"/>
      <w:u w:val="none"/>
    </w:rPr>
  </w:style>
  <w:style w:type="character" w:customStyle="1" w:styleId="ListLabel1622">
    <w:name w:val="ListLabel 1622"/>
    <w:uiPriority w:val="99"/>
    <w:rsid w:val="0046765B"/>
  </w:style>
  <w:style w:type="character" w:customStyle="1" w:styleId="ListLabel1623">
    <w:name w:val="ListLabel 1623"/>
    <w:uiPriority w:val="99"/>
    <w:rsid w:val="0046765B"/>
  </w:style>
  <w:style w:type="character" w:customStyle="1" w:styleId="ListLabel1624">
    <w:name w:val="ListLabel 1624"/>
    <w:uiPriority w:val="99"/>
    <w:rsid w:val="0046765B"/>
  </w:style>
  <w:style w:type="character" w:customStyle="1" w:styleId="ListLabel1625">
    <w:name w:val="ListLabel 1625"/>
    <w:uiPriority w:val="99"/>
    <w:rsid w:val="0046765B"/>
  </w:style>
  <w:style w:type="character" w:customStyle="1" w:styleId="ListLabel1626">
    <w:name w:val="ListLabel 1626"/>
    <w:uiPriority w:val="99"/>
    <w:rsid w:val="0046765B"/>
  </w:style>
  <w:style w:type="character" w:customStyle="1" w:styleId="ListLabel1627">
    <w:name w:val="ListLabel 1627"/>
    <w:uiPriority w:val="99"/>
    <w:rsid w:val="0046765B"/>
  </w:style>
  <w:style w:type="character" w:customStyle="1" w:styleId="ListLabel1628">
    <w:name w:val="ListLabel 1628"/>
    <w:uiPriority w:val="99"/>
    <w:rsid w:val="0046765B"/>
  </w:style>
  <w:style w:type="character" w:customStyle="1" w:styleId="ListLabel1629">
    <w:name w:val="ListLabel 1629"/>
    <w:uiPriority w:val="99"/>
    <w:rsid w:val="0046765B"/>
  </w:style>
  <w:style w:type="character" w:customStyle="1" w:styleId="ListLabel1630">
    <w:name w:val="ListLabel 1630"/>
    <w:uiPriority w:val="99"/>
    <w:rsid w:val="0046765B"/>
    <w:rPr>
      <w:rFonts w:eastAsia="Times New Roman"/>
      <w:color w:val="000000"/>
      <w:spacing w:val="0"/>
      <w:w w:val="100"/>
      <w:sz w:val="28"/>
      <w:u w:val="none"/>
    </w:rPr>
  </w:style>
  <w:style w:type="character" w:customStyle="1" w:styleId="ListLabel1631">
    <w:name w:val="ListLabel 1631"/>
    <w:uiPriority w:val="99"/>
    <w:rsid w:val="0046765B"/>
  </w:style>
  <w:style w:type="character" w:customStyle="1" w:styleId="ListLabel1632">
    <w:name w:val="ListLabel 1632"/>
    <w:uiPriority w:val="99"/>
    <w:rsid w:val="0046765B"/>
  </w:style>
  <w:style w:type="character" w:customStyle="1" w:styleId="ListLabel1633">
    <w:name w:val="ListLabel 1633"/>
    <w:uiPriority w:val="99"/>
    <w:rsid w:val="0046765B"/>
  </w:style>
  <w:style w:type="character" w:customStyle="1" w:styleId="ListLabel1634">
    <w:name w:val="ListLabel 1634"/>
    <w:uiPriority w:val="99"/>
    <w:rsid w:val="0046765B"/>
  </w:style>
  <w:style w:type="character" w:customStyle="1" w:styleId="ListLabel1635">
    <w:name w:val="ListLabel 1635"/>
    <w:uiPriority w:val="99"/>
    <w:rsid w:val="0046765B"/>
  </w:style>
  <w:style w:type="character" w:customStyle="1" w:styleId="ListLabel1636">
    <w:name w:val="ListLabel 1636"/>
    <w:uiPriority w:val="99"/>
    <w:rsid w:val="0046765B"/>
  </w:style>
  <w:style w:type="character" w:customStyle="1" w:styleId="ListLabel1637">
    <w:name w:val="ListLabel 1637"/>
    <w:uiPriority w:val="99"/>
    <w:rsid w:val="0046765B"/>
  </w:style>
  <w:style w:type="character" w:customStyle="1" w:styleId="ListLabel1638">
    <w:name w:val="ListLabel 1638"/>
    <w:uiPriority w:val="99"/>
    <w:rsid w:val="0046765B"/>
  </w:style>
  <w:style w:type="character" w:customStyle="1" w:styleId="ListLabel1639">
    <w:name w:val="ListLabel 1639"/>
    <w:uiPriority w:val="99"/>
    <w:rsid w:val="0046765B"/>
    <w:rPr>
      <w:rFonts w:eastAsia="Times New Roman"/>
      <w:color w:val="000000"/>
      <w:spacing w:val="0"/>
      <w:w w:val="100"/>
      <w:sz w:val="28"/>
      <w:u w:val="none"/>
    </w:rPr>
  </w:style>
  <w:style w:type="character" w:customStyle="1" w:styleId="ListLabel1640">
    <w:name w:val="ListLabel 1640"/>
    <w:uiPriority w:val="99"/>
    <w:rsid w:val="0046765B"/>
  </w:style>
  <w:style w:type="character" w:customStyle="1" w:styleId="ListLabel1641">
    <w:name w:val="ListLabel 1641"/>
    <w:uiPriority w:val="99"/>
    <w:rsid w:val="0046765B"/>
  </w:style>
  <w:style w:type="character" w:customStyle="1" w:styleId="ListLabel1642">
    <w:name w:val="ListLabel 1642"/>
    <w:uiPriority w:val="99"/>
    <w:rsid w:val="0046765B"/>
  </w:style>
  <w:style w:type="character" w:customStyle="1" w:styleId="ListLabel1643">
    <w:name w:val="ListLabel 1643"/>
    <w:uiPriority w:val="99"/>
    <w:rsid w:val="0046765B"/>
  </w:style>
  <w:style w:type="character" w:customStyle="1" w:styleId="ListLabel1644">
    <w:name w:val="ListLabel 1644"/>
    <w:uiPriority w:val="99"/>
    <w:rsid w:val="0046765B"/>
  </w:style>
  <w:style w:type="character" w:customStyle="1" w:styleId="ListLabel1645">
    <w:name w:val="ListLabel 1645"/>
    <w:uiPriority w:val="99"/>
    <w:rsid w:val="0046765B"/>
  </w:style>
  <w:style w:type="character" w:customStyle="1" w:styleId="ListLabel1646">
    <w:name w:val="ListLabel 1646"/>
    <w:uiPriority w:val="99"/>
    <w:rsid w:val="0046765B"/>
  </w:style>
  <w:style w:type="character" w:customStyle="1" w:styleId="ListLabel1647">
    <w:name w:val="ListLabel 1647"/>
    <w:uiPriority w:val="99"/>
    <w:rsid w:val="0046765B"/>
  </w:style>
  <w:style w:type="character" w:customStyle="1" w:styleId="ListLabel1648">
    <w:name w:val="ListLabel 1648"/>
    <w:uiPriority w:val="99"/>
    <w:rsid w:val="0046765B"/>
    <w:rPr>
      <w:rFonts w:eastAsia="Times New Roman"/>
      <w:color w:val="000000"/>
      <w:spacing w:val="0"/>
      <w:w w:val="100"/>
      <w:sz w:val="28"/>
      <w:u w:val="none"/>
    </w:rPr>
  </w:style>
  <w:style w:type="character" w:customStyle="1" w:styleId="ListLabel1649">
    <w:name w:val="ListLabel 1649"/>
    <w:uiPriority w:val="99"/>
    <w:rsid w:val="0046765B"/>
  </w:style>
  <w:style w:type="character" w:customStyle="1" w:styleId="ListLabel1650">
    <w:name w:val="ListLabel 1650"/>
    <w:uiPriority w:val="99"/>
    <w:rsid w:val="0046765B"/>
  </w:style>
  <w:style w:type="character" w:customStyle="1" w:styleId="ListLabel1651">
    <w:name w:val="ListLabel 1651"/>
    <w:uiPriority w:val="99"/>
    <w:rsid w:val="0046765B"/>
  </w:style>
  <w:style w:type="character" w:customStyle="1" w:styleId="ListLabel1652">
    <w:name w:val="ListLabel 1652"/>
    <w:uiPriority w:val="99"/>
    <w:rsid w:val="0046765B"/>
  </w:style>
  <w:style w:type="character" w:customStyle="1" w:styleId="ListLabel1653">
    <w:name w:val="ListLabel 1653"/>
    <w:uiPriority w:val="99"/>
    <w:rsid w:val="0046765B"/>
  </w:style>
  <w:style w:type="character" w:customStyle="1" w:styleId="ListLabel1654">
    <w:name w:val="ListLabel 1654"/>
    <w:uiPriority w:val="99"/>
    <w:rsid w:val="0046765B"/>
  </w:style>
  <w:style w:type="character" w:customStyle="1" w:styleId="ListLabel1655">
    <w:name w:val="ListLabel 1655"/>
    <w:uiPriority w:val="99"/>
    <w:rsid w:val="0046765B"/>
  </w:style>
  <w:style w:type="character" w:customStyle="1" w:styleId="ListLabel1656">
    <w:name w:val="ListLabel 1656"/>
    <w:uiPriority w:val="99"/>
    <w:rsid w:val="0046765B"/>
  </w:style>
  <w:style w:type="character" w:customStyle="1" w:styleId="ListLabel1657">
    <w:name w:val="ListLabel 1657"/>
    <w:uiPriority w:val="99"/>
    <w:rsid w:val="0046765B"/>
    <w:rPr>
      <w:rFonts w:eastAsia="Times New Roman"/>
      <w:color w:val="000000"/>
      <w:spacing w:val="0"/>
      <w:w w:val="100"/>
      <w:sz w:val="28"/>
      <w:u w:val="none"/>
    </w:rPr>
  </w:style>
  <w:style w:type="character" w:customStyle="1" w:styleId="ListLabel1658">
    <w:name w:val="ListLabel 1658"/>
    <w:uiPriority w:val="99"/>
    <w:rsid w:val="0046765B"/>
  </w:style>
  <w:style w:type="character" w:customStyle="1" w:styleId="ListLabel1659">
    <w:name w:val="ListLabel 1659"/>
    <w:uiPriority w:val="99"/>
    <w:rsid w:val="0046765B"/>
  </w:style>
  <w:style w:type="character" w:customStyle="1" w:styleId="ListLabel1660">
    <w:name w:val="ListLabel 1660"/>
    <w:uiPriority w:val="99"/>
    <w:rsid w:val="0046765B"/>
  </w:style>
  <w:style w:type="character" w:customStyle="1" w:styleId="ListLabel1661">
    <w:name w:val="ListLabel 1661"/>
    <w:uiPriority w:val="99"/>
    <w:rsid w:val="0046765B"/>
  </w:style>
  <w:style w:type="character" w:customStyle="1" w:styleId="ListLabel1662">
    <w:name w:val="ListLabel 1662"/>
    <w:uiPriority w:val="99"/>
    <w:rsid w:val="0046765B"/>
  </w:style>
  <w:style w:type="character" w:customStyle="1" w:styleId="ListLabel1663">
    <w:name w:val="ListLabel 1663"/>
    <w:uiPriority w:val="99"/>
    <w:rsid w:val="0046765B"/>
  </w:style>
  <w:style w:type="character" w:customStyle="1" w:styleId="ListLabel1664">
    <w:name w:val="ListLabel 1664"/>
    <w:uiPriority w:val="99"/>
    <w:rsid w:val="0046765B"/>
  </w:style>
  <w:style w:type="character" w:customStyle="1" w:styleId="ListLabel1665">
    <w:name w:val="ListLabel 1665"/>
    <w:uiPriority w:val="99"/>
    <w:rsid w:val="0046765B"/>
  </w:style>
  <w:style w:type="character" w:customStyle="1" w:styleId="ListLabel1666">
    <w:name w:val="ListLabel 1666"/>
    <w:uiPriority w:val="99"/>
    <w:rsid w:val="0046765B"/>
    <w:rPr>
      <w:rFonts w:eastAsia="Times New Roman"/>
      <w:color w:val="000000"/>
      <w:spacing w:val="0"/>
      <w:w w:val="100"/>
      <w:sz w:val="28"/>
      <w:u w:val="none"/>
    </w:rPr>
  </w:style>
  <w:style w:type="character" w:customStyle="1" w:styleId="ListLabel1667">
    <w:name w:val="ListLabel 1667"/>
    <w:uiPriority w:val="99"/>
    <w:rsid w:val="0046765B"/>
  </w:style>
  <w:style w:type="character" w:customStyle="1" w:styleId="ListLabel1668">
    <w:name w:val="ListLabel 1668"/>
    <w:uiPriority w:val="99"/>
    <w:rsid w:val="0046765B"/>
  </w:style>
  <w:style w:type="character" w:customStyle="1" w:styleId="ListLabel1669">
    <w:name w:val="ListLabel 1669"/>
    <w:uiPriority w:val="99"/>
    <w:rsid w:val="0046765B"/>
  </w:style>
  <w:style w:type="character" w:customStyle="1" w:styleId="ListLabel1670">
    <w:name w:val="ListLabel 1670"/>
    <w:uiPriority w:val="99"/>
    <w:rsid w:val="0046765B"/>
  </w:style>
  <w:style w:type="character" w:customStyle="1" w:styleId="ListLabel1671">
    <w:name w:val="ListLabel 1671"/>
    <w:uiPriority w:val="99"/>
    <w:rsid w:val="0046765B"/>
  </w:style>
  <w:style w:type="character" w:customStyle="1" w:styleId="ListLabel1672">
    <w:name w:val="ListLabel 1672"/>
    <w:uiPriority w:val="99"/>
    <w:rsid w:val="0046765B"/>
  </w:style>
  <w:style w:type="character" w:customStyle="1" w:styleId="ListLabel1673">
    <w:name w:val="ListLabel 1673"/>
    <w:uiPriority w:val="99"/>
    <w:rsid w:val="0046765B"/>
  </w:style>
  <w:style w:type="character" w:customStyle="1" w:styleId="ListLabel1674">
    <w:name w:val="ListLabel 1674"/>
    <w:uiPriority w:val="99"/>
    <w:rsid w:val="0046765B"/>
  </w:style>
  <w:style w:type="character" w:customStyle="1" w:styleId="ListLabel1675">
    <w:name w:val="ListLabel 1675"/>
    <w:uiPriority w:val="99"/>
    <w:rsid w:val="0046765B"/>
    <w:rPr>
      <w:rFonts w:eastAsia="Times New Roman"/>
      <w:color w:val="000000"/>
      <w:spacing w:val="0"/>
      <w:w w:val="100"/>
      <w:sz w:val="28"/>
      <w:u w:val="none"/>
    </w:rPr>
  </w:style>
  <w:style w:type="character" w:customStyle="1" w:styleId="ListLabel1676">
    <w:name w:val="ListLabel 1676"/>
    <w:uiPriority w:val="99"/>
    <w:rsid w:val="0046765B"/>
  </w:style>
  <w:style w:type="character" w:customStyle="1" w:styleId="ListLabel1677">
    <w:name w:val="ListLabel 1677"/>
    <w:uiPriority w:val="99"/>
    <w:rsid w:val="0046765B"/>
  </w:style>
  <w:style w:type="character" w:customStyle="1" w:styleId="ListLabel1678">
    <w:name w:val="ListLabel 1678"/>
    <w:uiPriority w:val="99"/>
    <w:rsid w:val="0046765B"/>
  </w:style>
  <w:style w:type="character" w:customStyle="1" w:styleId="ListLabel1679">
    <w:name w:val="ListLabel 1679"/>
    <w:uiPriority w:val="99"/>
    <w:rsid w:val="0046765B"/>
  </w:style>
  <w:style w:type="character" w:customStyle="1" w:styleId="ListLabel1680">
    <w:name w:val="ListLabel 1680"/>
    <w:uiPriority w:val="99"/>
    <w:rsid w:val="0046765B"/>
  </w:style>
  <w:style w:type="character" w:customStyle="1" w:styleId="ListLabel1681">
    <w:name w:val="ListLabel 1681"/>
    <w:uiPriority w:val="99"/>
    <w:rsid w:val="0046765B"/>
  </w:style>
  <w:style w:type="character" w:customStyle="1" w:styleId="ListLabel1682">
    <w:name w:val="ListLabel 1682"/>
    <w:uiPriority w:val="99"/>
    <w:rsid w:val="0046765B"/>
  </w:style>
  <w:style w:type="character" w:customStyle="1" w:styleId="ListLabel1683">
    <w:name w:val="ListLabel 1683"/>
    <w:uiPriority w:val="99"/>
    <w:rsid w:val="0046765B"/>
  </w:style>
  <w:style w:type="character" w:customStyle="1" w:styleId="ListLabel1684">
    <w:name w:val="ListLabel 1684"/>
    <w:uiPriority w:val="99"/>
    <w:rsid w:val="0046765B"/>
    <w:rPr>
      <w:rFonts w:eastAsia="Times New Roman"/>
      <w:color w:val="000000"/>
      <w:spacing w:val="0"/>
      <w:w w:val="100"/>
      <w:sz w:val="28"/>
      <w:u w:val="none"/>
    </w:rPr>
  </w:style>
  <w:style w:type="character" w:customStyle="1" w:styleId="ListLabel1685">
    <w:name w:val="ListLabel 1685"/>
    <w:uiPriority w:val="99"/>
    <w:rsid w:val="0046765B"/>
  </w:style>
  <w:style w:type="character" w:customStyle="1" w:styleId="ListLabel1686">
    <w:name w:val="ListLabel 1686"/>
    <w:uiPriority w:val="99"/>
    <w:rsid w:val="0046765B"/>
  </w:style>
  <w:style w:type="character" w:customStyle="1" w:styleId="ListLabel1687">
    <w:name w:val="ListLabel 1687"/>
    <w:uiPriority w:val="99"/>
    <w:rsid w:val="0046765B"/>
  </w:style>
  <w:style w:type="character" w:customStyle="1" w:styleId="ListLabel1688">
    <w:name w:val="ListLabel 1688"/>
    <w:uiPriority w:val="99"/>
    <w:rsid w:val="0046765B"/>
  </w:style>
  <w:style w:type="character" w:customStyle="1" w:styleId="ListLabel1689">
    <w:name w:val="ListLabel 1689"/>
    <w:uiPriority w:val="99"/>
    <w:rsid w:val="0046765B"/>
  </w:style>
  <w:style w:type="character" w:customStyle="1" w:styleId="ListLabel1690">
    <w:name w:val="ListLabel 1690"/>
    <w:uiPriority w:val="99"/>
    <w:rsid w:val="0046765B"/>
  </w:style>
  <w:style w:type="character" w:customStyle="1" w:styleId="ListLabel1691">
    <w:name w:val="ListLabel 1691"/>
    <w:uiPriority w:val="99"/>
    <w:rsid w:val="0046765B"/>
  </w:style>
  <w:style w:type="character" w:customStyle="1" w:styleId="ListLabel1692">
    <w:name w:val="ListLabel 1692"/>
    <w:uiPriority w:val="99"/>
    <w:rsid w:val="0046765B"/>
  </w:style>
  <w:style w:type="character" w:customStyle="1" w:styleId="ListLabel1693">
    <w:name w:val="ListLabel 1693"/>
    <w:uiPriority w:val="99"/>
    <w:rsid w:val="0046765B"/>
    <w:rPr>
      <w:color w:val="000000"/>
    </w:rPr>
  </w:style>
  <w:style w:type="character" w:customStyle="1" w:styleId="ListLabel1694">
    <w:name w:val="ListLabel 1694"/>
    <w:uiPriority w:val="99"/>
    <w:rsid w:val="0046765B"/>
  </w:style>
  <w:style w:type="character" w:customStyle="1" w:styleId="ListLabel1695">
    <w:name w:val="ListLabel 1695"/>
    <w:uiPriority w:val="99"/>
    <w:rsid w:val="0046765B"/>
  </w:style>
  <w:style w:type="character" w:customStyle="1" w:styleId="ListLabel1696">
    <w:name w:val="ListLabel 1696"/>
    <w:uiPriority w:val="99"/>
    <w:rsid w:val="0046765B"/>
  </w:style>
  <w:style w:type="character" w:customStyle="1" w:styleId="ListLabel1697">
    <w:name w:val="ListLabel 1697"/>
    <w:uiPriority w:val="99"/>
    <w:rsid w:val="0046765B"/>
  </w:style>
  <w:style w:type="character" w:customStyle="1" w:styleId="ListLabel1698">
    <w:name w:val="ListLabel 1698"/>
    <w:uiPriority w:val="99"/>
    <w:rsid w:val="0046765B"/>
  </w:style>
  <w:style w:type="character" w:customStyle="1" w:styleId="ListLabel1699">
    <w:name w:val="ListLabel 1699"/>
    <w:uiPriority w:val="99"/>
    <w:rsid w:val="0046765B"/>
  </w:style>
  <w:style w:type="character" w:customStyle="1" w:styleId="ListLabel1700">
    <w:name w:val="ListLabel 1700"/>
    <w:uiPriority w:val="99"/>
    <w:rsid w:val="0046765B"/>
  </w:style>
  <w:style w:type="character" w:customStyle="1" w:styleId="ListLabel1701">
    <w:name w:val="ListLabel 1701"/>
    <w:uiPriority w:val="99"/>
    <w:rsid w:val="0046765B"/>
  </w:style>
  <w:style w:type="character" w:customStyle="1" w:styleId="ListLabel1702">
    <w:name w:val="ListLabel 1702"/>
    <w:uiPriority w:val="99"/>
    <w:rsid w:val="0046765B"/>
    <w:rPr>
      <w:color w:val="000000"/>
    </w:rPr>
  </w:style>
  <w:style w:type="character" w:customStyle="1" w:styleId="ListLabel1703">
    <w:name w:val="ListLabel 1703"/>
    <w:uiPriority w:val="99"/>
    <w:rsid w:val="0046765B"/>
  </w:style>
  <w:style w:type="character" w:customStyle="1" w:styleId="ListLabel1704">
    <w:name w:val="ListLabel 1704"/>
    <w:uiPriority w:val="99"/>
    <w:rsid w:val="0046765B"/>
  </w:style>
  <w:style w:type="character" w:customStyle="1" w:styleId="ListLabel1705">
    <w:name w:val="ListLabel 1705"/>
    <w:uiPriority w:val="99"/>
    <w:rsid w:val="0046765B"/>
  </w:style>
  <w:style w:type="character" w:customStyle="1" w:styleId="ListLabel1706">
    <w:name w:val="ListLabel 1706"/>
    <w:uiPriority w:val="99"/>
    <w:rsid w:val="0046765B"/>
  </w:style>
  <w:style w:type="character" w:customStyle="1" w:styleId="ListLabel1707">
    <w:name w:val="ListLabel 1707"/>
    <w:uiPriority w:val="99"/>
    <w:rsid w:val="0046765B"/>
  </w:style>
  <w:style w:type="character" w:customStyle="1" w:styleId="ListLabel1708">
    <w:name w:val="ListLabel 1708"/>
    <w:uiPriority w:val="99"/>
    <w:rsid w:val="0046765B"/>
  </w:style>
  <w:style w:type="character" w:customStyle="1" w:styleId="ListLabel1709">
    <w:name w:val="ListLabel 1709"/>
    <w:uiPriority w:val="99"/>
    <w:rsid w:val="0046765B"/>
  </w:style>
  <w:style w:type="character" w:customStyle="1" w:styleId="ListLabel1710">
    <w:name w:val="ListLabel 1710"/>
    <w:uiPriority w:val="99"/>
    <w:rsid w:val="0046765B"/>
  </w:style>
  <w:style w:type="character" w:customStyle="1" w:styleId="ListLabel1711">
    <w:name w:val="ListLabel 1711"/>
    <w:uiPriority w:val="99"/>
    <w:rsid w:val="0046765B"/>
  </w:style>
  <w:style w:type="character" w:customStyle="1" w:styleId="ListLabel1712">
    <w:name w:val="ListLabel 1712"/>
    <w:uiPriority w:val="99"/>
    <w:rsid w:val="0046765B"/>
  </w:style>
  <w:style w:type="character" w:customStyle="1" w:styleId="ListLabel1713">
    <w:name w:val="ListLabel 1713"/>
    <w:uiPriority w:val="99"/>
    <w:rsid w:val="0046765B"/>
  </w:style>
  <w:style w:type="character" w:customStyle="1" w:styleId="ListLabel1714">
    <w:name w:val="ListLabel 1714"/>
    <w:uiPriority w:val="99"/>
    <w:rsid w:val="0046765B"/>
  </w:style>
  <w:style w:type="character" w:customStyle="1" w:styleId="ListLabel1715">
    <w:name w:val="ListLabel 1715"/>
    <w:uiPriority w:val="99"/>
    <w:rsid w:val="0046765B"/>
  </w:style>
  <w:style w:type="character" w:customStyle="1" w:styleId="ListLabel1716">
    <w:name w:val="ListLabel 1716"/>
    <w:uiPriority w:val="99"/>
    <w:rsid w:val="0046765B"/>
  </w:style>
  <w:style w:type="character" w:customStyle="1" w:styleId="ListLabel1717">
    <w:name w:val="ListLabel 1717"/>
    <w:uiPriority w:val="99"/>
    <w:rsid w:val="0046765B"/>
  </w:style>
  <w:style w:type="character" w:customStyle="1" w:styleId="ListLabel1718">
    <w:name w:val="ListLabel 1718"/>
    <w:uiPriority w:val="99"/>
    <w:rsid w:val="0046765B"/>
  </w:style>
  <w:style w:type="character" w:customStyle="1" w:styleId="ListLabel1719">
    <w:name w:val="ListLabel 1719"/>
    <w:uiPriority w:val="99"/>
    <w:rsid w:val="0046765B"/>
  </w:style>
  <w:style w:type="character" w:customStyle="1" w:styleId="ListLabel1720">
    <w:name w:val="ListLabel 1720"/>
    <w:uiPriority w:val="99"/>
    <w:rsid w:val="0046765B"/>
  </w:style>
  <w:style w:type="character" w:customStyle="1" w:styleId="ListLabel1721">
    <w:name w:val="ListLabel 1721"/>
    <w:uiPriority w:val="99"/>
    <w:rsid w:val="0046765B"/>
  </w:style>
  <w:style w:type="character" w:customStyle="1" w:styleId="ListLabel1722">
    <w:name w:val="ListLabel 1722"/>
    <w:uiPriority w:val="99"/>
    <w:rsid w:val="0046765B"/>
  </w:style>
  <w:style w:type="character" w:customStyle="1" w:styleId="ListLabel1723">
    <w:name w:val="ListLabel 1723"/>
    <w:uiPriority w:val="99"/>
    <w:rsid w:val="0046765B"/>
  </w:style>
  <w:style w:type="character" w:customStyle="1" w:styleId="ListLabel1724">
    <w:name w:val="ListLabel 1724"/>
    <w:uiPriority w:val="99"/>
    <w:rsid w:val="0046765B"/>
  </w:style>
  <w:style w:type="character" w:customStyle="1" w:styleId="ListLabel1725">
    <w:name w:val="ListLabel 1725"/>
    <w:uiPriority w:val="99"/>
    <w:rsid w:val="0046765B"/>
  </w:style>
  <w:style w:type="character" w:customStyle="1" w:styleId="ListLabel1726">
    <w:name w:val="ListLabel 1726"/>
    <w:uiPriority w:val="99"/>
    <w:rsid w:val="0046765B"/>
  </w:style>
  <w:style w:type="character" w:customStyle="1" w:styleId="ListLabel1727">
    <w:name w:val="ListLabel 1727"/>
    <w:uiPriority w:val="99"/>
    <w:rsid w:val="0046765B"/>
  </w:style>
  <w:style w:type="character" w:customStyle="1" w:styleId="ListLabel1728">
    <w:name w:val="ListLabel 1728"/>
    <w:uiPriority w:val="99"/>
    <w:rsid w:val="0046765B"/>
  </w:style>
  <w:style w:type="character" w:customStyle="1" w:styleId="ListLabel1729">
    <w:name w:val="ListLabel 1729"/>
    <w:uiPriority w:val="99"/>
    <w:rsid w:val="0046765B"/>
  </w:style>
  <w:style w:type="character" w:customStyle="1" w:styleId="ListLabel1730">
    <w:name w:val="ListLabel 1730"/>
    <w:uiPriority w:val="99"/>
    <w:rsid w:val="0046765B"/>
  </w:style>
  <w:style w:type="character" w:customStyle="1" w:styleId="ListLabel1731">
    <w:name w:val="ListLabel 1731"/>
    <w:uiPriority w:val="99"/>
    <w:rsid w:val="0046765B"/>
  </w:style>
  <w:style w:type="character" w:customStyle="1" w:styleId="ListLabel1732">
    <w:name w:val="ListLabel 1732"/>
    <w:uiPriority w:val="99"/>
    <w:rsid w:val="0046765B"/>
  </w:style>
  <w:style w:type="character" w:customStyle="1" w:styleId="ListLabel1733">
    <w:name w:val="ListLabel 1733"/>
    <w:uiPriority w:val="99"/>
    <w:rsid w:val="0046765B"/>
  </w:style>
  <w:style w:type="character" w:customStyle="1" w:styleId="ListLabel1734">
    <w:name w:val="ListLabel 1734"/>
    <w:uiPriority w:val="99"/>
    <w:rsid w:val="0046765B"/>
  </w:style>
  <w:style w:type="character" w:customStyle="1" w:styleId="ListLabel1735">
    <w:name w:val="ListLabel 1735"/>
    <w:uiPriority w:val="99"/>
    <w:rsid w:val="0046765B"/>
  </w:style>
  <w:style w:type="character" w:customStyle="1" w:styleId="ListLabel1736">
    <w:name w:val="ListLabel 1736"/>
    <w:uiPriority w:val="99"/>
    <w:rsid w:val="0046765B"/>
  </w:style>
  <w:style w:type="character" w:customStyle="1" w:styleId="ListLabel1737">
    <w:name w:val="ListLabel 1737"/>
    <w:uiPriority w:val="99"/>
    <w:rsid w:val="0046765B"/>
  </w:style>
  <w:style w:type="character" w:customStyle="1" w:styleId="ListLabel1738">
    <w:name w:val="ListLabel 1738"/>
    <w:uiPriority w:val="99"/>
    <w:rsid w:val="0046765B"/>
  </w:style>
  <w:style w:type="character" w:customStyle="1" w:styleId="ListLabel1739">
    <w:name w:val="ListLabel 1739"/>
    <w:uiPriority w:val="99"/>
    <w:rsid w:val="0046765B"/>
  </w:style>
  <w:style w:type="character" w:customStyle="1" w:styleId="ListLabel1740">
    <w:name w:val="ListLabel 1740"/>
    <w:uiPriority w:val="99"/>
    <w:rsid w:val="0046765B"/>
  </w:style>
  <w:style w:type="character" w:customStyle="1" w:styleId="ListLabel1741">
    <w:name w:val="ListLabel 1741"/>
    <w:uiPriority w:val="99"/>
    <w:rsid w:val="0046765B"/>
  </w:style>
  <w:style w:type="character" w:customStyle="1" w:styleId="ListLabel1742">
    <w:name w:val="ListLabel 1742"/>
    <w:uiPriority w:val="99"/>
    <w:rsid w:val="0046765B"/>
  </w:style>
  <w:style w:type="character" w:customStyle="1" w:styleId="ListLabel1743">
    <w:name w:val="ListLabel 1743"/>
    <w:uiPriority w:val="99"/>
    <w:rsid w:val="0046765B"/>
  </w:style>
  <w:style w:type="character" w:customStyle="1" w:styleId="ListLabel1744">
    <w:name w:val="ListLabel 1744"/>
    <w:uiPriority w:val="99"/>
    <w:rsid w:val="0046765B"/>
  </w:style>
  <w:style w:type="character" w:customStyle="1" w:styleId="ListLabel1745">
    <w:name w:val="ListLabel 1745"/>
    <w:uiPriority w:val="99"/>
    <w:rsid w:val="0046765B"/>
  </w:style>
  <w:style w:type="character" w:customStyle="1" w:styleId="ListLabel1746">
    <w:name w:val="ListLabel 1746"/>
    <w:uiPriority w:val="99"/>
    <w:rsid w:val="0046765B"/>
  </w:style>
  <w:style w:type="character" w:customStyle="1" w:styleId="ListLabel1747">
    <w:name w:val="ListLabel 1747"/>
    <w:uiPriority w:val="99"/>
    <w:rsid w:val="0046765B"/>
    <w:rPr>
      <w:sz w:val="24"/>
    </w:rPr>
  </w:style>
  <w:style w:type="character" w:customStyle="1" w:styleId="ListLabel1748">
    <w:name w:val="ListLabel 1748"/>
    <w:uiPriority w:val="99"/>
    <w:rsid w:val="0046765B"/>
  </w:style>
  <w:style w:type="character" w:customStyle="1" w:styleId="ListLabel1749">
    <w:name w:val="ListLabel 1749"/>
    <w:uiPriority w:val="99"/>
    <w:rsid w:val="0046765B"/>
  </w:style>
  <w:style w:type="character" w:customStyle="1" w:styleId="ListLabel1750">
    <w:name w:val="ListLabel 1750"/>
    <w:uiPriority w:val="99"/>
    <w:rsid w:val="0046765B"/>
  </w:style>
  <w:style w:type="character" w:customStyle="1" w:styleId="ListLabel1751">
    <w:name w:val="ListLabel 1751"/>
    <w:uiPriority w:val="99"/>
    <w:rsid w:val="0046765B"/>
  </w:style>
  <w:style w:type="character" w:customStyle="1" w:styleId="ListLabel1752">
    <w:name w:val="ListLabel 1752"/>
    <w:uiPriority w:val="99"/>
    <w:rsid w:val="0046765B"/>
  </w:style>
  <w:style w:type="character" w:customStyle="1" w:styleId="ListLabel1753">
    <w:name w:val="ListLabel 1753"/>
    <w:uiPriority w:val="99"/>
    <w:rsid w:val="0046765B"/>
  </w:style>
  <w:style w:type="character" w:customStyle="1" w:styleId="ListLabel1754">
    <w:name w:val="ListLabel 1754"/>
    <w:uiPriority w:val="99"/>
    <w:rsid w:val="0046765B"/>
  </w:style>
  <w:style w:type="character" w:customStyle="1" w:styleId="ListLabel1755">
    <w:name w:val="ListLabel 1755"/>
    <w:uiPriority w:val="99"/>
    <w:rsid w:val="0046765B"/>
  </w:style>
  <w:style w:type="character" w:customStyle="1" w:styleId="ListLabel1756">
    <w:name w:val="ListLabel 1756"/>
    <w:uiPriority w:val="99"/>
    <w:rsid w:val="0046765B"/>
    <w:rPr>
      <w:sz w:val="24"/>
    </w:rPr>
  </w:style>
  <w:style w:type="character" w:customStyle="1" w:styleId="ListLabel1757">
    <w:name w:val="ListLabel 1757"/>
    <w:uiPriority w:val="99"/>
    <w:rsid w:val="0046765B"/>
  </w:style>
  <w:style w:type="character" w:customStyle="1" w:styleId="ListLabel1758">
    <w:name w:val="ListLabel 1758"/>
    <w:uiPriority w:val="99"/>
    <w:rsid w:val="0046765B"/>
  </w:style>
  <w:style w:type="character" w:customStyle="1" w:styleId="ListLabel1759">
    <w:name w:val="ListLabel 1759"/>
    <w:uiPriority w:val="99"/>
    <w:rsid w:val="0046765B"/>
  </w:style>
  <w:style w:type="character" w:customStyle="1" w:styleId="ListLabel1760">
    <w:name w:val="ListLabel 1760"/>
    <w:uiPriority w:val="99"/>
    <w:rsid w:val="0046765B"/>
  </w:style>
  <w:style w:type="character" w:customStyle="1" w:styleId="ListLabel1761">
    <w:name w:val="ListLabel 1761"/>
    <w:uiPriority w:val="99"/>
    <w:rsid w:val="0046765B"/>
  </w:style>
  <w:style w:type="character" w:customStyle="1" w:styleId="ListLabel1762">
    <w:name w:val="ListLabel 1762"/>
    <w:uiPriority w:val="99"/>
    <w:rsid w:val="0046765B"/>
  </w:style>
  <w:style w:type="character" w:customStyle="1" w:styleId="ListLabel1763">
    <w:name w:val="ListLabel 1763"/>
    <w:uiPriority w:val="99"/>
    <w:rsid w:val="0046765B"/>
  </w:style>
  <w:style w:type="character" w:customStyle="1" w:styleId="ListLabel1764">
    <w:name w:val="ListLabel 1764"/>
    <w:uiPriority w:val="99"/>
    <w:rsid w:val="0046765B"/>
  </w:style>
  <w:style w:type="character" w:customStyle="1" w:styleId="ListLabel1765">
    <w:name w:val="ListLabel 1765"/>
    <w:uiPriority w:val="99"/>
    <w:rsid w:val="0046765B"/>
    <w:rPr>
      <w:rFonts w:eastAsia="Times New Roman"/>
      <w:color w:val="000000"/>
    </w:rPr>
  </w:style>
  <w:style w:type="character" w:customStyle="1" w:styleId="ListLabel1766">
    <w:name w:val="ListLabel 1766"/>
    <w:uiPriority w:val="99"/>
    <w:rsid w:val="0046765B"/>
  </w:style>
  <w:style w:type="character" w:customStyle="1" w:styleId="ListLabel1767">
    <w:name w:val="ListLabel 1767"/>
    <w:uiPriority w:val="99"/>
    <w:rsid w:val="0046765B"/>
  </w:style>
  <w:style w:type="character" w:customStyle="1" w:styleId="ListLabel1768">
    <w:name w:val="ListLabel 1768"/>
    <w:uiPriority w:val="99"/>
    <w:rsid w:val="0046765B"/>
  </w:style>
  <w:style w:type="character" w:customStyle="1" w:styleId="ListLabel1769">
    <w:name w:val="ListLabel 1769"/>
    <w:uiPriority w:val="99"/>
    <w:rsid w:val="0046765B"/>
  </w:style>
  <w:style w:type="character" w:customStyle="1" w:styleId="ListLabel1770">
    <w:name w:val="ListLabel 1770"/>
    <w:uiPriority w:val="99"/>
    <w:rsid w:val="0046765B"/>
  </w:style>
  <w:style w:type="character" w:customStyle="1" w:styleId="ListLabel1771">
    <w:name w:val="ListLabel 1771"/>
    <w:uiPriority w:val="99"/>
    <w:rsid w:val="0046765B"/>
  </w:style>
  <w:style w:type="character" w:customStyle="1" w:styleId="ListLabel1772">
    <w:name w:val="ListLabel 1772"/>
    <w:uiPriority w:val="99"/>
    <w:rsid w:val="0046765B"/>
  </w:style>
  <w:style w:type="character" w:customStyle="1" w:styleId="ListLabel1773">
    <w:name w:val="ListLabel 1773"/>
    <w:uiPriority w:val="99"/>
    <w:rsid w:val="0046765B"/>
  </w:style>
  <w:style w:type="character" w:customStyle="1" w:styleId="ListLabel1774">
    <w:name w:val="ListLabel 1774"/>
    <w:uiPriority w:val="99"/>
    <w:rsid w:val="0046765B"/>
    <w:rPr>
      <w:rFonts w:eastAsia="Times New Roman"/>
      <w:color w:val="000000"/>
      <w:sz w:val="24"/>
    </w:rPr>
  </w:style>
  <w:style w:type="character" w:customStyle="1" w:styleId="ListLabel1775">
    <w:name w:val="ListLabel 1775"/>
    <w:uiPriority w:val="99"/>
    <w:rsid w:val="0046765B"/>
  </w:style>
  <w:style w:type="character" w:customStyle="1" w:styleId="ListLabel1776">
    <w:name w:val="ListLabel 1776"/>
    <w:uiPriority w:val="99"/>
    <w:rsid w:val="0046765B"/>
  </w:style>
  <w:style w:type="character" w:customStyle="1" w:styleId="ListLabel1777">
    <w:name w:val="ListLabel 1777"/>
    <w:uiPriority w:val="99"/>
    <w:rsid w:val="0046765B"/>
  </w:style>
  <w:style w:type="character" w:customStyle="1" w:styleId="ListLabel1778">
    <w:name w:val="ListLabel 1778"/>
    <w:uiPriority w:val="99"/>
    <w:rsid w:val="0046765B"/>
  </w:style>
  <w:style w:type="character" w:customStyle="1" w:styleId="ListLabel1779">
    <w:name w:val="ListLabel 1779"/>
    <w:uiPriority w:val="99"/>
    <w:rsid w:val="0046765B"/>
  </w:style>
  <w:style w:type="character" w:customStyle="1" w:styleId="ListLabel1780">
    <w:name w:val="ListLabel 1780"/>
    <w:uiPriority w:val="99"/>
    <w:rsid w:val="0046765B"/>
  </w:style>
  <w:style w:type="character" w:customStyle="1" w:styleId="ListLabel1781">
    <w:name w:val="ListLabel 1781"/>
    <w:uiPriority w:val="99"/>
    <w:rsid w:val="0046765B"/>
  </w:style>
  <w:style w:type="character" w:customStyle="1" w:styleId="ListLabel1782">
    <w:name w:val="ListLabel 1782"/>
    <w:uiPriority w:val="99"/>
    <w:rsid w:val="0046765B"/>
  </w:style>
  <w:style w:type="character" w:customStyle="1" w:styleId="ListLabel1783">
    <w:name w:val="ListLabel 1783"/>
    <w:uiPriority w:val="99"/>
    <w:rsid w:val="0046765B"/>
    <w:rPr>
      <w:sz w:val="24"/>
    </w:rPr>
  </w:style>
  <w:style w:type="character" w:customStyle="1" w:styleId="ListLabel1784">
    <w:name w:val="ListLabel 1784"/>
    <w:uiPriority w:val="99"/>
    <w:rsid w:val="0046765B"/>
  </w:style>
  <w:style w:type="character" w:customStyle="1" w:styleId="ListLabel1785">
    <w:name w:val="ListLabel 1785"/>
    <w:uiPriority w:val="99"/>
    <w:rsid w:val="0046765B"/>
  </w:style>
  <w:style w:type="character" w:customStyle="1" w:styleId="ListLabel1786">
    <w:name w:val="ListLabel 1786"/>
    <w:uiPriority w:val="99"/>
    <w:rsid w:val="0046765B"/>
  </w:style>
  <w:style w:type="character" w:customStyle="1" w:styleId="ListLabel1787">
    <w:name w:val="ListLabel 1787"/>
    <w:uiPriority w:val="99"/>
    <w:rsid w:val="0046765B"/>
  </w:style>
  <w:style w:type="character" w:customStyle="1" w:styleId="ListLabel1788">
    <w:name w:val="ListLabel 1788"/>
    <w:uiPriority w:val="99"/>
    <w:rsid w:val="0046765B"/>
  </w:style>
  <w:style w:type="character" w:customStyle="1" w:styleId="ListLabel1789">
    <w:name w:val="ListLabel 1789"/>
    <w:uiPriority w:val="99"/>
    <w:rsid w:val="0046765B"/>
  </w:style>
  <w:style w:type="character" w:customStyle="1" w:styleId="ListLabel1790">
    <w:name w:val="ListLabel 1790"/>
    <w:uiPriority w:val="99"/>
    <w:rsid w:val="0046765B"/>
  </w:style>
  <w:style w:type="character" w:customStyle="1" w:styleId="ListLabel1791">
    <w:name w:val="ListLabel 1791"/>
    <w:uiPriority w:val="99"/>
    <w:rsid w:val="0046765B"/>
  </w:style>
  <w:style w:type="character" w:customStyle="1" w:styleId="ListLabel1792">
    <w:name w:val="ListLabel 1792"/>
    <w:uiPriority w:val="99"/>
    <w:rsid w:val="0046765B"/>
    <w:rPr>
      <w:sz w:val="24"/>
    </w:rPr>
  </w:style>
  <w:style w:type="character" w:customStyle="1" w:styleId="ListLabel1793">
    <w:name w:val="ListLabel 1793"/>
    <w:uiPriority w:val="99"/>
    <w:rsid w:val="0046765B"/>
  </w:style>
  <w:style w:type="character" w:customStyle="1" w:styleId="ListLabel1794">
    <w:name w:val="ListLabel 1794"/>
    <w:uiPriority w:val="99"/>
    <w:rsid w:val="0046765B"/>
  </w:style>
  <w:style w:type="character" w:customStyle="1" w:styleId="ListLabel1795">
    <w:name w:val="ListLabel 1795"/>
    <w:uiPriority w:val="99"/>
    <w:rsid w:val="0046765B"/>
  </w:style>
  <w:style w:type="character" w:customStyle="1" w:styleId="ListLabel1796">
    <w:name w:val="ListLabel 1796"/>
    <w:uiPriority w:val="99"/>
    <w:rsid w:val="0046765B"/>
  </w:style>
  <w:style w:type="character" w:customStyle="1" w:styleId="ListLabel1797">
    <w:name w:val="ListLabel 1797"/>
    <w:uiPriority w:val="99"/>
    <w:rsid w:val="0046765B"/>
  </w:style>
  <w:style w:type="character" w:customStyle="1" w:styleId="ListLabel1798">
    <w:name w:val="ListLabel 1798"/>
    <w:uiPriority w:val="99"/>
    <w:rsid w:val="0046765B"/>
  </w:style>
  <w:style w:type="character" w:customStyle="1" w:styleId="ListLabel1799">
    <w:name w:val="ListLabel 1799"/>
    <w:uiPriority w:val="99"/>
    <w:rsid w:val="0046765B"/>
  </w:style>
  <w:style w:type="character" w:customStyle="1" w:styleId="ListLabel1800">
    <w:name w:val="ListLabel 1800"/>
    <w:uiPriority w:val="99"/>
    <w:rsid w:val="0046765B"/>
  </w:style>
  <w:style w:type="character" w:customStyle="1" w:styleId="ListLabel1801">
    <w:name w:val="ListLabel 1801"/>
    <w:uiPriority w:val="99"/>
    <w:rsid w:val="0046765B"/>
  </w:style>
  <w:style w:type="character" w:customStyle="1" w:styleId="ListLabel1802">
    <w:name w:val="ListLabel 1802"/>
    <w:uiPriority w:val="99"/>
    <w:rsid w:val="0046765B"/>
  </w:style>
  <w:style w:type="character" w:customStyle="1" w:styleId="ListLabel1803">
    <w:name w:val="ListLabel 1803"/>
    <w:uiPriority w:val="99"/>
    <w:rsid w:val="0046765B"/>
  </w:style>
  <w:style w:type="character" w:customStyle="1" w:styleId="ListLabel1804">
    <w:name w:val="ListLabel 1804"/>
    <w:uiPriority w:val="99"/>
    <w:rsid w:val="0046765B"/>
  </w:style>
  <w:style w:type="character" w:customStyle="1" w:styleId="ListLabel1805">
    <w:name w:val="ListLabel 1805"/>
    <w:uiPriority w:val="99"/>
    <w:rsid w:val="0046765B"/>
  </w:style>
  <w:style w:type="character" w:customStyle="1" w:styleId="ListLabel1806">
    <w:name w:val="ListLabel 1806"/>
    <w:uiPriority w:val="99"/>
    <w:rsid w:val="0046765B"/>
  </w:style>
  <w:style w:type="character" w:customStyle="1" w:styleId="ListLabel1807">
    <w:name w:val="ListLabel 1807"/>
    <w:uiPriority w:val="99"/>
    <w:rsid w:val="0046765B"/>
  </w:style>
  <w:style w:type="character" w:customStyle="1" w:styleId="ListLabel1808">
    <w:name w:val="ListLabel 1808"/>
    <w:uiPriority w:val="99"/>
    <w:rsid w:val="0046765B"/>
  </w:style>
  <w:style w:type="character" w:customStyle="1" w:styleId="ListLabel1809">
    <w:name w:val="ListLabel 1809"/>
    <w:uiPriority w:val="99"/>
    <w:rsid w:val="0046765B"/>
  </w:style>
  <w:style w:type="character" w:customStyle="1" w:styleId="ListLabel1810">
    <w:name w:val="ListLabel 1810"/>
    <w:uiPriority w:val="99"/>
    <w:rsid w:val="0046765B"/>
  </w:style>
  <w:style w:type="character" w:customStyle="1" w:styleId="ListLabel1811">
    <w:name w:val="ListLabel 1811"/>
    <w:uiPriority w:val="99"/>
    <w:rsid w:val="0046765B"/>
  </w:style>
  <w:style w:type="character" w:customStyle="1" w:styleId="ListLabel1812">
    <w:name w:val="ListLabel 1812"/>
    <w:uiPriority w:val="99"/>
    <w:rsid w:val="0046765B"/>
  </w:style>
  <w:style w:type="character" w:customStyle="1" w:styleId="ListLabel1813">
    <w:name w:val="ListLabel 1813"/>
    <w:uiPriority w:val="99"/>
    <w:rsid w:val="0046765B"/>
  </w:style>
  <w:style w:type="character" w:customStyle="1" w:styleId="ListLabel1814">
    <w:name w:val="ListLabel 1814"/>
    <w:uiPriority w:val="99"/>
    <w:rsid w:val="0046765B"/>
  </w:style>
  <w:style w:type="character" w:customStyle="1" w:styleId="ListLabel1815">
    <w:name w:val="ListLabel 1815"/>
    <w:uiPriority w:val="99"/>
    <w:rsid w:val="0046765B"/>
  </w:style>
  <w:style w:type="character" w:customStyle="1" w:styleId="ListLabel1816">
    <w:name w:val="ListLabel 1816"/>
    <w:uiPriority w:val="99"/>
    <w:rsid w:val="0046765B"/>
  </w:style>
  <w:style w:type="character" w:customStyle="1" w:styleId="ListLabel1817">
    <w:name w:val="ListLabel 1817"/>
    <w:uiPriority w:val="99"/>
    <w:rsid w:val="0046765B"/>
  </w:style>
  <w:style w:type="character" w:customStyle="1" w:styleId="ListLabel1818">
    <w:name w:val="ListLabel 1818"/>
    <w:uiPriority w:val="99"/>
    <w:rsid w:val="0046765B"/>
  </w:style>
  <w:style w:type="character" w:customStyle="1" w:styleId="ListLabel1819">
    <w:name w:val="ListLabel 1819"/>
    <w:uiPriority w:val="99"/>
    <w:rsid w:val="0046765B"/>
    <w:rPr>
      <w:sz w:val="26"/>
    </w:rPr>
  </w:style>
  <w:style w:type="character" w:customStyle="1" w:styleId="ListLabel1820">
    <w:name w:val="ListLabel 1820"/>
    <w:uiPriority w:val="99"/>
    <w:rsid w:val="0046765B"/>
  </w:style>
  <w:style w:type="character" w:customStyle="1" w:styleId="ListLabel1821">
    <w:name w:val="ListLabel 1821"/>
    <w:uiPriority w:val="99"/>
    <w:rsid w:val="0046765B"/>
  </w:style>
  <w:style w:type="character" w:customStyle="1" w:styleId="ListLabel1822">
    <w:name w:val="ListLabel 1822"/>
    <w:uiPriority w:val="99"/>
    <w:rsid w:val="0046765B"/>
  </w:style>
  <w:style w:type="character" w:customStyle="1" w:styleId="ListLabel1823">
    <w:name w:val="ListLabel 1823"/>
    <w:uiPriority w:val="99"/>
    <w:rsid w:val="0046765B"/>
  </w:style>
  <w:style w:type="character" w:customStyle="1" w:styleId="ListLabel1824">
    <w:name w:val="ListLabel 1824"/>
    <w:uiPriority w:val="99"/>
    <w:rsid w:val="0046765B"/>
  </w:style>
  <w:style w:type="character" w:customStyle="1" w:styleId="ListLabel1825">
    <w:name w:val="ListLabel 1825"/>
    <w:uiPriority w:val="99"/>
    <w:rsid w:val="0046765B"/>
  </w:style>
  <w:style w:type="character" w:customStyle="1" w:styleId="ListLabel1826">
    <w:name w:val="ListLabel 1826"/>
    <w:uiPriority w:val="99"/>
    <w:rsid w:val="0046765B"/>
  </w:style>
  <w:style w:type="character" w:customStyle="1" w:styleId="ListLabel1827">
    <w:name w:val="ListLabel 1827"/>
    <w:uiPriority w:val="99"/>
    <w:rsid w:val="0046765B"/>
  </w:style>
  <w:style w:type="character" w:customStyle="1" w:styleId="ListLabel1828">
    <w:name w:val="ListLabel 1828"/>
    <w:uiPriority w:val="99"/>
    <w:rsid w:val="0046765B"/>
  </w:style>
  <w:style w:type="character" w:customStyle="1" w:styleId="ListLabel1829">
    <w:name w:val="ListLabel 1829"/>
    <w:uiPriority w:val="99"/>
    <w:rsid w:val="0046765B"/>
  </w:style>
  <w:style w:type="character" w:customStyle="1" w:styleId="ListLabel1830">
    <w:name w:val="ListLabel 1830"/>
    <w:uiPriority w:val="99"/>
    <w:rsid w:val="0046765B"/>
  </w:style>
  <w:style w:type="character" w:customStyle="1" w:styleId="ListLabel1831">
    <w:name w:val="ListLabel 1831"/>
    <w:uiPriority w:val="99"/>
    <w:rsid w:val="0046765B"/>
  </w:style>
  <w:style w:type="character" w:customStyle="1" w:styleId="ListLabel1832">
    <w:name w:val="ListLabel 1832"/>
    <w:uiPriority w:val="99"/>
    <w:rsid w:val="0046765B"/>
  </w:style>
  <w:style w:type="character" w:customStyle="1" w:styleId="ListLabel1833">
    <w:name w:val="ListLabel 1833"/>
    <w:uiPriority w:val="99"/>
    <w:rsid w:val="0046765B"/>
  </w:style>
  <w:style w:type="character" w:customStyle="1" w:styleId="ListLabel1834">
    <w:name w:val="ListLabel 1834"/>
    <w:uiPriority w:val="99"/>
    <w:rsid w:val="0046765B"/>
  </w:style>
  <w:style w:type="character" w:customStyle="1" w:styleId="ListLabel1835">
    <w:name w:val="ListLabel 1835"/>
    <w:uiPriority w:val="99"/>
    <w:rsid w:val="0046765B"/>
  </w:style>
  <w:style w:type="character" w:customStyle="1" w:styleId="ListLabel1836">
    <w:name w:val="ListLabel 1836"/>
    <w:uiPriority w:val="99"/>
    <w:rsid w:val="0046765B"/>
  </w:style>
  <w:style w:type="character" w:customStyle="1" w:styleId="ListLabel1837">
    <w:name w:val="ListLabel 1837"/>
    <w:uiPriority w:val="99"/>
    <w:rsid w:val="0046765B"/>
  </w:style>
  <w:style w:type="character" w:customStyle="1" w:styleId="ListLabel1838">
    <w:name w:val="ListLabel 1838"/>
    <w:uiPriority w:val="99"/>
    <w:rsid w:val="0046765B"/>
  </w:style>
  <w:style w:type="character" w:customStyle="1" w:styleId="ListLabel1839">
    <w:name w:val="ListLabel 1839"/>
    <w:uiPriority w:val="99"/>
    <w:rsid w:val="0046765B"/>
  </w:style>
  <w:style w:type="character" w:customStyle="1" w:styleId="ListLabel1840">
    <w:name w:val="ListLabel 1840"/>
    <w:uiPriority w:val="99"/>
    <w:rsid w:val="0046765B"/>
  </w:style>
  <w:style w:type="character" w:customStyle="1" w:styleId="ListLabel1841">
    <w:name w:val="ListLabel 1841"/>
    <w:uiPriority w:val="99"/>
    <w:rsid w:val="0046765B"/>
  </w:style>
  <w:style w:type="character" w:customStyle="1" w:styleId="ListLabel1842">
    <w:name w:val="ListLabel 1842"/>
    <w:uiPriority w:val="99"/>
    <w:rsid w:val="0046765B"/>
  </w:style>
  <w:style w:type="character" w:customStyle="1" w:styleId="ListLabel1843">
    <w:name w:val="ListLabel 1843"/>
    <w:uiPriority w:val="99"/>
    <w:rsid w:val="0046765B"/>
  </w:style>
  <w:style w:type="character" w:customStyle="1" w:styleId="ListLabel1844">
    <w:name w:val="ListLabel 1844"/>
    <w:uiPriority w:val="99"/>
    <w:rsid w:val="0046765B"/>
  </w:style>
  <w:style w:type="character" w:customStyle="1" w:styleId="ListLabel1845">
    <w:name w:val="ListLabel 1845"/>
    <w:uiPriority w:val="99"/>
    <w:rsid w:val="0046765B"/>
  </w:style>
  <w:style w:type="character" w:customStyle="1" w:styleId="ListLabel1846">
    <w:name w:val="ListLabel 1846"/>
    <w:uiPriority w:val="99"/>
    <w:rsid w:val="0046765B"/>
    <w:rPr>
      <w:sz w:val="26"/>
    </w:rPr>
  </w:style>
  <w:style w:type="character" w:customStyle="1" w:styleId="ListLabel1847">
    <w:name w:val="ListLabel 1847"/>
    <w:uiPriority w:val="99"/>
    <w:rsid w:val="0046765B"/>
  </w:style>
  <w:style w:type="character" w:customStyle="1" w:styleId="ListLabel1848">
    <w:name w:val="ListLabel 1848"/>
    <w:uiPriority w:val="99"/>
    <w:rsid w:val="0046765B"/>
  </w:style>
  <w:style w:type="character" w:customStyle="1" w:styleId="ListLabel1849">
    <w:name w:val="ListLabel 1849"/>
    <w:uiPriority w:val="99"/>
    <w:rsid w:val="0046765B"/>
  </w:style>
  <w:style w:type="character" w:customStyle="1" w:styleId="ListLabel1850">
    <w:name w:val="ListLabel 1850"/>
    <w:uiPriority w:val="99"/>
    <w:rsid w:val="0046765B"/>
  </w:style>
  <w:style w:type="character" w:customStyle="1" w:styleId="ListLabel1851">
    <w:name w:val="ListLabel 1851"/>
    <w:uiPriority w:val="99"/>
    <w:rsid w:val="0046765B"/>
  </w:style>
  <w:style w:type="character" w:customStyle="1" w:styleId="ListLabel1852">
    <w:name w:val="ListLabel 1852"/>
    <w:uiPriority w:val="99"/>
    <w:rsid w:val="0046765B"/>
  </w:style>
  <w:style w:type="character" w:customStyle="1" w:styleId="ListLabel1853">
    <w:name w:val="ListLabel 1853"/>
    <w:uiPriority w:val="99"/>
    <w:rsid w:val="0046765B"/>
  </w:style>
  <w:style w:type="character" w:customStyle="1" w:styleId="ListLabel1854">
    <w:name w:val="ListLabel 1854"/>
    <w:uiPriority w:val="99"/>
    <w:rsid w:val="0046765B"/>
  </w:style>
  <w:style w:type="character" w:customStyle="1" w:styleId="ListLabel1855">
    <w:name w:val="ListLabel 1855"/>
    <w:uiPriority w:val="99"/>
    <w:rsid w:val="0046765B"/>
  </w:style>
  <w:style w:type="character" w:customStyle="1" w:styleId="ListLabel1856">
    <w:name w:val="ListLabel 1856"/>
    <w:uiPriority w:val="99"/>
    <w:rsid w:val="0046765B"/>
  </w:style>
  <w:style w:type="character" w:customStyle="1" w:styleId="ListLabel1857">
    <w:name w:val="ListLabel 1857"/>
    <w:uiPriority w:val="99"/>
    <w:rsid w:val="0046765B"/>
  </w:style>
  <w:style w:type="character" w:customStyle="1" w:styleId="ListLabel1858">
    <w:name w:val="ListLabel 1858"/>
    <w:uiPriority w:val="99"/>
    <w:rsid w:val="0046765B"/>
  </w:style>
  <w:style w:type="character" w:customStyle="1" w:styleId="ListLabel1859">
    <w:name w:val="ListLabel 1859"/>
    <w:uiPriority w:val="99"/>
    <w:rsid w:val="0046765B"/>
  </w:style>
  <w:style w:type="character" w:customStyle="1" w:styleId="ListLabel1860">
    <w:name w:val="ListLabel 1860"/>
    <w:uiPriority w:val="99"/>
    <w:rsid w:val="0046765B"/>
  </w:style>
  <w:style w:type="character" w:customStyle="1" w:styleId="ListLabel1861">
    <w:name w:val="ListLabel 1861"/>
    <w:uiPriority w:val="99"/>
    <w:rsid w:val="0046765B"/>
  </w:style>
  <w:style w:type="character" w:customStyle="1" w:styleId="ListLabel1862">
    <w:name w:val="ListLabel 1862"/>
    <w:uiPriority w:val="99"/>
    <w:rsid w:val="0046765B"/>
  </w:style>
  <w:style w:type="character" w:customStyle="1" w:styleId="ListLabel1863">
    <w:name w:val="ListLabel 1863"/>
    <w:uiPriority w:val="99"/>
    <w:rsid w:val="0046765B"/>
  </w:style>
  <w:style w:type="character" w:customStyle="1" w:styleId="ListLabel1864">
    <w:name w:val="ListLabel 1864"/>
    <w:uiPriority w:val="99"/>
    <w:rsid w:val="0046765B"/>
    <w:rPr>
      <w:sz w:val="24"/>
    </w:rPr>
  </w:style>
  <w:style w:type="character" w:customStyle="1" w:styleId="ListLabel1865">
    <w:name w:val="ListLabel 1865"/>
    <w:uiPriority w:val="99"/>
    <w:rsid w:val="0046765B"/>
  </w:style>
  <w:style w:type="character" w:customStyle="1" w:styleId="ListLabel1866">
    <w:name w:val="ListLabel 1866"/>
    <w:uiPriority w:val="99"/>
    <w:rsid w:val="0046765B"/>
  </w:style>
  <w:style w:type="character" w:customStyle="1" w:styleId="ListLabel1867">
    <w:name w:val="ListLabel 1867"/>
    <w:uiPriority w:val="99"/>
    <w:rsid w:val="0046765B"/>
  </w:style>
  <w:style w:type="character" w:customStyle="1" w:styleId="ListLabel1868">
    <w:name w:val="ListLabel 1868"/>
    <w:uiPriority w:val="99"/>
    <w:rsid w:val="0046765B"/>
  </w:style>
  <w:style w:type="character" w:customStyle="1" w:styleId="ListLabel1869">
    <w:name w:val="ListLabel 1869"/>
    <w:uiPriority w:val="99"/>
    <w:rsid w:val="0046765B"/>
  </w:style>
  <w:style w:type="character" w:customStyle="1" w:styleId="ListLabel1870">
    <w:name w:val="ListLabel 1870"/>
    <w:uiPriority w:val="99"/>
    <w:rsid w:val="0046765B"/>
  </w:style>
  <w:style w:type="character" w:customStyle="1" w:styleId="ListLabel1871">
    <w:name w:val="ListLabel 1871"/>
    <w:uiPriority w:val="99"/>
    <w:rsid w:val="0046765B"/>
  </w:style>
  <w:style w:type="character" w:customStyle="1" w:styleId="ListLabel1872">
    <w:name w:val="ListLabel 1872"/>
    <w:uiPriority w:val="99"/>
    <w:rsid w:val="0046765B"/>
  </w:style>
  <w:style w:type="character" w:customStyle="1" w:styleId="ListLabel1873">
    <w:name w:val="ListLabel 1873"/>
    <w:uiPriority w:val="99"/>
    <w:rsid w:val="0046765B"/>
    <w:rPr>
      <w:rFonts w:eastAsia="Times New Roman"/>
      <w:color w:val="000000"/>
      <w:sz w:val="24"/>
    </w:rPr>
  </w:style>
  <w:style w:type="character" w:customStyle="1" w:styleId="ListLabel1874">
    <w:name w:val="ListLabel 1874"/>
    <w:uiPriority w:val="99"/>
    <w:rsid w:val="0046765B"/>
  </w:style>
  <w:style w:type="character" w:customStyle="1" w:styleId="ListLabel1875">
    <w:name w:val="ListLabel 1875"/>
    <w:uiPriority w:val="99"/>
    <w:rsid w:val="0046765B"/>
  </w:style>
  <w:style w:type="character" w:customStyle="1" w:styleId="ListLabel1876">
    <w:name w:val="ListLabel 1876"/>
    <w:uiPriority w:val="99"/>
    <w:rsid w:val="0046765B"/>
  </w:style>
  <w:style w:type="character" w:customStyle="1" w:styleId="ListLabel1877">
    <w:name w:val="ListLabel 1877"/>
    <w:uiPriority w:val="99"/>
    <w:rsid w:val="0046765B"/>
  </w:style>
  <w:style w:type="character" w:customStyle="1" w:styleId="ListLabel1878">
    <w:name w:val="ListLabel 1878"/>
    <w:uiPriority w:val="99"/>
    <w:rsid w:val="0046765B"/>
  </w:style>
  <w:style w:type="character" w:customStyle="1" w:styleId="ListLabel1879">
    <w:name w:val="ListLabel 1879"/>
    <w:uiPriority w:val="99"/>
    <w:rsid w:val="0046765B"/>
  </w:style>
  <w:style w:type="character" w:customStyle="1" w:styleId="ListLabel1880">
    <w:name w:val="ListLabel 1880"/>
    <w:uiPriority w:val="99"/>
    <w:rsid w:val="0046765B"/>
  </w:style>
  <w:style w:type="character" w:customStyle="1" w:styleId="ListLabel1881">
    <w:name w:val="ListLabel 1881"/>
    <w:uiPriority w:val="99"/>
    <w:rsid w:val="0046765B"/>
  </w:style>
  <w:style w:type="character" w:customStyle="1" w:styleId="ListLabel1882">
    <w:name w:val="ListLabel 1882"/>
    <w:uiPriority w:val="99"/>
    <w:rsid w:val="0046765B"/>
  </w:style>
  <w:style w:type="character" w:customStyle="1" w:styleId="ListLabel1883">
    <w:name w:val="ListLabel 1883"/>
    <w:uiPriority w:val="99"/>
    <w:rsid w:val="0046765B"/>
  </w:style>
  <w:style w:type="character" w:customStyle="1" w:styleId="ListLabel1884">
    <w:name w:val="ListLabel 1884"/>
    <w:uiPriority w:val="99"/>
    <w:rsid w:val="0046765B"/>
  </w:style>
  <w:style w:type="character" w:customStyle="1" w:styleId="ListLabel1885">
    <w:name w:val="ListLabel 1885"/>
    <w:uiPriority w:val="99"/>
    <w:rsid w:val="0046765B"/>
  </w:style>
  <w:style w:type="character" w:customStyle="1" w:styleId="ListLabel1886">
    <w:name w:val="ListLabel 1886"/>
    <w:uiPriority w:val="99"/>
    <w:rsid w:val="0046765B"/>
  </w:style>
  <w:style w:type="character" w:customStyle="1" w:styleId="ListLabel1887">
    <w:name w:val="ListLabel 1887"/>
    <w:uiPriority w:val="99"/>
    <w:rsid w:val="0046765B"/>
  </w:style>
  <w:style w:type="character" w:customStyle="1" w:styleId="ListLabel1888">
    <w:name w:val="ListLabel 1888"/>
    <w:uiPriority w:val="99"/>
    <w:rsid w:val="0046765B"/>
  </w:style>
  <w:style w:type="character" w:customStyle="1" w:styleId="ListLabel1889">
    <w:name w:val="ListLabel 1889"/>
    <w:uiPriority w:val="99"/>
    <w:rsid w:val="0046765B"/>
  </w:style>
  <w:style w:type="character" w:customStyle="1" w:styleId="ListLabel1890">
    <w:name w:val="ListLabel 1890"/>
    <w:uiPriority w:val="99"/>
    <w:rsid w:val="0046765B"/>
  </w:style>
  <w:style w:type="character" w:customStyle="1" w:styleId="ListLabel1891">
    <w:name w:val="ListLabel 1891"/>
    <w:uiPriority w:val="99"/>
    <w:rsid w:val="0046765B"/>
  </w:style>
  <w:style w:type="character" w:customStyle="1" w:styleId="ListLabel1892">
    <w:name w:val="ListLabel 1892"/>
    <w:uiPriority w:val="99"/>
    <w:rsid w:val="0046765B"/>
  </w:style>
  <w:style w:type="character" w:customStyle="1" w:styleId="ListLabel1893">
    <w:name w:val="ListLabel 1893"/>
    <w:uiPriority w:val="99"/>
    <w:rsid w:val="0046765B"/>
  </w:style>
  <w:style w:type="character" w:customStyle="1" w:styleId="ListLabel1894">
    <w:name w:val="ListLabel 1894"/>
    <w:uiPriority w:val="99"/>
    <w:rsid w:val="0046765B"/>
  </w:style>
  <w:style w:type="character" w:customStyle="1" w:styleId="ListLabel1895">
    <w:name w:val="ListLabel 1895"/>
    <w:uiPriority w:val="99"/>
    <w:rsid w:val="0046765B"/>
  </w:style>
  <w:style w:type="character" w:customStyle="1" w:styleId="ListLabel1896">
    <w:name w:val="ListLabel 1896"/>
    <w:uiPriority w:val="99"/>
    <w:rsid w:val="0046765B"/>
  </w:style>
  <w:style w:type="character" w:customStyle="1" w:styleId="ListLabel1897">
    <w:name w:val="ListLabel 1897"/>
    <w:uiPriority w:val="99"/>
    <w:rsid w:val="0046765B"/>
  </w:style>
  <w:style w:type="character" w:customStyle="1" w:styleId="ListLabel1898">
    <w:name w:val="ListLabel 1898"/>
    <w:uiPriority w:val="99"/>
    <w:rsid w:val="0046765B"/>
  </w:style>
  <w:style w:type="character" w:customStyle="1" w:styleId="ListLabel1899">
    <w:name w:val="ListLabel 1899"/>
    <w:uiPriority w:val="99"/>
    <w:rsid w:val="0046765B"/>
  </w:style>
  <w:style w:type="character" w:customStyle="1" w:styleId="ListLabel1900">
    <w:name w:val="ListLabel 1900"/>
    <w:uiPriority w:val="99"/>
    <w:rsid w:val="0046765B"/>
    <w:rPr>
      <w:sz w:val="26"/>
    </w:rPr>
  </w:style>
  <w:style w:type="character" w:customStyle="1" w:styleId="ListLabel1901">
    <w:name w:val="ListLabel 1901"/>
    <w:uiPriority w:val="99"/>
    <w:rsid w:val="0046765B"/>
  </w:style>
  <w:style w:type="character" w:customStyle="1" w:styleId="ListLabel1902">
    <w:name w:val="ListLabel 1902"/>
    <w:uiPriority w:val="99"/>
    <w:rsid w:val="0046765B"/>
  </w:style>
  <w:style w:type="character" w:customStyle="1" w:styleId="ListLabel1903">
    <w:name w:val="ListLabel 1903"/>
    <w:uiPriority w:val="99"/>
    <w:rsid w:val="0046765B"/>
  </w:style>
  <w:style w:type="character" w:customStyle="1" w:styleId="ListLabel1904">
    <w:name w:val="ListLabel 1904"/>
    <w:uiPriority w:val="99"/>
    <w:rsid w:val="0046765B"/>
  </w:style>
  <w:style w:type="character" w:customStyle="1" w:styleId="ListLabel1905">
    <w:name w:val="ListLabel 1905"/>
    <w:uiPriority w:val="99"/>
    <w:rsid w:val="0046765B"/>
  </w:style>
  <w:style w:type="character" w:customStyle="1" w:styleId="ListLabel1906">
    <w:name w:val="ListLabel 1906"/>
    <w:uiPriority w:val="99"/>
    <w:rsid w:val="0046765B"/>
  </w:style>
  <w:style w:type="character" w:customStyle="1" w:styleId="ListLabel1907">
    <w:name w:val="ListLabel 1907"/>
    <w:uiPriority w:val="99"/>
    <w:rsid w:val="0046765B"/>
  </w:style>
  <w:style w:type="character" w:customStyle="1" w:styleId="ListLabel1908">
    <w:name w:val="ListLabel 1908"/>
    <w:uiPriority w:val="99"/>
    <w:rsid w:val="0046765B"/>
  </w:style>
  <w:style w:type="character" w:customStyle="1" w:styleId="ListLabel1909">
    <w:name w:val="ListLabel 1909"/>
    <w:uiPriority w:val="99"/>
    <w:rsid w:val="0046765B"/>
  </w:style>
  <w:style w:type="character" w:customStyle="1" w:styleId="ListLabel1910">
    <w:name w:val="ListLabel 1910"/>
    <w:uiPriority w:val="99"/>
    <w:rsid w:val="0046765B"/>
  </w:style>
  <w:style w:type="character" w:customStyle="1" w:styleId="ListLabel1911">
    <w:name w:val="ListLabel 1911"/>
    <w:uiPriority w:val="99"/>
    <w:rsid w:val="0046765B"/>
  </w:style>
  <w:style w:type="character" w:customStyle="1" w:styleId="ListLabel1912">
    <w:name w:val="ListLabel 1912"/>
    <w:uiPriority w:val="99"/>
    <w:rsid w:val="0046765B"/>
  </w:style>
  <w:style w:type="character" w:customStyle="1" w:styleId="ListLabel1913">
    <w:name w:val="ListLabel 1913"/>
    <w:uiPriority w:val="99"/>
    <w:rsid w:val="0046765B"/>
  </w:style>
  <w:style w:type="character" w:customStyle="1" w:styleId="ListLabel1914">
    <w:name w:val="ListLabel 1914"/>
    <w:uiPriority w:val="99"/>
    <w:rsid w:val="0046765B"/>
  </w:style>
  <w:style w:type="character" w:customStyle="1" w:styleId="ListLabel1915">
    <w:name w:val="ListLabel 1915"/>
    <w:uiPriority w:val="99"/>
    <w:rsid w:val="0046765B"/>
  </w:style>
  <w:style w:type="character" w:customStyle="1" w:styleId="ListLabel1916">
    <w:name w:val="ListLabel 1916"/>
    <w:uiPriority w:val="99"/>
    <w:rsid w:val="0046765B"/>
  </w:style>
  <w:style w:type="character" w:customStyle="1" w:styleId="ListLabel1917">
    <w:name w:val="ListLabel 1917"/>
    <w:uiPriority w:val="99"/>
    <w:rsid w:val="0046765B"/>
  </w:style>
  <w:style w:type="character" w:customStyle="1" w:styleId="ListLabel1918">
    <w:name w:val="ListLabel 1918"/>
    <w:uiPriority w:val="99"/>
    <w:rsid w:val="0046765B"/>
  </w:style>
  <w:style w:type="character" w:customStyle="1" w:styleId="ListLabel1919">
    <w:name w:val="ListLabel 1919"/>
    <w:uiPriority w:val="99"/>
    <w:rsid w:val="0046765B"/>
  </w:style>
  <w:style w:type="character" w:customStyle="1" w:styleId="ListLabel1920">
    <w:name w:val="ListLabel 1920"/>
    <w:uiPriority w:val="99"/>
    <w:rsid w:val="0046765B"/>
  </w:style>
  <w:style w:type="character" w:customStyle="1" w:styleId="ListLabel1921">
    <w:name w:val="ListLabel 1921"/>
    <w:uiPriority w:val="99"/>
    <w:rsid w:val="0046765B"/>
  </w:style>
  <w:style w:type="character" w:customStyle="1" w:styleId="ListLabel1922">
    <w:name w:val="ListLabel 1922"/>
    <w:uiPriority w:val="99"/>
    <w:rsid w:val="0046765B"/>
  </w:style>
  <w:style w:type="character" w:customStyle="1" w:styleId="ListLabel1923">
    <w:name w:val="ListLabel 1923"/>
    <w:uiPriority w:val="99"/>
    <w:rsid w:val="0046765B"/>
  </w:style>
  <w:style w:type="character" w:customStyle="1" w:styleId="ListLabel1924">
    <w:name w:val="ListLabel 1924"/>
    <w:uiPriority w:val="99"/>
    <w:rsid w:val="0046765B"/>
  </w:style>
  <w:style w:type="character" w:customStyle="1" w:styleId="ListLabel1925">
    <w:name w:val="ListLabel 1925"/>
    <w:uiPriority w:val="99"/>
    <w:rsid w:val="0046765B"/>
  </w:style>
  <w:style w:type="character" w:customStyle="1" w:styleId="ListLabel1926">
    <w:name w:val="ListLabel 1926"/>
    <w:uiPriority w:val="99"/>
    <w:rsid w:val="0046765B"/>
  </w:style>
  <w:style w:type="character" w:customStyle="1" w:styleId="ListLabel1927">
    <w:name w:val="ListLabel 1927"/>
    <w:uiPriority w:val="99"/>
    <w:rsid w:val="0046765B"/>
  </w:style>
  <w:style w:type="character" w:customStyle="1" w:styleId="ListLabel1928">
    <w:name w:val="ListLabel 1928"/>
    <w:uiPriority w:val="99"/>
    <w:rsid w:val="0046765B"/>
  </w:style>
  <w:style w:type="character" w:customStyle="1" w:styleId="ListLabel1929">
    <w:name w:val="ListLabel 1929"/>
    <w:uiPriority w:val="99"/>
    <w:rsid w:val="0046765B"/>
  </w:style>
  <w:style w:type="character" w:customStyle="1" w:styleId="ListLabel1930">
    <w:name w:val="ListLabel 1930"/>
    <w:uiPriority w:val="99"/>
    <w:rsid w:val="0046765B"/>
  </w:style>
  <w:style w:type="character" w:customStyle="1" w:styleId="ListLabel1931">
    <w:name w:val="ListLabel 1931"/>
    <w:uiPriority w:val="99"/>
    <w:rsid w:val="0046765B"/>
  </w:style>
  <w:style w:type="character" w:customStyle="1" w:styleId="ListLabel1932">
    <w:name w:val="ListLabel 1932"/>
    <w:uiPriority w:val="99"/>
    <w:rsid w:val="0046765B"/>
  </w:style>
  <w:style w:type="character" w:customStyle="1" w:styleId="ListLabel1933">
    <w:name w:val="ListLabel 1933"/>
    <w:uiPriority w:val="99"/>
    <w:rsid w:val="0046765B"/>
  </w:style>
  <w:style w:type="character" w:customStyle="1" w:styleId="ListLabel1934">
    <w:name w:val="ListLabel 1934"/>
    <w:uiPriority w:val="99"/>
    <w:rsid w:val="0046765B"/>
  </w:style>
  <w:style w:type="character" w:customStyle="1" w:styleId="ListLabel1935">
    <w:name w:val="ListLabel 1935"/>
    <w:uiPriority w:val="99"/>
    <w:rsid w:val="0046765B"/>
  </w:style>
  <w:style w:type="character" w:customStyle="1" w:styleId="ListLabel1936">
    <w:name w:val="ListLabel 1936"/>
    <w:uiPriority w:val="99"/>
    <w:rsid w:val="0046765B"/>
  </w:style>
  <w:style w:type="character" w:customStyle="1" w:styleId="ListLabel1937">
    <w:name w:val="ListLabel 1937"/>
    <w:uiPriority w:val="99"/>
    <w:rsid w:val="0046765B"/>
  </w:style>
  <w:style w:type="character" w:customStyle="1" w:styleId="ListLabel1938">
    <w:name w:val="ListLabel 1938"/>
    <w:uiPriority w:val="99"/>
    <w:rsid w:val="0046765B"/>
  </w:style>
  <w:style w:type="character" w:customStyle="1" w:styleId="ListLabel1939">
    <w:name w:val="ListLabel 1939"/>
    <w:uiPriority w:val="99"/>
    <w:rsid w:val="0046765B"/>
  </w:style>
  <w:style w:type="character" w:customStyle="1" w:styleId="ListLabel1940">
    <w:name w:val="ListLabel 1940"/>
    <w:uiPriority w:val="99"/>
    <w:rsid w:val="0046765B"/>
  </w:style>
  <w:style w:type="character" w:customStyle="1" w:styleId="ListLabel1941">
    <w:name w:val="ListLabel 1941"/>
    <w:uiPriority w:val="99"/>
    <w:rsid w:val="0046765B"/>
  </w:style>
  <w:style w:type="character" w:customStyle="1" w:styleId="ListLabel1942">
    <w:name w:val="ListLabel 1942"/>
    <w:uiPriority w:val="99"/>
    <w:rsid w:val="0046765B"/>
  </w:style>
  <w:style w:type="character" w:customStyle="1" w:styleId="ListLabel1943">
    <w:name w:val="ListLabel 1943"/>
    <w:uiPriority w:val="99"/>
    <w:rsid w:val="0046765B"/>
  </w:style>
  <w:style w:type="character" w:customStyle="1" w:styleId="ListLabel1944">
    <w:name w:val="ListLabel 1944"/>
    <w:uiPriority w:val="99"/>
    <w:rsid w:val="0046765B"/>
  </w:style>
  <w:style w:type="character" w:customStyle="1" w:styleId="ListLabel1945">
    <w:name w:val="ListLabel 1945"/>
    <w:uiPriority w:val="99"/>
    <w:rsid w:val="0046765B"/>
  </w:style>
  <w:style w:type="character" w:customStyle="1" w:styleId="ListLabel1946">
    <w:name w:val="ListLabel 1946"/>
    <w:uiPriority w:val="99"/>
    <w:rsid w:val="0046765B"/>
  </w:style>
  <w:style w:type="character" w:customStyle="1" w:styleId="ListLabel1947">
    <w:name w:val="ListLabel 1947"/>
    <w:uiPriority w:val="99"/>
    <w:rsid w:val="0046765B"/>
  </w:style>
  <w:style w:type="character" w:customStyle="1" w:styleId="ListLabel1948">
    <w:name w:val="ListLabel 1948"/>
    <w:uiPriority w:val="99"/>
    <w:rsid w:val="0046765B"/>
  </w:style>
  <w:style w:type="character" w:customStyle="1" w:styleId="ListLabel1949">
    <w:name w:val="ListLabel 1949"/>
    <w:uiPriority w:val="99"/>
    <w:rsid w:val="0046765B"/>
  </w:style>
  <w:style w:type="character" w:customStyle="1" w:styleId="ListLabel1950">
    <w:name w:val="ListLabel 1950"/>
    <w:uiPriority w:val="99"/>
    <w:rsid w:val="0046765B"/>
  </w:style>
  <w:style w:type="character" w:customStyle="1" w:styleId="ListLabel1951">
    <w:name w:val="ListLabel 1951"/>
    <w:uiPriority w:val="99"/>
    <w:rsid w:val="0046765B"/>
  </w:style>
  <w:style w:type="character" w:customStyle="1" w:styleId="ListLabel1952">
    <w:name w:val="ListLabel 1952"/>
    <w:uiPriority w:val="99"/>
    <w:rsid w:val="0046765B"/>
  </w:style>
  <w:style w:type="character" w:customStyle="1" w:styleId="ListLabel1953">
    <w:name w:val="ListLabel 1953"/>
    <w:uiPriority w:val="99"/>
    <w:rsid w:val="0046765B"/>
  </w:style>
  <w:style w:type="character" w:customStyle="1" w:styleId="ListLabel1954">
    <w:name w:val="ListLabel 1954"/>
    <w:uiPriority w:val="99"/>
    <w:rsid w:val="0046765B"/>
    <w:rPr>
      <w:sz w:val="26"/>
    </w:rPr>
  </w:style>
  <w:style w:type="character" w:customStyle="1" w:styleId="ListLabel1955">
    <w:name w:val="ListLabel 1955"/>
    <w:uiPriority w:val="99"/>
    <w:rsid w:val="0046765B"/>
  </w:style>
  <w:style w:type="character" w:customStyle="1" w:styleId="ListLabel1956">
    <w:name w:val="ListLabel 1956"/>
    <w:uiPriority w:val="99"/>
    <w:rsid w:val="0046765B"/>
  </w:style>
  <w:style w:type="character" w:customStyle="1" w:styleId="ListLabel1957">
    <w:name w:val="ListLabel 1957"/>
    <w:uiPriority w:val="99"/>
    <w:rsid w:val="0046765B"/>
  </w:style>
  <w:style w:type="character" w:customStyle="1" w:styleId="ListLabel1958">
    <w:name w:val="ListLabel 1958"/>
    <w:uiPriority w:val="99"/>
    <w:rsid w:val="0046765B"/>
  </w:style>
  <w:style w:type="character" w:customStyle="1" w:styleId="ListLabel1959">
    <w:name w:val="ListLabel 1959"/>
    <w:uiPriority w:val="99"/>
    <w:rsid w:val="0046765B"/>
  </w:style>
  <w:style w:type="character" w:customStyle="1" w:styleId="ListLabel1960">
    <w:name w:val="ListLabel 1960"/>
    <w:uiPriority w:val="99"/>
    <w:rsid w:val="0046765B"/>
  </w:style>
  <w:style w:type="character" w:customStyle="1" w:styleId="ListLabel1961">
    <w:name w:val="ListLabel 1961"/>
    <w:uiPriority w:val="99"/>
    <w:rsid w:val="0046765B"/>
  </w:style>
  <w:style w:type="character" w:customStyle="1" w:styleId="ListLabel1962">
    <w:name w:val="ListLabel 1962"/>
    <w:uiPriority w:val="99"/>
    <w:rsid w:val="0046765B"/>
  </w:style>
  <w:style w:type="character" w:customStyle="1" w:styleId="ListLabel1963">
    <w:name w:val="ListLabel 1963"/>
    <w:uiPriority w:val="99"/>
    <w:rsid w:val="0046765B"/>
  </w:style>
  <w:style w:type="character" w:customStyle="1" w:styleId="ListLabel1964">
    <w:name w:val="ListLabel 1964"/>
    <w:uiPriority w:val="99"/>
    <w:rsid w:val="0046765B"/>
    <w:rPr>
      <w:rFonts w:eastAsia="Times New Roman"/>
      <w:b/>
      <w:w w:val="100"/>
      <w:sz w:val="24"/>
    </w:rPr>
  </w:style>
  <w:style w:type="character" w:customStyle="1" w:styleId="ListLabel1965">
    <w:name w:val="ListLabel 1965"/>
    <w:uiPriority w:val="99"/>
    <w:rsid w:val="0046765B"/>
    <w:rPr>
      <w:rFonts w:eastAsia="Times New Roman"/>
      <w:b/>
      <w:w w:val="100"/>
      <w:sz w:val="24"/>
    </w:rPr>
  </w:style>
  <w:style w:type="character" w:customStyle="1" w:styleId="ListLabel1966">
    <w:name w:val="ListLabel 1966"/>
    <w:uiPriority w:val="99"/>
    <w:rsid w:val="0046765B"/>
    <w:rPr>
      <w:rFonts w:eastAsia="Times New Roman"/>
      <w:b/>
      <w:w w:val="100"/>
      <w:sz w:val="24"/>
    </w:rPr>
  </w:style>
  <w:style w:type="character" w:customStyle="1" w:styleId="ListLabel1967">
    <w:name w:val="ListLabel 1967"/>
    <w:uiPriority w:val="99"/>
    <w:rsid w:val="0046765B"/>
    <w:rPr>
      <w:rFonts w:eastAsia="Times New Roman"/>
      <w:w w:val="100"/>
      <w:sz w:val="22"/>
    </w:rPr>
  </w:style>
  <w:style w:type="character" w:customStyle="1" w:styleId="ListLabel1968">
    <w:name w:val="ListLabel 1968"/>
    <w:uiPriority w:val="99"/>
    <w:rsid w:val="0046765B"/>
  </w:style>
  <w:style w:type="character" w:customStyle="1" w:styleId="ListLabel1969">
    <w:name w:val="ListLabel 1969"/>
    <w:uiPriority w:val="99"/>
    <w:rsid w:val="0046765B"/>
  </w:style>
  <w:style w:type="character" w:customStyle="1" w:styleId="ListLabel1970">
    <w:name w:val="ListLabel 1970"/>
    <w:uiPriority w:val="99"/>
    <w:rsid w:val="0046765B"/>
  </w:style>
  <w:style w:type="character" w:customStyle="1" w:styleId="ListLabel1971">
    <w:name w:val="ListLabel 1971"/>
    <w:uiPriority w:val="99"/>
    <w:rsid w:val="0046765B"/>
  </w:style>
  <w:style w:type="character" w:customStyle="1" w:styleId="ListLabel1972">
    <w:name w:val="ListLabel 1972"/>
    <w:uiPriority w:val="99"/>
    <w:rsid w:val="0046765B"/>
    <w:rPr>
      <w:sz w:val="26"/>
    </w:rPr>
  </w:style>
  <w:style w:type="character" w:customStyle="1" w:styleId="ListLabel1973">
    <w:name w:val="ListLabel 1973"/>
    <w:uiPriority w:val="99"/>
    <w:rsid w:val="0046765B"/>
  </w:style>
  <w:style w:type="character" w:customStyle="1" w:styleId="ListLabel1974">
    <w:name w:val="ListLabel 1974"/>
    <w:uiPriority w:val="99"/>
    <w:rsid w:val="0046765B"/>
  </w:style>
  <w:style w:type="character" w:customStyle="1" w:styleId="ListLabel1975">
    <w:name w:val="ListLabel 1975"/>
    <w:uiPriority w:val="99"/>
    <w:rsid w:val="0046765B"/>
  </w:style>
  <w:style w:type="character" w:customStyle="1" w:styleId="ListLabel1976">
    <w:name w:val="ListLabel 1976"/>
    <w:uiPriority w:val="99"/>
    <w:rsid w:val="0046765B"/>
  </w:style>
  <w:style w:type="character" w:customStyle="1" w:styleId="ListLabel1977">
    <w:name w:val="ListLabel 1977"/>
    <w:uiPriority w:val="99"/>
    <w:rsid w:val="0046765B"/>
  </w:style>
  <w:style w:type="character" w:customStyle="1" w:styleId="ListLabel1978">
    <w:name w:val="ListLabel 1978"/>
    <w:uiPriority w:val="99"/>
    <w:rsid w:val="0046765B"/>
  </w:style>
  <w:style w:type="character" w:customStyle="1" w:styleId="ListLabel1979">
    <w:name w:val="ListLabel 1979"/>
    <w:uiPriority w:val="99"/>
    <w:rsid w:val="0046765B"/>
  </w:style>
  <w:style w:type="character" w:customStyle="1" w:styleId="ListLabel1980">
    <w:name w:val="ListLabel 1980"/>
    <w:uiPriority w:val="99"/>
    <w:rsid w:val="0046765B"/>
  </w:style>
  <w:style w:type="paragraph" w:customStyle="1" w:styleId="aa">
    <w:name w:val="Заголовок"/>
    <w:basedOn w:val="a"/>
    <w:next w:val="ab"/>
    <w:uiPriority w:val="99"/>
    <w:rsid w:val="0046765B"/>
    <w:pPr>
      <w:keepNext/>
      <w:spacing w:before="240" w:after="120"/>
    </w:pPr>
    <w:rPr>
      <w:rFonts w:ascii="Liberation Sans" w:eastAsia="Microsoft YaHei" w:hAnsi="Liberation Sans" w:cs="Lucida Sans"/>
      <w:sz w:val="28"/>
      <w:szCs w:val="28"/>
    </w:rPr>
  </w:style>
  <w:style w:type="paragraph" w:styleId="ab">
    <w:name w:val="Body Text"/>
    <w:basedOn w:val="a"/>
    <w:link w:val="ac"/>
    <w:uiPriority w:val="99"/>
    <w:rsid w:val="0046765B"/>
    <w:pPr>
      <w:ind w:left="212" w:firstLine="708"/>
      <w:jc w:val="both"/>
    </w:pPr>
    <w:rPr>
      <w:sz w:val="24"/>
      <w:szCs w:val="24"/>
    </w:rPr>
  </w:style>
  <w:style w:type="character" w:customStyle="1" w:styleId="ac">
    <w:name w:val="Основной текст Знак"/>
    <w:link w:val="ab"/>
    <w:uiPriority w:val="99"/>
    <w:semiHidden/>
    <w:rsid w:val="008A5724"/>
    <w:rPr>
      <w:lang w:eastAsia="en-US"/>
    </w:rPr>
  </w:style>
  <w:style w:type="paragraph" w:styleId="ad">
    <w:name w:val="List"/>
    <w:basedOn w:val="ab"/>
    <w:uiPriority w:val="99"/>
    <w:rsid w:val="0046765B"/>
    <w:rPr>
      <w:rFonts w:cs="Lucida Sans"/>
    </w:rPr>
  </w:style>
  <w:style w:type="paragraph" w:styleId="ae">
    <w:name w:val="caption"/>
    <w:basedOn w:val="a"/>
    <w:uiPriority w:val="99"/>
    <w:qFormat/>
    <w:rsid w:val="0046765B"/>
    <w:pPr>
      <w:suppressLineNumbers/>
      <w:spacing w:before="120" w:after="120"/>
    </w:pPr>
    <w:rPr>
      <w:rFonts w:cs="Lucida Sans"/>
      <w:i/>
      <w:iCs/>
      <w:sz w:val="24"/>
      <w:szCs w:val="24"/>
    </w:rPr>
  </w:style>
  <w:style w:type="paragraph" w:customStyle="1" w:styleId="16">
    <w:name w:val="Указатель1"/>
    <w:basedOn w:val="a"/>
    <w:uiPriority w:val="99"/>
    <w:rsid w:val="0046765B"/>
    <w:pPr>
      <w:suppressLineNumbers/>
    </w:pPr>
    <w:rPr>
      <w:rFonts w:cs="Lucida Sans"/>
    </w:rPr>
  </w:style>
  <w:style w:type="paragraph" w:styleId="af">
    <w:name w:val="Title"/>
    <w:basedOn w:val="a"/>
    <w:link w:val="af0"/>
    <w:uiPriority w:val="99"/>
    <w:qFormat/>
    <w:rsid w:val="0046765B"/>
    <w:pPr>
      <w:spacing w:before="246"/>
      <w:ind w:left="2880" w:right="1201" w:hanging="1412"/>
    </w:pPr>
    <w:rPr>
      <w:b/>
      <w:bCs/>
      <w:sz w:val="32"/>
      <w:szCs w:val="32"/>
    </w:rPr>
  </w:style>
  <w:style w:type="character" w:customStyle="1" w:styleId="af0">
    <w:name w:val="Название Знак"/>
    <w:link w:val="af"/>
    <w:uiPriority w:val="10"/>
    <w:rsid w:val="008A5724"/>
    <w:rPr>
      <w:rFonts w:ascii="Cambria" w:eastAsia="Times New Roman" w:hAnsi="Cambria" w:cs="Times New Roman"/>
      <w:b/>
      <w:bCs/>
      <w:kern w:val="28"/>
      <w:sz w:val="32"/>
      <w:szCs w:val="32"/>
      <w:lang w:eastAsia="en-US"/>
    </w:rPr>
  </w:style>
  <w:style w:type="paragraph" w:customStyle="1" w:styleId="17">
    <w:name w:val="Абзац списка1"/>
    <w:basedOn w:val="a"/>
    <w:uiPriority w:val="99"/>
    <w:rsid w:val="0046765B"/>
    <w:pPr>
      <w:ind w:left="212" w:firstLine="708"/>
    </w:pPr>
    <w:rPr>
      <w:sz w:val="20"/>
      <w:szCs w:val="20"/>
      <w:lang w:eastAsia="ru-RU"/>
    </w:rPr>
  </w:style>
  <w:style w:type="paragraph" w:customStyle="1" w:styleId="TableParagraph">
    <w:name w:val="Table Paragraph"/>
    <w:basedOn w:val="a"/>
    <w:uiPriority w:val="99"/>
    <w:rsid w:val="0046765B"/>
    <w:pPr>
      <w:spacing w:before="92"/>
      <w:ind w:left="101"/>
    </w:pPr>
  </w:style>
  <w:style w:type="paragraph" w:customStyle="1" w:styleId="af1">
    <w:name w:val="Верхний и нижний колонтитулы"/>
    <w:basedOn w:val="a"/>
    <w:uiPriority w:val="99"/>
    <w:rsid w:val="0046765B"/>
  </w:style>
  <w:style w:type="paragraph" w:styleId="af2">
    <w:name w:val="header"/>
    <w:basedOn w:val="a"/>
    <w:link w:val="af3"/>
    <w:uiPriority w:val="99"/>
    <w:rsid w:val="0046765B"/>
    <w:pPr>
      <w:tabs>
        <w:tab w:val="center" w:pos="4677"/>
        <w:tab w:val="right" w:pos="9355"/>
      </w:tabs>
    </w:pPr>
  </w:style>
  <w:style w:type="character" w:customStyle="1" w:styleId="af3">
    <w:name w:val="Верхний колонтитул Знак"/>
    <w:link w:val="af2"/>
    <w:uiPriority w:val="99"/>
    <w:semiHidden/>
    <w:rsid w:val="008A5724"/>
    <w:rPr>
      <w:lang w:eastAsia="en-US"/>
    </w:rPr>
  </w:style>
  <w:style w:type="paragraph" w:styleId="af4">
    <w:name w:val="footer"/>
    <w:basedOn w:val="a"/>
    <w:link w:val="af5"/>
    <w:uiPriority w:val="99"/>
    <w:rsid w:val="0046765B"/>
    <w:pPr>
      <w:tabs>
        <w:tab w:val="center" w:pos="4677"/>
        <w:tab w:val="right" w:pos="9355"/>
      </w:tabs>
    </w:pPr>
  </w:style>
  <w:style w:type="character" w:customStyle="1" w:styleId="af5">
    <w:name w:val="Нижний колонтитул Знак"/>
    <w:link w:val="af4"/>
    <w:uiPriority w:val="99"/>
    <w:semiHidden/>
    <w:rsid w:val="008A5724"/>
    <w:rPr>
      <w:lang w:eastAsia="en-US"/>
    </w:rPr>
  </w:style>
  <w:style w:type="paragraph" w:customStyle="1" w:styleId="18">
    <w:name w:val="Обычный (веб)1"/>
    <w:basedOn w:val="a"/>
    <w:uiPriority w:val="99"/>
    <w:rsid w:val="0046765B"/>
    <w:pPr>
      <w:widowControl/>
      <w:spacing w:before="280" w:after="280"/>
    </w:pPr>
    <w:rPr>
      <w:sz w:val="24"/>
      <w:szCs w:val="24"/>
      <w:lang w:eastAsia="ru-RU"/>
    </w:rPr>
  </w:style>
  <w:style w:type="paragraph" w:styleId="19">
    <w:name w:val="toc 1"/>
    <w:basedOn w:val="a"/>
    <w:uiPriority w:val="99"/>
    <w:rsid w:val="0046765B"/>
    <w:pPr>
      <w:spacing w:before="116"/>
      <w:ind w:left="741" w:hanging="448"/>
    </w:pPr>
    <w:rPr>
      <w:b/>
      <w:bCs/>
    </w:rPr>
  </w:style>
  <w:style w:type="paragraph" w:customStyle="1" w:styleId="1a">
    <w:name w:val="Без интервала1"/>
    <w:uiPriority w:val="99"/>
    <w:rsid w:val="0046765B"/>
    <w:pPr>
      <w:widowControl w:val="0"/>
      <w:suppressAutoHyphens/>
    </w:pPr>
    <w:rPr>
      <w:sz w:val="22"/>
      <w:szCs w:val="22"/>
      <w:lang w:eastAsia="en-US"/>
    </w:rPr>
  </w:style>
  <w:style w:type="paragraph" w:styleId="af6">
    <w:name w:val="footnote text"/>
    <w:basedOn w:val="a"/>
    <w:link w:val="af7"/>
    <w:uiPriority w:val="99"/>
    <w:rsid w:val="0046765B"/>
    <w:rPr>
      <w:rFonts w:ascii="Courier New" w:hAnsi="Courier New" w:cs="Courier New"/>
      <w:color w:val="000000"/>
      <w:sz w:val="20"/>
      <w:szCs w:val="20"/>
      <w:lang w:eastAsia="ru-RU"/>
    </w:rPr>
  </w:style>
  <w:style w:type="character" w:customStyle="1" w:styleId="af7">
    <w:name w:val="Текст сноски Знак"/>
    <w:link w:val="af6"/>
    <w:uiPriority w:val="99"/>
    <w:semiHidden/>
    <w:rsid w:val="008A5724"/>
    <w:rPr>
      <w:sz w:val="20"/>
      <w:szCs w:val="20"/>
      <w:lang w:eastAsia="en-US"/>
    </w:rPr>
  </w:style>
  <w:style w:type="paragraph" w:customStyle="1" w:styleId="21">
    <w:name w:val="Основной текст2"/>
    <w:basedOn w:val="a"/>
    <w:uiPriority w:val="99"/>
    <w:rsid w:val="0046765B"/>
    <w:pPr>
      <w:shd w:val="clear" w:color="auto" w:fill="FFFFFF"/>
      <w:spacing w:before="360" w:after="120" w:line="240" w:lineRule="atLeast"/>
    </w:pPr>
    <w:rPr>
      <w:sz w:val="28"/>
      <w:szCs w:val="28"/>
      <w:lang w:val="en-US"/>
    </w:rPr>
  </w:style>
  <w:style w:type="paragraph" w:customStyle="1" w:styleId="-11">
    <w:name w:val="Цветной список - Акцент 11"/>
    <w:basedOn w:val="a"/>
    <w:uiPriority w:val="99"/>
    <w:rsid w:val="0046765B"/>
    <w:pPr>
      <w:widowControl/>
      <w:spacing w:after="200" w:line="276" w:lineRule="auto"/>
      <w:ind w:left="720"/>
      <w:contextualSpacing/>
    </w:pPr>
    <w:rPr>
      <w:rFonts w:ascii="Calibri" w:hAnsi="Calibri"/>
    </w:rPr>
  </w:style>
  <w:style w:type="paragraph" w:customStyle="1" w:styleId="Snoska">
    <w:name w:val="Snoska"/>
    <w:basedOn w:val="a"/>
    <w:uiPriority w:val="99"/>
    <w:rsid w:val="0046765B"/>
    <w:pPr>
      <w:widowControl/>
      <w:spacing w:line="160" w:lineRule="atLeast"/>
      <w:jc w:val="both"/>
      <w:textAlignment w:val="center"/>
    </w:pPr>
    <w:rPr>
      <w:rFonts w:ascii="NewtonC" w:hAnsi="NewtonC"/>
      <w:color w:val="000000"/>
      <w:sz w:val="16"/>
      <w:szCs w:val="16"/>
      <w:lang w:eastAsia="ru-RU"/>
    </w:rPr>
  </w:style>
  <w:style w:type="paragraph" w:customStyle="1" w:styleId="4">
    <w:name w:val="Стиль4 пуля табл."/>
    <w:basedOn w:val="a"/>
    <w:uiPriority w:val="99"/>
    <w:rsid w:val="0046765B"/>
    <w:pPr>
      <w:widowControl/>
      <w:spacing w:line="220" w:lineRule="exact"/>
      <w:jc w:val="both"/>
    </w:pPr>
    <w:rPr>
      <w:rFonts w:ascii="Arial" w:hAnsi="Arial" w:cs="Arial"/>
      <w:sz w:val="20"/>
      <w:szCs w:val="20"/>
      <w:lang w:eastAsia="ru-RU"/>
    </w:rPr>
  </w:style>
  <w:style w:type="paragraph" w:customStyle="1" w:styleId="c1">
    <w:name w:val="c1"/>
    <w:basedOn w:val="a"/>
    <w:uiPriority w:val="99"/>
    <w:rsid w:val="0046765B"/>
    <w:pPr>
      <w:widowControl/>
      <w:spacing w:before="280" w:after="280"/>
    </w:pPr>
    <w:rPr>
      <w:sz w:val="24"/>
      <w:szCs w:val="24"/>
      <w:lang w:eastAsia="ru-RU"/>
    </w:rPr>
  </w:style>
  <w:style w:type="paragraph" w:customStyle="1" w:styleId="c11">
    <w:name w:val="c11"/>
    <w:basedOn w:val="a"/>
    <w:uiPriority w:val="99"/>
    <w:rsid w:val="0046765B"/>
    <w:pPr>
      <w:widowControl/>
      <w:spacing w:before="280" w:after="280"/>
    </w:pPr>
    <w:rPr>
      <w:sz w:val="24"/>
      <w:szCs w:val="24"/>
      <w:lang w:eastAsia="ru-RU"/>
    </w:rPr>
  </w:style>
  <w:style w:type="paragraph" w:customStyle="1" w:styleId="Default">
    <w:name w:val="Default"/>
    <w:uiPriority w:val="99"/>
    <w:rsid w:val="0046765B"/>
    <w:pPr>
      <w:suppressAutoHyphens/>
    </w:pPr>
    <w:rPr>
      <w:rFonts w:ascii="Calibri" w:hAnsi="Calibri" w:cs="Calibri"/>
      <w:color w:val="000000"/>
      <w:sz w:val="24"/>
      <w:szCs w:val="24"/>
      <w:lang w:eastAsia="en-US"/>
    </w:rPr>
  </w:style>
  <w:style w:type="paragraph" w:styleId="af8">
    <w:name w:val="No Spacing"/>
    <w:uiPriority w:val="99"/>
    <w:qFormat/>
    <w:rsid w:val="009A4541"/>
    <w:rPr>
      <w:rFonts w:ascii="Calibri" w:hAnsi="Calibri"/>
      <w:sz w:val="22"/>
      <w:szCs w:val="22"/>
      <w:lang w:eastAsia="en-US"/>
    </w:rPr>
  </w:style>
  <w:style w:type="paragraph" w:customStyle="1" w:styleId="c97">
    <w:name w:val="c97"/>
    <w:basedOn w:val="a"/>
    <w:uiPriority w:val="99"/>
    <w:rsid w:val="008506D3"/>
    <w:pPr>
      <w:widowControl/>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1072;&#1085;&#1076;&#1088;&#1077;&#1081;%20&#1073;&#1072;&#1093;&#1091;&#1088;&#1080;&#1085;&amp;lr=10758&amp;clid=2270455&amp;win=353&amp;noreask=1&amp;ento=0oCgtraW4xMjg3NjcwNBgCKgpydXc4OTExNzkwahTQotC40LzQsCDQuCDQotC-0LzQsHIS0KDQtdC20LjRgdGB0ZHRgNGLu-3mVw" TargetMode="External"/><Relationship Id="rId117" Type="http://schemas.openxmlformats.org/officeDocument/2006/relationships/header" Target="header28.xml"/><Relationship Id="rId21" Type="http://schemas.openxmlformats.org/officeDocument/2006/relationships/hyperlink" Target="https://www.labirint.ru/authors/22161/" TargetMode="External"/><Relationship Id="rId42" Type="http://schemas.openxmlformats.org/officeDocument/2006/relationships/hyperlink" Target="https://yandex.ru/search/?text=&#1043;&#1077;&#1085;&#1085;&#1072;&#1076;&#1080;&#1081;%20&#1057;&#1086;&#1082;&#1086;&#1083;&#1100;&#1089;&#1082;&#1080;&#1081;&amp;lr=10758&amp;clid=2270455&amp;win=353&amp;noreask=1&amp;ento=0oCglydXczNzUxMDYYAioJcnV3Mjc3ODM3aiPQodC10YDQtdCx0YDRj9C90L7QtSDQutC-0L_Ri9GC0YbQtXIQ0KDQtdC20LjRgdGB0ZHRgAdzYh4" TargetMode="External"/><Relationship Id="rId47" Type="http://schemas.openxmlformats.org/officeDocument/2006/relationships/hyperlink" Target="https://yandex.ru/search/?text=&#1052;&#1072;&#1088;&#1080;&#1072;&#1085;&#1085;&#1072;%20&#1053;&#1086;&#1074;&#1086;&#1075;&#1088;&#1091;&#1076;&#1089;&#1082;&#1072;&#1103;&amp;lr=10758&amp;clid=2270455&amp;win=353&amp;noreask=1&amp;ento=0oCgpydXcxODgyMjgxGAIqCnJ1dzE1MzkzMjhqGdCn0LXRgdGC0L3QvtC1INGB0LvQvtCy0L5yENCg0LXQttC40YHRgdGR0YACQpAX" TargetMode="External"/><Relationship Id="rId63" Type="http://schemas.openxmlformats.org/officeDocument/2006/relationships/hyperlink" Target="https://yandex.ru/search/?text=&#1051;&#1077;&#1074;%20&#1040;&#1090;&#1072;&#1084;&#1072;&#1085;&#1086;&#1074;&amp;lr=213&amp;clid=2186620&amp;noreask=1&amp;ento=0oCglydXc3NjUxOTYYAkI50YHQvdC10LbQvdCw0Y8g0LrQvtGA0L7Qu9C10LLQsCDQvNGD0LvRjNGC0YTQuNC70YzQvCAxOTU375g_pA" TargetMode="External"/><Relationship Id="rId68" Type="http://schemas.openxmlformats.org/officeDocument/2006/relationships/hyperlink" Target="https://translated.turbopages.org/proxy_u/en-ru.ru.cc4d1a54-634b1d9b-9c1e7758-74722d776562/https/en.wikipedia.org/wiki/David_Hand_(animator)" TargetMode="External"/><Relationship Id="rId84" Type="http://schemas.openxmlformats.org/officeDocument/2006/relationships/header" Target="header11.xml"/><Relationship Id="rId89" Type="http://schemas.openxmlformats.org/officeDocument/2006/relationships/footer" Target="footer14.xml"/><Relationship Id="rId112" Type="http://schemas.openxmlformats.org/officeDocument/2006/relationships/footer" Target="footer25.xml"/><Relationship Id="rId16" Type="http://schemas.openxmlformats.org/officeDocument/2006/relationships/header" Target="header4.xml"/><Relationship Id="rId107" Type="http://schemas.openxmlformats.org/officeDocument/2006/relationships/footer" Target="footer23.xml"/><Relationship Id="rId11" Type="http://schemas.openxmlformats.org/officeDocument/2006/relationships/footer" Target="footer1.xml"/><Relationship Id="rId32" Type="http://schemas.openxmlformats.org/officeDocument/2006/relationships/hyperlink" Target="https://yandex.ru/search/?text=&#1056;&#1086;&#1084;&#1072;&#1085;%20&#1040;&#1073;&#1077;&#1083;&#1077;&#1074;&#1080;&#1095;%20&#1050;&#1072;&#1095;&#1072;&#1085;&#1086;&#1074;&amp;clid=2270455&amp;win=353&amp;lr=10758&amp;noreask=1&amp;ento=0oCglydXczNzIxOTcYAioKcnV3MzIzNjM1NGoj0J_QvtGB0LvQtdC00L3QuNC5INC70LXQv9C10YHRgtC-0LpyENCg0LXQttC40YHRgdGR0YDahp9B" TargetMode="External"/><Relationship Id="rId37" Type="http://schemas.openxmlformats.org/officeDocument/2006/relationships/hyperlink" Target="https://yandex.ru/search/?text=&#1040;&#1083;&#1077;&#1082;&#1089;&#1072;&#1085;&#1076;&#1088;%20&#1045;&#1092;&#1080;&#1084;&#1086;&#1074;&#1080;&#1095;%20&#1058;&#1088;&#1091;&#1089;&#1086;&#1074;&amp;lr=10758&amp;clid=2270455&amp;win=353&amp;noreask=1&amp;ento=0oCgpydXczNzY1MjE1GAIqCXJ1dzEzNzkzNmot0JvRj9Cz0YPRiNC60LAt0L_Rg9GC0LXRiNC10YHRgtCy0LXQvdC90LjRhtCwchLQoNC10LbQuNGB0YHRkdGA0Yv7eBg9" TargetMode="External"/><Relationship Id="rId53" Type="http://schemas.openxmlformats.org/officeDocument/2006/relationships/hyperlink" Target="https://yandex.ru/search/?text=&#1048;&#1074;&#1072;&#1085;%20&#1048;&#1074;&#1072;&#1085;&#1086;&#1074;-&#1042;&#1072;&#1085;&#1086;&amp;lr=10758&amp;clid=2270455&amp;win=353&amp;noreask=1&amp;ento=0oCghydXcyMzIzMxgCKgpydXcxNTQxNjA0aiPQlNCy0LXQvdCw0LTRhtCw0YLRjCDQvNC10YHRj9GG0LXQsnIS0KDQtdC20LjRgdGB0ZHRgNGL7ORBSQ" TargetMode="External"/><Relationship Id="rId58" Type="http://schemas.openxmlformats.org/officeDocument/2006/relationships/hyperlink" Target="https://yandex.ru/search/?text=&#1088;&#1086;&#1084;&#1072;&#1085;%20&#1089;&#1086;&#1082;&#1086;&#1083;&#1086;&#1074;&amp;lr=213&amp;clid=2186620&amp;noreask=1&amp;ento=0oCgtraW4xMzY5OTc4NRgCQiDRgdC80LXRiNCw0YDQuNC60Lgg0L_QuNC9INC60L7QtDm8egE" TargetMode="External"/><Relationship Id="rId74" Type="http://schemas.openxmlformats.org/officeDocument/2006/relationships/header" Target="header6.xml"/><Relationship Id="rId79" Type="http://schemas.openxmlformats.org/officeDocument/2006/relationships/footer" Target="footer9.xml"/><Relationship Id="rId102" Type="http://schemas.openxmlformats.org/officeDocument/2006/relationships/header" Target="header20.xml"/><Relationship Id="rId123" Type="http://schemas.openxmlformats.org/officeDocument/2006/relationships/header" Target="header31.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14.xml"/><Relationship Id="rId95" Type="http://schemas.openxmlformats.org/officeDocument/2006/relationships/footer" Target="footer17.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hyperlink" Target="https://www.labirint.ru/authors/130403/" TargetMode="External"/><Relationship Id="rId27" Type="http://schemas.openxmlformats.org/officeDocument/2006/relationships/hyperlink" Target="https://yandex.ru/search/?text=&#1072;&#1085;&#1076;&#1088;&#1077;&#1081;%20&#1073;&#1072;&#1093;&#1091;&#1088;&#1080;&#1085;&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1042;&#1080;&#1090;&#1086;&#1083;&#1100;&#1076;%20&#1041;&#1086;&#1088;&#1076;&#1079;&#1080;&#1083;&#1086;&#1074;&#1089;&#1082;&#1080;&#1081;&amp;lr=10758&amp;clid=2270455&amp;win=353&amp;noreask=1&amp;ento=0oCglydXczOTExNTIYAioKcnV3MjYyNzU0M2oV0JzQtdGI0L7QuiDRj9Cx0LvQvtC6chDQoNC10LbQuNGB0YHRkdGADnYVhw" TargetMode="External"/><Relationship Id="rId35" Type="http://schemas.openxmlformats.org/officeDocument/2006/relationships/hyperlink" Target="https://yandex.ru/search/?text=&#1048;&#1074;&#1072;&#1085;%20&#1059;&#1092;&#1080;&#1084;&#1094;&#1077;&#1074;&amp;lr=10758&amp;clid=2270455&amp;win=353&amp;noreask=1&amp;ento=0oCgpydXcxOTEzNTk0GAIqCXJ1dzcwNTkxNWoTMzgg0L_QvtC_0YPQs9Cw0LXQsnIQ0KDQtdC20LjRgdGB0ZHRgFS_O_E" TargetMode="External"/><Relationship Id="rId43" Type="http://schemas.openxmlformats.org/officeDocument/2006/relationships/hyperlink" Target="https://yandex.ru/search/?text=&#1041;&#1086;&#1088;&#1080;&#1089;%20&#1057;&#1090;&#1077;&#1087;&#1072;&#1085;&#1094;&#1077;&#1074;&amp;lr=10758&amp;clid=2270455&amp;win=353&amp;noreask=1&amp;ento=0oCghydXc0NzA3MxgCKglydXcxMzk0MTRqEtCp0LXQu9C60YPQvdGH0LjQunIQ0KDQtdC20LjRgdGB0ZHRgN8I3RM" TargetMode="External"/><Relationship Id="rId48" Type="http://schemas.openxmlformats.org/officeDocument/2006/relationships/hyperlink" Target="https://yandex.ru/search/?text=&#1041;&#1086;&#1088;&#1080;&#1089;%20&#1057;&#1090;&#1077;&#1087;&#1072;&#1085;&#1094;&#1077;&#1074;&amp;lr=10758&amp;clid=2270455&amp;win=353&amp;noreask=1&amp;ento=0oCghydXc0NzA3MxgCKglydXcxMzY1MjhqMdCS0L7QstC60LAg0LIg0KLRgNC40LTQtdCy0Y_RgtC-0Lwg0YbQsNGA0YHRgtCy0LVyENCg0LXQttC40YHRgdGR0YA5_KF3" TargetMode="External"/><Relationship Id="rId56" Type="http://schemas.openxmlformats.org/officeDocument/2006/relationships/hyperlink" Target="https://yandex.ru/search/?text=&#1042;&#1083;&#1072;&#1076;&#1080;&#1084;&#1080;&#1088;%20&#1055;&#1077;&#1082;&#1072;&#1088;&#1100;&amp;lr=10758&amp;clid=2270455&amp;win=353&amp;noreask=1&amp;ento=0oCgpydXc0NzYxNDE0GAIqCnJ1dzIxMjU1MzdqGdCS0LXRgNC90LjRgtC1INCg0LXQutGB0LByEtCg0LXQttC40YHRgdGR0YDRi2MPvlw" TargetMode="External"/><Relationship Id="rId64" Type="http://schemas.openxmlformats.org/officeDocument/2006/relationships/hyperlink" Target="https://yandex.ru/search/?text=&#1051;&#1077;&#1074;%20&#1040;&#1090;&#1072;&#1084;&#1072;&#1085;&#1086;&#1074;&amp;lr=10758&amp;clid=2270455&amp;win=353&amp;noreask=1&amp;ento=0oCglydXc3NjUxOTYYAioKcnV3MTI3MjI3OWoh0JDQu9C10L3RjNC60LjQuSDRhtCy0LXRgtC-0YfQtdC6chDQoNC10LbQuNGB0YHRkdGAQna5CQ" TargetMode="External"/><Relationship Id="rId69" Type="http://schemas.openxmlformats.org/officeDocument/2006/relationships/hyperlink" Target="https://yandex.ru/search/?text=&#1076;&#1078;&#1101;&#1084;&#1080;%20&#1084;&#1080;&#1090;&#1095;&#1077;&#1083;&#1083;&amp;lr=10758&amp;clid=2270455&amp;win=353&amp;noreask=1&amp;ento=0oCgpraW4xNjc0MjczGAIqCnJ1dzE3MjczMzhqEtCg0YPRgdCw0LvQvtGH0LrQsHIS0KDQtdC20LjRgdGB0ZHRgNGLG2lcTg" TargetMode="External"/><Relationship Id="rId77" Type="http://schemas.openxmlformats.org/officeDocument/2006/relationships/footer" Target="footer8.xml"/><Relationship Id="rId100" Type="http://schemas.openxmlformats.org/officeDocument/2006/relationships/footer" Target="footer19.xml"/><Relationship Id="rId105" Type="http://schemas.openxmlformats.org/officeDocument/2006/relationships/header" Target="header22.xml"/><Relationship Id="rId113" Type="http://schemas.openxmlformats.org/officeDocument/2006/relationships/footer" Target="footer26.xml"/><Relationship Id="rId118" Type="http://schemas.openxmlformats.org/officeDocument/2006/relationships/footer" Target="footer28.xml"/><Relationship Id="rId126" Type="http://schemas.openxmlformats.org/officeDocument/2006/relationships/header" Target="header32.xml"/><Relationship Id="rId8" Type="http://schemas.openxmlformats.org/officeDocument/2006/relationships/hyperlink" Target="https://edu.tatar.ru/alekseevo/aleks/page2040614.htm" TargetMode="External"/><Relationship Id="rId51" Type="http://schemas.openxmlformats.org/officeDocument/2006/relationships/hyperlink" Target="https://yandex.ru/search/?text=&#1042;&#1083;&#1072;&#1076;&#1080;&#1084;&#1080;&#1088;%20&#1055;&#1086;&#1083;&#1082;&#1086;&#1074;&#1085;&#1080;&#1082;&#1086;&#1074;&amp;lr=10758&amp;clid=2270455&amp;win=353&amp;noreask=1&amp;ento=0oCglydXcyNzc2MTkYAioKcnV3MTY2Nzc0Mmop0JfQsNC60L7Qu9C00L7QstCw0L3QvdGL0Lkg0LzQsNC70YzRh9C40LpyEtCg0LXQttC40YHRgdGR0YDRi1WIiEI" TargetMode="External"/><Relationship Id="rId72" Type="http://schemas.openxmlformats.org/officeDocument/2006/relationships/hyperlink" Target="https://yandex.ru/search/?text=&#1043;&#1077;&#1085;&#1085;&#1072;&#1076;&#1080;&#1081;%20&#1050;&#1072;&#1079;&#1072;&#1085;&#1089;&#1082;&#1080;&#1081;&amp;lr=10758&amp;clid=2270455&amp;win=353&amp;noreask=1&amp;ento=0oCgpydXcyMTgwNTY1GAIqCnJ1dzE4MzA1MThqQNCd0L7QstC-0LPQvtC00L3QuNC1INC_0YDQuNC60LvRjtGH0LXQvdC40Y8g0JzQsNGI0Lgg0Lgg0JLQuNGC0LhyEtCg0LXQttC40YHRgdGR0YDRi8B8uyc" TargetMode="External"/><Relationship Id="rId80" Type="http://schemas.openxmlformats.org/officeDocument/2006/relationships/header" Target="header9.xml"/><Relationship Id="rId85" Type="http://schemas.openxmlformats.org/officeDocument/2006/relationships/footer" Target="footer12.xml"/><Relationship Id="rId93" Type="http://schemas.openxmlformats.org/officeDocument/2006/relationships/header" Target="header16.xml"/><Relationship Id="rId98" Type="http://schemas.openxmlformats.org/officeDocument/2006/relationships/header" Target="header18.xml"/><Relationship Id="rId121"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yandex.ru/search/?text=&#1072;&#1085;&#1076;&#1088;&#1077;&#1081;%20&#1078;&#1080;&#1076;&#1082;&#1086;&#1074;&amp;lr=10758&amp;clid=2270455&amp;win=353&amp;noreask=1&amp;ento=0oCgtraW4xNDExNzQyNBgCKgpydXc4OTExNzkwahTQotC40LzQsCDQuCDQotC-0LzQsHIS0KDQtdC20LjRgdGB0ZHRgNGLnngG0w" TargetMode="External"/><Relationship Id="rId33" Type="http://schemas.openxmlformats.org/officeDocument/2006/relationships/hyperlink" Target="https://yandex.ru/search/?text=&#1042;&#1083;&#1072;&#1076;&#1080;&#1084;&#1080;&#1088;%20&#1044;&#1084;&#1080;&#1090;&#1088;&#1080;&#1077;&#1074;&#1080;&#1095;%20&#1044;&#1077;&#1075;&#1090;&#1103;&#1088;&#1105;&#1074;&amp;lr=10758&amp;clid=2270455&amp;win=353&amp;noreask=1&amp;ento=0oCgpydXc0NzM5ODM2GAIqCnJ1dzQ0ODIwODFqG9Ch0LvQsNC00LrQsNGPINGB0LrQsNC30LrQsHIQ0KDQtdC20LjRgdGB0ZHRgBsv8qY" TargetMode="External"/><Relationship Id="rId38" Type="http://schemas.openxmlformats.org/officeDocument/2006/relationships/hyperlink" Target="https://yandex.ru/search/?text=&#1051;&#1077;&#1086;&#1085;&#1080;&#1076;%20&#1040;&#1084;&#1072;&#1083;&#1100;&#1088;&#1080;&#1082;&amp;lr=10758&amp;clid=2270455&amp;win=353&amp;noreask=1&amp;ento=0oCglydXcyNzc4NzAYAioJcnV3Mjc3ODIyahXQodC10YDQsNGPINGI0LXQudC60LByEtCg0LXQttC40YHRgdGR0YDRi5fvVfk" TargetMode="External"/><Relationship Id="rId46" Type="http://schemas.openxmlformats.org/officeDocument/2006/relationships/hyperlink" Target="https://yandex.ru/search/?text=&#1056;&#1086;&#1084;&#1072;&#1085;%20&#1040;&#1073;&#1077;&#1083;&#1077;&#1074;&#1080;&#1095;%20&#1050;&#1072;&#1095;&#1072;&#1085;&#1086;&#1074;&amp;lr=10758&amp;clid=2270455&amp;win=353&amp;noreask=1&amp;ento=0oCglydXczNzIxOTcYAioJcnV3NjQzNDYyag7QktCw0YDQtdC20LrQsHIQ0KDQtdC20LjRgdGB0ZHRgMf4Gmo" TargetMode="External"/><Relationship Id="rId59" Type="http://schemas.openxmlformats.org/officeDocument/2006/relationships/hyperlink" Target="https://yandex.ru/search/?text=&#1072;&#1083;&#1077;&#1082;&#1089;&#1077;&#1081;%20&#1075;&#1086;&#1088;&#1073;&#1091;&#1085;&#1086;&#1074;&amp;lr=213&amp;clid=2186620&amp;noreask=1&amp;ento=0oCgtraW4xMjk0NTk3MBgCQiDRgdC80LXRiNCw0YDQuNC60Lgg0L_QuNC9INC60L7QtAnEI3I" TargetMode="External"/><Relationship Id="rId67" Type="http://schemas.openxmlformats.org/officeDocument/2006/relationships/hyperlink" Target="https://ru.wikipedia.org/wiki/&#1045;&#1074;&#1083;&#1072;&#1085;&#1085;&#1080;&#1082;&#1086;&#1074;&#1072;%2C_&#1048;&#1085;&#1085;&#1072;_&#1060;&#1077;&#1083;&#1080;&#1082;&#1089;&#1086;&#1074;&#1085;&#1072;" TargetMode="External"/><Relationship Id="rId103" Type="http://schemas.openxmlformats.org/officeDocument/2006/relationships/footer" Target="footer21.xml"/><Relationship Id="rId108" Type="http://schemas.openxmlformats.org/officeDocument/2006/relationships/header" Target="header23.xml"/><Relationship Id="rId116" Type="http://schemas.openxmlformats.org/officeDocument/2006/relationships/header" Target="header27.xml"/><Relationship Id="rId124" Type="http://schemas.openxmlformats.org/officeDocument/2006/relationships/footer" Target="footer31.xml"/><Relationship Id="rId129"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hyperlink" Target="https://yandex.ru/search/?text=&#1042;&#1083;&#1072;&#1076;&#1080;&#1084;&#1080;&#1088;%20&#1044;&#1084;&#1080;&#1090;&#1088;&#1080;&#1077;&#1074;&#1080;&#1095;%20&#1044;&#1077;&#1075;&#1090;&#1103;&#1088;&#1105;&#1074;&amp;lr=10758&amp;clid=2270455&amp;win=353&amp;noreask=1&amp;ento=0oCgpydXc0NzM5ODM2GAIqCnJ1dzQ4NTAwMDdqIdCd0L7QstC-0LPQvtC00L3Rj9GPINGB0LrQsNC30LrQsHIQ0KDQtdC20LjRgdGB0ZHRgLL-17M" TargetMode="External"/><Relationship Id="rId54" Type="http://schemas.openxmlformats.org/officeDocument/2006/relationships/hyperlink" Target="https://yandex.ru/search/?text=&#1052;&#1080;&#1093;&#1072;&#1080;&#1083;%20&#1041;&#1086;&#1090;&#1086;&#1074;&amp;lr=10758&amp;clid=2270455&amp;win=353&amp;noreask=1&amp;ento=0oCgpydXc0NzcxNDMyGAIqCnJ1dzE1NDE2MDRqI9CU0LLQtdC90LDQtNGG0LDRgtGMINC80LXRgdGP0YbQtdCychLQoNC10LbQuNGB0YHRkdGA0YuFwxZV" TargetMode="External"/><Relationship Id="rId6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s://yandex.ru/search/?text=&#1052;&#1080;&#1088;&#1095;&#1080;%20&#1052;&#1072;&#1085;&#1090;&#1090;&#1072;&amp;lr=10758&amp;clid=2270455&amp;win=353&amp;noreask=1&amp;ento=0oCgtraW4xMjM4NDA3MxgCKgpydXcxNzI3MzM4ahLQoNGD0YHQsNC70L7Rh9C60LByEtCg0LXQttC40YHRgdGR0YDRix6E5Ms" TargetMode="External"/><Relationship Id="rId75" Type="http://schemas.openxmlformats.org/officeDocument/2006/relationships/header" Target="header7.xml"/><Relationship Id="rId83" Type="http://schemas.openxmlformats.org/officeDocument/2006/relationships/footer" Target="footer11.xml"/><Relationship Id="rId88" Type="http://schemas.openxmlformats.org/officeDocument/2006/relationships/footer" Target="footer13.xml"/><Relationship Id="rId91" Type="http://schemas.openxmlformats.org/officeDocument/2006/relationships/footer" Target="footer15.xml"/><Relationship Id="rId96" Type="http://schemas.openxmlformats.org/officeDocument/2006/relationships/header" Target="header17.xml"/><Relationship Id="rId111"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https://ru.wikipedia.org/wiki/&#1057;&#1082;&#1072;&#1079;&#1082;&#1072;_&#1086;_&#1042;&#1086;&#1077;&#1085;&#1085;&#1086;&#1081;_&#1090;&#1072;&#1081;&#1085;&#1077;%2C_&#1086;_&#1052;&#1072;&#1083;&#1100;&#1095;&#1080;&#1096;&#1077;-&#1050;&#1080;&#1073;&#1072;&#1083;&#1100;&#1095;&#1080;&#1096;&#1077;_&#1080;_&#1077;&#1075;&#1086;_&#1090;&#1074;&#1105;&#1088;&#1076;&#1086;&#1084;_&#1089;&#1083;&#1086;&#1074;&#1077;" TargetMode="External"/><Relationship Id="rId28" Type="http://schemas.openxmlformats.org/officeDocument/2006/relationships/hyperlink" Target="https://yandex.ru/search/?text=&#1048;&#1085;&#1077;&#1089;&#1089;&#1072;%20&#1050;&#1086;&#1074;&#1072;&#1083;&#1077;&#1074;&#1089;&#1082;&#1072;&#1103;&amp;lr=10758&amp;clid=2270455&amp;win=353&amp;noreask=1&amp;ento=0oCglydXc5MzM2NzQYAioJcnV3OTMzMjI2aj3QmtCw0Log0LvRjNCy0LXQvdC-0Log0Lgg0YfQtdGA0LXQv9Cw0YXQsCDQv9C10LvQuCDQv9C10YHQvdGOchDQoNC10LbQuNGB0YHRkdGAzIYhKA" TargetMode="External"/><Relationship Id="rId36" Type="http://schemas.openxmlformats.org/officeDocument/2006/relationships/hyperlink" Target="https://yandex.ru/search/?text=&#1042;&#1103;&#1095;&#1077;&#1089;&#1083;&#1072;&#1074;%20&#1050;&#1086;&#1090;&#1105;&#1085;&#1086;&#1095;&#1082;&#1080;&#1085;&amp;lr=10758&amp;clid=2270455&amp;win=353&amp;noreask=1&amp;ento=0oCghydXc0MDUxMhgCKglydXcxMzc5MzZqLdCb0Y_Qs9GD0YjQutCwLdC_0YPRgtC10YjQtdGB0YLQstC10L3QvdC40YbQsHIS0KDQtdC20LjRgdGB0ZHRgNGLi8HDlg" TargetMode="External"/><Relationship Id="rId49" Type="http://schemas.openxmlformats.org/officeDocument/2006/relationships/hyperlink" Target="https://yandex.ru/search/?text=&#1040;&#1083;&#1077;&#1082;&#1089;&#1072;&#1085;&#1076;&#1088;&#1072;%20&#1057;&#1085;&#1077;&#1078;&#1082;&#1086;-&#1041;&#1083;&#1086;&#1094;&#1082;&#1072;&#1103;&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1042;&#1083;&#1072;&#1076;&#1080;&#1084;&#1080;&#1088;%20&#1048;&#1074;&#1072;&#1085;&#1086;&#1074;&#1080;&#1095;%20&#1055;&#1086;&#1087;&#1086;&#1074;%20(&#1084;&#1091;&#1083;&#1100;&#1090;&#1080;&#1087;&#1083;&#1080;&#1082;&#1072;&#1090;&#1086;&#1088;)&amp;lr=10758&amp;clid=2270455&amp;win=353&amp;noreask=1&amp;ento=0oCglydXcxNjY3MDgYAioKcnV3MjEyNTUzN2oZ0JLQtdGA0L3QuNGC0LUg0KDQtdC60YHQsHIS0KDQtdC20LjRgdGB0ZHRgNGLcXW0dA" TargetMode="External"/><Relationship Id="rId106" Type="http://schemas.openxmlformats.org/officeDocument/2006/relationships/footer" Target="footer22.xml"/><Relationship Id="rId114" Type="http://schemas.openxmlformats.org/officeDocument/2006/relationships/header" Target="header26.xml"/><Relationship Id="rId119" Type="http://schemas.openxmlformats.org/officeDocument/2006/relationships/footer" Target="footer29.xml"/><Relationship Id="rId127" Type="http://schemas.openxmlformats.org/officeDocument/2006/relationships/footer" Target="footer33.xml"/><Relationship Id="rId10" Type="http://schemas.openxmlformats.org/officeDocument/2006/relationships/header" Target="header1.xml"/><Relationship Id="rId31" Type="http://schemas.openxmlformats.org/officeDocument/2006/relationships/hyperlink" Target="https://yandex.ru/search/?clid=2186620&amp;text=&#1044;&#1077;&#1075;&#1090;&#1103;&#1088;&#1077;&#1074;%20&#1042;&#1083;&#1072;&#1076;&#1080;&#1084;&#1080;&#1088;%20&#1044;&#1084;&#1080;&#1090;&#1088;&#1080;&#1077;&#1074;&#1080;&#1095;&amp;lr=213&amp;noreask=1&amp;ento=0oCgpydXc0NzM5ODM2GAJCM9C80YPQu9GM0YLRhNC40LvRjNC8INCz0LDQtNC60LjQuSDRg9GC0LXQvdC-0LogMTk1NnEWF3c" TargetMode="External"/><Relationship Id="rId44" Type="http://schemas.openxmlformats.org/officeDocument/2006/relationships/hyperlink" Target="https://yandex.ru/search/?text=&#1048;&#1074;&#1072;&#1085;%20&#1048;&#1074;&#1072;&#1085;&#1086;&#1074;-&#1042;&#1072;&#1085;&#1086;&amp;clid=2270455&amp;win=353&amp;lr=10758&amp;noreask=1&amp;ento=0oCghydXcyMzIzMxgCKgpydXcyMTI4MDYxahXQk9GD0YHQuC3Qu9C10LHQtdC00LhyEtCg0LXQttC40YHRgdGR0YDRi7QpDDc" TargetMode="External"/><Relationship Id="rId52" Type="http://schemas.openxmlformats.org/officeDocument/2006/relationships/hyperlink" Target="https://yandex.ru/search/?text=&#1051;&#1077;&#1074;%20&#1040;&#1090;&#1072;&#1084;&#1072;&#1085;&#1086;&#1074;&amp;lr=10758&amp;clid=2270455&amp;win=353&amp;noreask=1&amp;ento=0oCglydXc3NjUxOTYYAioJcnV3NzcyMDc5ah_Ql9C-0LvQvtGC0LDRjyDQsNC90YLQuNC70L7Qv9CwchDQoNC10LbQuNGB0YHRkdGAss7p9g" TargetMode="External"/><Relationship Id="rId60" Type="http://schemas.openxmlformats.org/officeDocument/2006/relationships/hyperlink" Target="https://yandex.ru/search/?text=&#1076;&#1078;&#1072;&#1085;&#1075;&#1080;&#1088;%20&#1089;&#1091;&#1083;&#1077;&#1081;&#1084;&#1072;&#1085;&#1086;&#1074;&amp;lr=213&amp;clid=2186620&amp;noreask=1&amp;ento=0oCgtraW4xMjMyMzA2MxgCQiDRgdC80LXRiNCw0YDQuNC60Lgg0L_QuNC9INC60L7QtDHWqVw" TargetMode="External"/><Relationship Id="rId65" Type="http://schemas.openxmlformats.org/officeDocument/2006/relationships/hyperlink" Target="https://ru.wikipedia.org/wiki/&#1050;&#1080;&#1085;&#1086;&#1089;&#1090;&#1091;&#1076;&#1080;&#1103;" TargetMode="External"/><Relationship Id="rId73" Type="http://schemas.openxmlformats.org/officeDocument/2006/relationships/hyperlink" Target="https://yandex.ru/search/?text=&#1069;&#1083;&#1080;&#1079;&#1072;&#1073;&#1077;&#1090;&#1072;%20&#1041;&#1086;&#1089;&#1090;&#1072;&#1085;&amp;lr=10758&amp;clid=2270455&amp;win=353&amp;noreask=1&amp;ento=0oCgpydXc2NTk0MzEwGAIqCXJ1dzE2NTczMWoI0JzQsNC80LByENCg0LXQttC40YHRgdGR0YDQqY75" TargetMode="External"/><Relationship Id="rId78" Type="http://schemas.openxmlformats.org/officeDocument/2006/relationships/header" Target="header8.xml"/><Relationship Id="rId81" Type="http://schemas.openxmlformats.org/officeDocument/2006/relationships/header" Target="header10.xml"/><Relationship Id="rId86" Type="http://schemas.openxmlformats.org/officeDocument/2006/relationships/header" Target="header12.xml"/><Relationship Id="rId94" Type="http://schemas.openxmlformats.org/officeDocument/2006/relationships/footer" Target="footer16.xml"/><Relationship Id="rId99" Type="http://schemas.openxmlformats.org/officeDocument/2006/relationships/header" Target="header19.xml"/><Relationship Id="rId101" Type="http://schemas.openxmlformats.org/officeDocument/2006/relationships/footer" Target="footer20.xml"/><Relationship Id="rId122" Type="http://schemas.openxmlformats.org/officeDocument/2006/relationships/header" Target="header30.xml"/><Relationship Id="rId4" Type="http://schemas.openxmlformats.org/officeDocument/2006/relationships/webSettings" Target="webSettings.xml"/><Relationship Id="rId9" Type="http://schemas.openxmlformats.org/officeDocument/2006/relationships/hyperlink" Target="https://edu.tatar.ru/alekseevo/aleks/page2040705.htm" TargetMode="External"/><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yperlink" Target="https://yandex.ru/search/?text=&#1042;&#1083;&#1072;&#1076;&#1080;&#1084;&#1080;&#1088;%20&#1055;&#1086;&#1083;&#1082;&#1086;&#1074;&#1085;&#1080;&#1082;&#1086;&#1074;&amp;lr=10758&amp;clid=2270455&amp;win=353&amp;noreask=1&amp;ento=0oCglydXcyNzc2MTkYAioJcnV3Mjc3ODIyahXQodC10YDQsNGPINGI0LXQudC60LByEtCg0LXQttC40YHRgdGR0YDRi4DY0mQ" TargetMode="External"/><Relationship Id="rId109" Type="http://schemas.openxmlformats.org/officeDocument/2006/relationships/footer" Target="footer24.xml"/><Relationship Id="rId34" Type="http://schemas.openxmlformats.org/officeDocument/2006/relationships/hyperlink" Target="https://yandex.ru/search/?text=&#1056;&#1086;&#1084;&#1072;&#1085;%20&#1040;&#1073;&#1077;&#1083;&#1077;&#1074;&#1080;&#1095;%20&#1050;&#1072;&#1095;&#1072;&#1085;&#1086;&#1074;&amp;clid=2270455&amp;win=353&amp;lr=10758&amp;noreask=1&amp;ento=0oCglydXczNzIxOTcYAioJcnV3MTY2MTY3ahnQmtGA0L7QutC-0LTQuNC7INCT0LXQvdCwchDQoNC10LbQuNGB0YHRkdGAZ3VOgA" TargetMode="External"/><Relationship Id="rId50" Type="http://schemas.openxmlformats.org/officeDocument/2006/relationships/hyperlink" Target="https://yandex.ru/search/?text=&#1040;&#1083;&#1077;&#1082;&#1089;&#1072;&#1085;&#1076;&#1088;&#1072;%20&#1057;&#1085;&#1077;&#1078;&#1082;&#1086;-&#1041;&#1083;&#1086;&#1094;&#1082;&#1072;&#1103;&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1056;&#1086;&#1079;&#1072;&#1083;&#1080;&#1103;%20&#1047;&#1077;&#1083;&#1100;&#1084;&#1072;&amp;lr=10758&amp;clid=2270455&amp;win=353&amp;noreask=1&amp;ento=0oCglydXc4NjgwNzIYAioJcnV3NjA3MzczaiDQlNC10LLQvtGH0LrQsCDQuCDQtNC10LvRjNGE0LjQvXIQ0KDQtdC20LjRgdGB0ZHRgLyQ8uE" TargetMode="External"/><Relationship Id="rId76" Type="http://schemas.openxmlformats.org/officeDocument/2006/relationships/footer" Target="footer7.xml"/><Relationship Id="rId97" Type="http://schemas.openxmlformats.org/officeDocument/2006/relationships/footer" Target="footer18.xml"/><Relationship Id="rId104" Type="http://schemas.openxmlformats.org/officeDocument/2006/relationships/header" Target="header21.xml"/><Relationship Id="rId120" Type="http://schemas.openxmlformats.org/officeDocument/2006/relationships/header" Target="header29.xml"/><Relationship Id="rId125" Type="http://schemas.openxmlformats.org/officeDocument/2006/relationships/footer" Target="footer32.xml"/><Relationship Id="rId7" Type="http://schemas.openxmlformats.org/officeDocument/2006/relationships/image" Target="media/image1.jpeg"/><Relationship Id="rId71" Type="http://schemas.openxmlformats.org/officeDocument/2006/relationships/hyperlink" Target="https://yandex.ru/search/?text=&#1048;&#1075;&#1086;&#1088;&#1100;%20&#1059;&#1089;&#1086;&#1074;&amp;lr=10758&amp;clid=2270455&amp;win=353&amp;noreask=1&amp;ento=0oCglydXcyMzM0MDgYAioKcnV3MTgzMDUxOGpA0J3QvtCy0L7Qs9C-0LTQvdC40LUg0L_RgNC40LrQu9GO0YfQtdC90LjRjyDQnNCw0YjQuCDQuCDQktC40YLQuHIS0KDQtdC20LjRgdGB0ZHRgNGLfoQ62w" TargetMode="External"/><Relationship Id="rId92" Type="http://schemas.openxmlformats.org/officeDocument/2006/relationships/header" Target="header15.xml"/><Relationship Id="rId2" Type="http://schemas.openxmlformats.org/officeDocument/2006/relationships/styles" Target="styles.xml"/><Relationship Id="rId29" Type="http://schemas.openxmlformats.org/officeDocument/2006/relationships/hyperlink" Target="https://yandex.ru/search/?text=&#1054;&#1083;&#1077;&#1075;%20&#1063;&#1091;&#1088;&#1082;&#1080;&#1085;&amp;lr=10758&amp;clid=2270455&amp;win=353&amp;noreask=1&amp;ento=0oCglydXczOTExNjIYAioKcnV3MjEyODMwOGok0JzQsNC80LAg0LTQu9GPINC80LDQvNC-0L3RgtGR0L3QutCwchDQoNC10LbQuNGB0YHRkdGAawjMyw" TargetMode="External"/><Relationship Id="rId24" Type="http://schemas.openxmlformats.org/officeDocument/2006/relationships/hyperlink" Target="https://ru.wikipedia.org/wiki/&#1057;&#1082;&#1072;&#1079;&#1082;&#1072;_&#1086;_&#1042;&#1086;&#1077;&#1085;&#1085;&#1086;&#1081;_&#1090;&#1072;&#1081;&#1085;&#1077;%2C_&#1086;_&#1052;&#1072;&#1083;&#1100;&#1095;&#1080;&#1096;&#1077;-&#1050;&#1080;&#1073;&#1072;&#1083;&#1100;&#1095;&#1080;&#1096;&#1077;_&#1080;_&#1077;&#1075;&#1086;_&#1090;&#1074;&#1105;&#1088;&#1076;&#1086;&#1084;_&#1089;&#1083;&#1086;&#1074;&#1077;" TargetMode="External"/><Relationship Id="rId40" Type="http://schemas.openxmlformats.org/officeDocument/2006/relationships/hyperlink" Target="https://yandex.ru/search/?text=&#1048;&#1074;&#1072;&#1085;%20&#1040;&#1082;&#1089;&#1077;&#1085;&#1095;&#1091;&#1082;&amp;lr=10758&amp;clid=2270455&amp;win=353&amp;noreask=1&amp;ento=0oCglydXc1MjIwMDgYAioJcnV3NzUwNTM2ag7Ql9C-0LvRg9GI0LrQsHIQ0KDQtdC20LjRgdGB0ZHRgMqGB7c" TargetMode="External"/><Relationship Id="rId45" Type="http://schemas.openxmlformats.org/officeDocument/2006/relationships/hyperlink" Target="https://yandex.ru/search/?text=&#1040;&#1083;&#1077;&#1082;&#1089;&#1072;&#1085;&#1076;&#1088;&#1072;%20&#1057;&#1085;&#1077;&#1078;&#1082;&#1086;-&#1041;&#1083;&#1086;&#1094;&#1082;&#1072;&#1103;&amp;clid=2270455&amp;win=353&amp;lr=10758&amp;noreask=1&amp;ento=0oCglydXcyNzczNTYYAioKcnV3MjEyODA2MWoV0JPRg9GB0Lgt0LvQtdCx0LXQtNC4chLQoNC10LbQuNGB0YHRkdGA0Yss-ehE" TargetMode="External"/><Relationship Id="rId66" Type="http://schemas.openxmlformats.org/officeDocument/2006/relationships/hyperlink" Target="https://ru.wikipedia.org/wiki/&#1059;&#1096;&#1072;&#1082;&#1086;&#1074;%2C_&#1057;&#1074;&#1103;&#1090;&#1086;&#1089;&#1083;&#1072;&#1074;_&#1048;&#1075;&#1086;&#1088;&#1077;&#1074;&#1080;&#1095;" TargetMode="External"/><Relationship Id="rId87" Type="http://schemas.openxmlformats.org/officeDocument/2006/relationships/header" Target="header13.xml"/><Relationship Id="rId110" Type="http://schemas.openxmlformats.org/officeDocument/2006/relationships/header" Target="header24.xml"/><Relationship Id="rId115" Type="http://schemas.openxmlformats.org/officeDocument/2006/relationships/footer" Target="footer27.xml"/><Relationship Id="rId61" Type="http://schemas.openxmlformats.org/officeDocument/2006/relationships/hyperlink" Target="https://yandex.ru/search/?text=&#1076;&#1078;&#1072;&#1085;&#1075;&#1080;&#1088;%20&#1089;&#1091;&#1083;&#1077;&#1081;&#1084;&#1072;&#1085;&#1086;&#1074;&amp;lr=213&amp;clid=2186620&amp;noreask=1&amp;ento=0oCgtraW4xMjMyMzA2MxgCQiDRgdC80LXRiNCw0YDQuNC60Lgg0L_QuNC9INC60L7QtDHWqVw" TargetMode="External"/><Relationship Id="rId82" Type="http://schemas.openxmlformats.org/officeDocument/2006/relationships/footer" Target="footer10.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126097</Words>
  <Characters>718757</Characters>
  <Application>Microsoft Office Word</Application>
  <DocSecurity>0</DocSecurity>
  <Lines>5989</Lines>
  <Paragraphs>1686</Paragraphs>
  <ScaleCrop>false</ScaleCrop>
  <Company>RePack by SPecialiST</Company>
  <LinksUpToDate>false</LinksUpToDate>
  <CharactersWithSpaces>843168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2</cp:revision>
  <cp:lastPrinted>2023-12-29T12:01:00Z</cp:lastPrinted>
  <dcterms:created xsi:type="dcterms:W3CDTF">2024-01-10T03:55:00Z</dcterms:created>
  <dcterms:modified xsi:type="dcterms:W3CDTF">2024-01-10T03:55:00Z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or">
    <vt:lpwstr>Samsung Electronics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